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318F6" w:rsidRDefault="002318F6">
      <w:pPr>
        <w:spacing w:line="288" w:lineRule="auto"/>
        <w:jc w:val="center"/>
        <w:rPr>
          <w:rFonts w:ascii="Arial Black" w:hAnsi="Arial Black"/>
          <w:b/>
          <w:szCs w:val="26"/>
        </w:rPr>
      </w:pPr>
    </w:p>
    <w:p w:rsidR="002318F6" w:rsidRDefault="002318F6">
      <w:pPr>
        <w:spacing w:line="288" w:lineRule="auto"/>
        <w:jc w:val="center"/>
        <w:rPr>
          <w:rFonts w:ascii="Arial Black" w:hAnsi="Arial Black"/>
          <w:b/>
          <w:szCs w:val="26"/>
        </w:rPr>
      </w:pPr>
    </w:p>
    <w:tbl>
      <w:tblPr>
        <w:tblpPr w:leftFromText="141" w:rightFromText="141" w:horzAnchor="margin" w:tblpX="-851" w:tblpY="-813"/>
        <w:tblW w:w="10862" w:type="dxa"/>
        <w:tblLook w:val="04A0" w:firstRow="1" w:lastRow="0" w:firstColumn="1" w:lastColumn="0" w:noHBand="0" w:noVBand="1"/>
      </w:tblPr>
      <w:tblGrid>
        <w:gridCol w:w="4162"/>
        <w:gridCol w:w="3002"/>
        <w:gridCol w:w="3698"/>
      </w:tblGrid>
      <w:tr w:rsidR="002318F6">
        <w:trPr>
          <w:trHeight w:val="1692"/>
        </w:trPr>
        <w:tc>
          <w:tcPr>
            <w:tcW w:w="4162" w:type="dxa"/>
          </w:tcPr>
          <w:p w:rsidR="002318F6" w:rsidRDefault="0027147C">
            <w:pPr>
              <w:keepNext/>
              <w:outlineLvl w:val="3"/>
              <w:rPr>
                <w:rFonts w:ascii="Arial Narrow" w:hAnsi="Arial Narrow"/>
                <w:b/>
                <w:bCs/>
                <w:sz w:val="20"/>
                <w:szCs w:val="18"/>
              </w:rPr>
            </w:pPr>
            <w:r>
              <w:rPr>
                <w:rFonts w:ascii="Arial Narrow" w:hAnsi="Arial Narrow"/>
                <w:b/>
                <w:bCs/>
                <w:sz w:val="20"/>
                <w:szCs w:val="18"/>
              </w:rPr>
              <w:t xml:space="preserve">     </w:t>
            </w:r>
          </w:p>
          <w:p w:rsidR="002318F6" w:rsidRDefault="0027147C">
            <w:pPr>
              <w:keepNext/>
              <w:jc w:val="center"/>
              <w:outlineLvl w:val="3"/>
              <w:rPr>
                <w:rFonts w:ascii="Arial Narrow" w:hAnsi="Arial Narrow"/>
                <w:b/>
                <w:bCs/>
                <w:sz w:val="20"/>
                <w:szCs w:val="18"/>
              </w:rPr>
            </w:pPr>
            <w:r>
              <w:rPr>
                <w:rFonts w:ascii="Arial Narrow" w:hAnsi="Arial Narrow"/>
                <w:b/>
                <w:bCs/>
                <w:sz w:val="20"/>
                <w:szCs w:val="18"/>
              </w:rPr>
              <w:t>REPUBLIQUE DU CAMEROUN</w:t>
            </w:r>
          </w:p>
          <w:p w:rsidR="002318F6" w:rsidRDefault="0027147C">
            <w:pPr>
              <w:jc w:val="center"/>
              <w:rPr>
                <w:rFonts w:ascii="Arial Narrow" w:hAnsi="Arial Narrow"/>
                <w:b/>
                <w:sz w:val="20"/>
                <w:szCs w:val="18"/>
              </w:rPr>
            </w:pPr>
            <w:r>
              <w:rPr>
                <w:rFonts w:ascii="Arial Narrow" w:hAnsi="Arial Narrow"/>
                <w:b/>
                <w:sz w:val="20"/>
                <w:szCs w:val="18"/>
              </w:rPr>
              <w:t>Paix-Travail-Patrie</w:t>
            </w:r>
          </w:p>
          <w:p w:rsidR="002318F6" w:rsidRDefault="0027147C">
            <w:pPr>
              <w:jc w:val="center"/>
              <w:rPr>
                <w:rFonts w:ascii="Arial Narrow" w:hAnsi="Arial Narrow"/>
                <w:sz w:val="20"/>
                <w:szCs w:val="18"/>
              </w:rPr>
            </w:pPr>
            <w:r>
              <w:rPr>
                <w:rFonts w:ascii="Arial Narrow" w:hAnsi="Arial Narrow"/>
                <w:sz w:val="20"/>
                <w:szCs w:val="18"/>
              </w:rPr>
              <w:t>--------</w:t>
            </w:r>
          </w:p>
          <w:p w:rsidR="002318F6" w:rsidRDefault="0027147C">
            <w:pPr>
              <w:jc w:val="center"/>
              <w:rPr>
                <w:rFonts w:ascii="Arial Narrow" w:hAnsi="Arial Narrow"/>
                <w:b/>
                <w:bCs/>
                <w:sz w:val="20"/>
                <w:szCs w:val="18"/>
              </w:rPr>
            </w:pPr>
            <w:r>
              <w:rPr>
                <w:rFonts w:ascii="Arial Narrow" w:hAnsi="Arial Narrow"/>
                <w:b/>
                <w:bCs/>
                <w:sz w:val="20"/>
                <w:szCs w:val="18"/>
              </w:rPr>
              <w:t>REGION DU LITTORAL</w:t>
            </w:r>
          </w:p>
          <w:p w:rsidR="002318F6" w:rsidRDefault="0027147C">
            <w:pPr>
              <w:jc w:val="center"/>
              <w:rPr>
                <w:rFonts w:ascii="Arial Narrow" w:hAnsi="Arial Narrow"/>
                <w:sz w:val="20"/>
                <w:szCs w:val="18"/>
              </w:rPr>
            </w:pPr>
            <w:r>
              <w:rPr>
                <w:rFonts w:ascii="Arial Narrow" w:hAnsi="Arial Narrow"/>
                <w:sz w:val="20"/>
                <w:szCs w:val="18"/>
              </w:rPr>
              <w:t>---------</w:t>
            </w:r>
          </w:p>
          <w:p w:rsidR="002318F6" w:rsidRDefault="0027147C">
            <w:pPr>
              <w:jc w:val="center"/>
              <w:rPr>
                <w:rFonts w:ascii="Arial Narrow" w:hAnsi="Arial Narrow"/>
                <w:b/>
                <w:sz w:val="20"/>
                <w:szCs w:val="18"/>
              </w:rPr>
            </w:pPr>
            <w:r>
              <w:rPr>
                <w:rFonts w:ascii="Arial Narrow" w:hAnsi="Arial Narrow"/>
                <w:b/>
                <w:sz w:val="20"/>
                <w:szCs w:val="18"/>
              </w:rPr>
              <w:t>CONSEIL REGIONAL DU LITTORAL</w:t>
            </w:r>
          </w:p>
          <w:p w:rsidR="002318F6" w:rsidRDefault="0027147C">
            <w:pPr>
              <w:jc w:val="center"/>
              <w:rPr>
                <w:rFonts w:ascii="Arial Narrow" w:hAnsi="Arial Narrow"/>
                <w:b/>
                <w:sz w:val="20"/>
                <w:szCs w:val="18"/>
              </w:rPr>
            </w:pPr>
            <w:r>
              <w:rPr>
                <w:rFonts w:ascii="Arial Narrow" w:hAnsi="Arial Narrow"/>
                <w:b/>
                <w:sz w:val="20"/>
                <w:szCs w:val="18"/>
              </w:rPr>
              <w:t>---------</w:t>
            </w:r>
          </w:p>
          <w:p w:rsidR="002318F6" w:rsidRDefault="0027147C">
            <w:pPr>
              <w:rPr>
                <w:rFonts w:ascii="Arial Narrow" w:hAnsi="Arial Narrow"/>
                <w:b/>
                <w:bCs/>
                <w:sz w:val="20"/>
                <w:szCs w:val="18"/>
              </w:rPr>
            </w:pPr>
            <w:r>
              <w:rPr>
                <w:rFonts w:ascii="Arial Narrow" w:hAnsi="Arial Narrow"/>
                <w:b/>
                <w:bCs/>
                <w:sz w:val="20"/>
                <w:szCs w:val="18"/>
              </w:rPr>
              <w:t xml:space="preserve">                   </w:t>
            </w:r>
          </w:p>
        </w:tc>
        <w:tc>
          <w:tcPr>
            <w:tcW w:w="3002" w:type="dxa"/>
          </w:tcPr>
          <w:p w:rsidR="002318F6" w:rsidRDefault="0027147C">
            <w:pPr>
              <w:jc w:val="center"/>
              <w:rPr>
                <w:rFonts w:ascii="Arial Narrow" w:hAnsi="Arial Narrow"/>
                <w:sz w:val="20"/>
                <w:szCs w:val="18"/>
              </w:rPr>
            </w:pPr>
            <w:r>
              <w:rPr>
                <w:noProof/>
                <w:sz w:val="20"/>
                <w:lang w:val="en-US" w:eastAsia="en-US"/>
              </w:rPr>
              <w:drawing>
                <wp:anchor distT="0" distB="0" distL="114300" distR="114300" simplePos="0" relativeHeight="251646976" behindDoc="0" locked="0" layoutInCell="1" allowOverlap="1">
                  <wp:simplePos x="0" y="0"/>
                  <wp:positionH relativeFrom="column">
                    <wp:posOffset>415925</wp:posOffset>
                  </wp:positionH>
                  <wp:positionV relativeFrom="page">
                    <wp:posOffset>196850</wp:posOffset>
                  </wp:positionV>
                  <wp:extent cx="935990" cy="1009015"/>
                  <wp:effectExtent l="0" t="0" r="0" b="635"/>
                  <wp:wrapSquare wrapText="bothSides"/>
                  <wp:docPr id="1026" name="Image 28"/>
                  <wp:cNvGraphicFramePr/>
                  <a:graphic xmlns:a="http://schemas.openxmlformats.org/drawingml/2006/main">
                    <a:graphicData uri="http://schemas.openxmlformats.org/drawingml/2006/picture">
                      <pic:pic xmlns:pic="http://schemas.openxmlformats.org/drawingml/2006/picture">
                        <pic:nvPicPr>
                          <pic:cNvPr id="1026" name="Image 28"/>
                          <pic:cNvPicPr/>
                        </pic:nvPicPr>
                        <pic:blipFill>
                          <a:blip r:embed="rId9" cstate="print"/>
                          <a:srcRect/>
                          <a:stretch>
                            <a:fillRect/>
                          </a:stretch>
                        </pic:blipFill>
                        <pic:spPr>
                          <a:xfrm>
                            <a:off x="0" y="0"/>
                            <a:ext cx="935989" cy="1009015"/>
                          </a:xfrm>
                          <a:prstGeom prst="rect">
                            <a:avLst/>
                          </a:prstGeom>
                          <a:ln>
                            <a:noFill/>
                          </a:ln>
                        </pic:spPr>
                      </pic:pic>
                    </a:graphicData>
                  </a:graphic>
                </wp:anchor>
              </w:drawing>
            </w:r>
          </w:p>
        </w:tc>
        <w:tc>
          <w:tcPr>
            <w:tcW w:w="3698" w:type="dxa"/>
          </w:tcPr>
          <w:p w:rsidR="002318F6" w:rsidRDefault="002318F6">
            <w:pPr>
              <w:keepNext/>
              <w:jc w:val="center"/>
              <w:outlineLvl w:val="0"/>
              <w:rPr>
                <w:rFonts w:ascii="Arial Narrow" w:hAnsi="Arial Narrow"/>
                <w:b/>
                <w:bCs/>
                <w:sz w:val="20"/>
                <w:szCs w:val="18"/>
                <w:lang w:val="en-GB"/>
              </w:rPr>
            </w:pPr>
          </w:p>
          <w:p w:rsidR="002318F6" w:rsidRDefault="0027147C">
            <w:pPr>
              <w:keepNext/>
              <w:jc w:val="center"/>
              <w:outlineLvl w:val="0"/>
              <w:rPr>
                <w:rFonts w:ascii="Arial Narrow" w:hAnsi="Arial Narrow"/>
                <w:b/>
                <w:bCs/>
                <w:sz w:val="20"/>
                <w:szCs w:val="18"/>
                <w:lang w:val="en-GB"/>
              </w:rPr>
            </w:pPr>
            <w:r>
              <w:rPr>
                <w:rFonts w:ascii="Arial Narrow" w:hAnsi="Arial Narrow"/>
                <w:b/>
                <w:bCs/>
                <w:sz w:val="20"/>
                <w:szCs w:val="18"/>
                <w:lang w:val="en-GB"/>
              </w:rPr>
              <w:t>REPUBLIC OF CAMEROON</w:t>
            </w:r>
          </w:p>
          <w:p w:rsidR="002318F6" w:rsidRDefault="0027147C">
            <w:pPr>
              <w:jc w:val="center"/>
              <w:rPr>
                <w:rFonts w:ascii="Arial Narrow" w:hAnsi="Arial Narrow"/>
                <w:b/>
                <w:sz w:val="20"/>
                <w:szCs w:val="18"/>
                <w:lang w:val="en-GB"/>
              </w:rPr>
            </w:pPr>
            <w:r>
              <w:rPr>
                <w:rFonts w:ascii="Arial Narrow" w:hAnsi="Arial Narrow"/>
                <w:b/>
                <w:sz w:val="20"/>
                <w:szCs w:val="18"/>
                <w:lang w:val="en-GB"/>
              </w:rPr>
              <w:t>Peace-Work-Fatherland</w:t>
            </w:r>
          </w:p>
          <w:p w:rsidR="002318F6" w:rsidRDefault="0027147C">
            <w:pPr>
              <w:jc w:val="center"/>
              <w:rPr>
                <w:rFonts w:ascii="Arial Narrow" w:hAnsi="Arial Narrow"/>
                <w:b/>
                <w:sz w:val="20"/>
                <w:szCs w:val="18"/>
                <w:lang w:val="en-GB"/>
              </w:rPr>
            </w:pPr>
            <w:r>
              <w:rPr>
                <w:rFonts w:ascii="Arial Narrow" w:hAnsi="Arial Narrow"/>
                <w:b/>
                <w:sz w:val="20"/>
                <w:szCs w:val="18"/>
                <w:lang w:val="en-GB"/>
              </w:rPr>
              <w:t>--------</w:t>
            </w:r>
          </w:p>
          <w:p w:rsidR="002318F6" w:rsidRDefault="0027147C">
            <w:pPr>
              <w:jc w:val="center"/>
              <w:rPr>
                <w:rFonts w:ascii="Arial Narrow" w:hAnsi="Arial Narrow"/>
                <w:b/>
                <w:sz w:val="20"/>
                <w:szCs w:val="18"/>
                <w:lang w:val="en-GB"/>
              </w:rPr>
            </w:pPr>
            <w:r>
              <w:rPr>
                <w:rFonts w:ascii="Arial Narrow" w:hAnsi="Arial Narrow"/>
                <w:b/>
                <w:sz w:val="20"/>
                <w:szCs w:val="18"/>
                <w:lang w:val="en-GB"/>
              </w:rPr>
              <w:t>LITTORAL REGION</w:t>
            </w:r>
          </w:p>
          <w:p w:rsidR="002318F6" w:rsidRDefault="0027147C">
            <w:pPr>
              <w:jc w:val="center"/>
              <w:rPr>
                <w:rFonts w:ascii="Arial Narrow" w:hAnsi="Arial Narrow"/>
                <w:b/>
                <w:sz w:val="20"/>
                <w:szCs w:val="18"/>
                <w:lang w:val="en-GB"/>
              </w:rPr>
            </w:pPr>
            <w:r>
              <w:rPr>
                <w:rFonts w:ascii="Arial Narrow" w:hAnsi="Arial Narrow"/>
                <w:b/>
                <w:sz w:val="20"/>
                <w:szCs w:val="18"/>
                <w:lang w:val="en-GB"/>
              </w:rPr>
              <w:t>----------</w:t>
            </w:r>
          </w:p>
          <w:p w:rsidR="002318F6" w:rsidRDefault="0027147C">
            <w:pPr>
              <w:jc w:val="center"/>
              <w:rPr>
                <w:rFonts w:ascii="Arial Narrow" w:hAnsi="Arial Narrow"/>
                <w:b/>
                <w:sz w:val="20"/>
                <w:szCs w:val="18"/>
                <w:lang w:val="en-GB"/>
              </w:rPr>
            </w:pPr>
            <w:r>
              <w:rPr>
                <w:rFonts w:ascii="Arial Narrow" w:hAnsi="Arial Narrow"/>
                <w:b/>
                <w:sz w:val="20"/>
                <w:szCs w:val="18"/>
                <w:lang w:val="en-GB"/>
              </w:rPr>
              <w:t>LITTORAL REGIONAL COUNCIL</w:t>
            </w:r>
          </w:p>
          <w:p w:rsidR="002318F6" w:rsidRDefault="0027147C">
            <w:pPr>
              <w:jc w:val="center"/>
              <w:rPr>
                <w:rFonts w:ascii="Arial Narrow" w:hAnsi="Arial Narrow"/>
                <w:b/>
                <w:sz w:val="20"/>
                <w:szCs w:val="18"/>
                <w:lang w:val="en-GB"/>
              </w:rPr>
            </w:pPr>
            <w:r>
              <w:rPr>
                <w:rFonts w:ascii="Arial Narrow" w:hAnsi="Arial Narrow"/>
                <w:b/>
                <w:sz w:val="20"/>
                <w:szCs w:val="18"/>
                <w:lang w:val="en-GB"/>
              </w:rPr>
              <w:t>-----------</w:t>
            </w:r>
          </w:p>
          <w:p w:rsidR="002318F6" w:rsidRDefault="0027147C">
            <w:pPr>
              <w:rPr>
                <w:rFonts w:ascii="Arial Narrow" w:hAnsi="Arial Narrow"/>
                <w:sz w:val="20"/>
                <w:lang w:val="en-US"/>
              </w:rPr>
            </w:pPr>
            <w:r>
              <w:rPr>
                <w:rFonts w:ascii="Arial Narrow" w:hAnsi="Arial Narrow"/>
                <w:sz w:val="20"/>
                <w:lang w:val="en-US"/>
              </w:rPr>
              <w:t xml:space="preserve">                      </w:t>
            </w:r>
          </w:p>
        </w:tc>
      </w:tr>
    </w:tbl>
    <w:p w:rsidR="002318F6" w:rsidRDefault="0027147C">
      <w:pPr>
        <w:spacing w:line="288" w:lineRule="auto"/>
        <w:jc w:val="center"/>
        <w:rPr>
          <w:rFonts w:ascii="Maiandra GD" w:hAnsi="Maiandra GD"/>
          <w:b/>
        </w:rPr>
      </w:pPr>
      <w:r>
        <w:rPr>
          <w:rFonts w:ascii="Maiandra GD" w:hAnsi="Maiandra GD"/>
          <w:b/>
          <w:u w:val="single"/>
        </w:rPr>
        <w:t>MAITRE D’OUVRAGE</w:t>
      </w:r>
      <w:r>
        <w:rPr>
          <w:rFonts w:ascii="Maiandra GD" w:hAnsi="Maiandra GD"/>
          <w:b/>
        </w:rPr>
        <w:t xml:space="preserve"> : </w:t>
      </w:r>
      <w:r>
        <w:rPr>
          <w:rFonts w:ascii="Maiandra GD" w:hAnsi="Maiandra GD"/>
        </w:rPr>
        <w:t>PRESIDENT DU CONSEIL REGIONAL DU LITTORAL</w:t>
      </w:r>
    </w:p>
    <w:p w:rsidR="002318F6" w:rsidRDefault="002318F6">
      <w:pPr>
        <w:spacing w:line="288" w:lineRule="auto"/>
        <w:jc w:val="center"/>
        <w:rPr>
          <w:rFonts w:ascii="Arial Black" w:hAnsi="Arial Black"/>
          <w:b/>
        </w:rPr>
      </w:pPr>
    </w:p>
    <w:p w:rsidR="002318F6" w:rsidRDefault="0027147C">
      <w:pPr>
        <w:spacing w:line="288" w:lineRule="auto"/>
        <w:jc w:val="center"/>
        <w:rPr>
          <w:rFonts w:ascii="Arial Black" w:hAnsi="Arial Black"/>
          <w:b/>
        </w:rPr>
      </w:pPr>
      <w:r>
        <w:rPr>
          <w:rFonts w:ascii="Maiandra GD" w:hAnsi="Maiandra GD"/>
          <w:b/>
          <w:u w:val="single"/>
        </w:rPr>
        <w:t>AUTORITE CONTRACTANTE</w:t>
      </w:r>
      <w:r>
        <w:rPr>
          <w:rFonts w:ascii="Arial Black" w:hAnsi="Arial Black"/>
          <w:b/>
        </w:rPr>
        <w:t xml:space="preserve"> : </w:t>
      </w:r>
      <w:r>
        <w:rPr>
          <w:rFonts w:ascii="Maiandra GD" w:hAnsi="Maiandra GD"/>
        </w:rPr>
        <w:t>PRESIDENT DU CONSEIL REGIONAL DU LITTORAL</w:t>
      </w:r>
    </w:p>
    <w:p w:rsidR="002318F6" w:rsidRDefault="002318F6">
      <w:pPr>
        <w:spacing w:line="288" w:lineRule="auto"/>
        <w:jc w:val="center"/>
        <w:rPr>
          <w:rFonts w:ascii="Arial Black" w:hAnsi="Arial Black"/>
          <w:b/>
        </w:rPr>
      </w:pPr>
    </w:p>
    <w:p w:rsidR="002318F6" w:rsidRDefault="0027147C">
      <w:pPr>
        <w:spacing w:line="288" w:lineRule="auto"/>
        <w:jc w:val="both"/>
        <w:rPr>
          <w:rFonts w:ascii="Maiandra GD" w:hAnsi="Maiandra GD"/>
        </w:rPr>
      </w:pPr>
      <w:r>
        <w:rPr>
          <w:rFonts w:ascii="Maiandra GD" w:hAnsi="Maiandra GD"/>
          <w:b/>
          <w:u w:val="single"/>
        </w:rPr>
        <w:t xml:space="preserve">COMMISSION INTERNE DE PASSATION DES </w:t>
      </w:r>
      <w:r w:rsidR="00F715B4">
        <w:rPr>
          <w:rFonts w:ascii="Maiandra GD" w:hAnsi="Maiandra GD"/>
          <w:b/>
          <w:u w:val="single"/>
        </w:rPr>
        <w:t>MARCHES</w:t>
      </w:r>
      <w:r w:rsidR="00F715B4">
        <w:rPr>
          <w:rFonts w:ascii="Maiandra GD" w:hAnsi="Maiandra GD"/>
          <w:b/>
        </w:rPr>
        <w:t xml:space="preserve"> :</w:t>
      </w:r>
      <w:r>
        <w:rPr>
          <w:rFonts w:ascii="Maiandra GD" w:hAnsi="Maiandra GD"/>
          <w:b/>
        </w:rPr>
        <w:t xml:space="preserve"> </w:t>
      </w:r>
      <w:r>
        <w:rPr>
          <w:rFonts w:ascii="Maiandra GD" w:hAnsi="Maiandra GD"/>
        </w:rPr>
        <w:t>Commission Interne de la Passation des Marchés Publics du Conseil Régional du Littoral</w:t>
      </w:r>
    </w:p>
    <w:p w:rsidR="002318F6" w:rsidRDefault="002318F6">
      <w:pPr>
        <w:spacing w:line="288" w:lineRule="auto"/>
        <w:jc w:val="center"/>
        <w:rPr>
          <w:rFonts w:ascii="Arial Black" w:hAnsi="Arial Black"/>
          <w:b/>
        </w:rPr>
      </w:pPr>
    </w:p>
    <w:p w:rsidR="002318F6" w:rsidRDefault="0027147C">
      <w:pPr>
        <w:ind w:left="-227"/>
        <w:jc w:val="center"/>
        <w:rPr>
          <w:rFonts w:ascii="Calibri Light" w:hAnsi="Calibri Light"/>
          <w:b/>
          <w:sz w:val="28"/>
          <w:szCs w:val="28"/>
        </w:rPr>
      </w:pPr>
      <w:r>
        <w:rPr>
          <w:rFonts w:ascii="Calibri Light" w:hAnsi="Calibri Light"/>
          <w:b/>
          <w:noProof/>
          <w:sz w:val="28"/>
          <w:szCs w:val="28"/>
          <w:lang w:val="en-US" w:eastAsia="en-US"/>
        </w:rPr>
        <mc:AlternateContent>
          <mc:Choice Requires="wps">
            <w:drawing>
              <wp:anchor distT="0" distB="0" distL="0" distR="0" simplePos="0" relativeHeight="251648000" behindDoc="0" locked="0" layoutInCell="1" allowOverlap="1">
                <wp:simplePos x="0" y="0"/>
                <wp:positionH relativeFrom="column">
                  <wp:posOffset>-232410</wp:posOffset>
                </wp:positionH>
                <wp:positionV relativeFrom="paragraph">
                  <wp:posOffset>104140</wp:posOffset>
                </wp:positionV>
                <wp:extent cx="6790055" cy="1791970"/>
                <wp:effectExtent l="19050" t="95250" r="86995" b="17780"/>
                <wp:wrapNone/>
                <wp:docPr id="1027" name="AutoShape 13"/>
                <wp:cNvGraphicFramePr/>
                <a:graphic xmlns:a="http://schemas.openxmlformats.org/drawingml/2006/main">
                  <a:graphicData uri="http://schemas.microsoft.com/office/word/2010/wordprocessingShape">
                    <wps:wsp>
                      <wps:cNvSpPr/>
                      <wps:spPr>
                        <a:xfrm>
                          <a:off x="0" y="0"/>
                          <a:ext cx="6790055" cy="1792072"/>
                        </a:xfrm>
                        <a:prstGeom prst="roundRect">
                          <a:avLst>
                            <a:gd name="adj" fmla="val 10417"/>
                          </a:avLst>
                        </a:prstGeom>
                        <a:solidFill>
                          <a:srgbClr val="FFFFFF"/>
                        </a:solidFill>
                        <a:ln w="38100" cap="flat" cmpd="sng">
                          <a:solidFill>
                            <a:srgbClr val="000000"/>
                          </a:solidFill>
                          <a:prstDash val="solid"/>
                          <a:round/>
                          <a:headEnd type="none" w="med" len="med"/>
                          <a:tailEnd type="none" w="med" len="med"/>
                        </a:ln>
                        <a:effectLst>
                          <a:outerShdw dist="101600" dir="18900000" algn="ctr" rotWithShape="0">
                            <a:srgbClr val="808080">
                              <a:alpha val="50000"/>
                            </a:srgbClr>
                          </a:outerShdw>
                        </a:effectLst>
                      </wps:spPr>
                      <wps:txbx>
                        <w:txbxContent>
                          <w:p w:rsidR="00F715B4" w:rsidRDefault="00F715B4">
                            <w:pPr>
                              <w:spacing w:line="276" w:lineRule="auto"/>
                              <w:ind w:left="-227"/>
                              <w:rPr>
                                <w:b/>
                                <w:bCs/>
                                <w:szCs w:val="28"/>
                              </w:rPr>
                            </w:pPr>
                            <w:r>
                              <w:rPr>
                                <w:b/>
                                <w:bCs/>
                                <w:szCs w:val="28"/>
                              </w:rPr>
                              <w:t xml:space="preserve">                                   </w:t>
                            </w:r>
                          </w:p>
                          <w:p w:rsidR="00F715B4" w:rsidRDefault="00F715B4">
                            <w:pPr>
                              <w:spacing w:line="276" w:lineRule="auto"/>
                              <w:ind w:left="-227"/>
                              <w:jc w:val="center"/>
                              <w:rPr>
                                <w:b/>
                                <w:bCs/>
                                <w:sz w:val="28"/>
                                <w:szCs w:val="32"/>
                              </w:rPr>
                            </w:pPr>
                            <w:r>
                              <w:rPr>
                                <w:b/>
                                <w:bCs/>
                                <w:sz w:val="28"/>
                                <w:szCs w:val="32"/>
                              </w:rPr>
                              <w:t>APPEL D’OFFRES NATIONAL OUVERT EN PROCEDURE D’URGENCE</w:t>
                            </w:r>
                          </w:p>
                          <w:p w:rsidR="00F715B4" w:rsidRDefault="00F715B4">
                            <w:pPr>
                              <w:spacing w:line="276" w:lineRule="auto"/>
                              <w:jc w:val="center"/>
                              <w:rPr>
                                <w:b/>
                                <w:bCs/>
                                <w:sz w:val="28"/>
                                <w:szCs w:val="32"/>
                              </w:rPr>
                            </w:pPr>
                            <w:r>
                              <w:rPr>
                                <w:b/>
                                <w:bCs/>
                                <w:sz w:val="28"/>
                                <w:szCs w:val="32"/>
                              </w:rPr>
                              <w:t>N°37/AONO/CR-LT/CIPM/2024 DU 28 NOVEMBRE 2024</w:t>
                            </w:r>
                          </w:p>
                          <w:p w:rsidR="00F715B4" w:rsidRDefault="00F715B4">
                            <w:pPr>
                              <w:spacing w:line="276" w:lineRule="auto"/>
                              <w:jc w:val="center"/>
                              <w:rPr>
                                <w:b/>
                                <w:bCs/>
                                <w:sz w:val="28"/>
                                <w:szCs w:val="32"/>
                              </w:rPr>
                            </w:pPr>
                            <w:r>
                              <w:rPr>
                                <w:b/>
                                <w:bCs/>
                                <w:sz w:val="28"/>
                                <w:szCs w:val="32"/>
                              </w:rPr>
                              <w:t>TRAVAUX D’ENTRETIEN DE LA ROUTE CARREFOUR BAREHOCK ET BRETELLES VILLAGE ESSEL DANS LA COMMUNE DE BARE DE LONGUEUR 8.5 KM DEPARTEMENT DU MOUNGO, REGION DU LITTORAL.</w:t>
                            </w:r>
                          </w:p>
                        </w:txbxContent>
                      </wps:txbx>
                      <wps:bodyPr vert="horz" wrap="square" lIns="91440" tIns="45720" rIns="91440" bIns="45720" anchor="t" upright="1">
                        <a:noAutofit/>
                      </wps:bodyPr>
                    </wps:wsp>
                  </a:graphicData>
                </a:graphic>
              </wp:anchor>
            </w:drawing>
          </mc:Choice>
          <mc:Fallback>
            <w:pict>
              <v:roundrect id="AutoShape 13" o:spid="_x0000_s1026" style="position:absolute;left:0;text-align:left;margin-left:-18.3pt;margin-top:8.2pt;width:534.65pt;height:141.1pt;z-index:251648000;visibility:visible;mso-wrap-style:square;mso-wrap-distance-left:0;mso-wrap-distance-top:0;mso-wrap-distance-right:0;mso-wrap-distance-bottom:0;mso-position-horizontal:absolute;mso-position-horizontal-relative:text;mso-position-vertical:absolute;mso-position-vertical-relative:text;v-text-anchor:top" arcsize="68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" strokeweight="3pt">
                <v:shadow on="t" opacity=".5" offset="1.99561mm,-1.99561mm"/>
                <v:textbox>
                  <w:txbxContent>
                    <w:p w:rsidR="00F715B4" w:rsidRDefault="00F715B4">
                      <w:pPr>
                        <w:spacing w:line="276" w:lineRule="auto"/>
                        <w:ind w:left="-227"/>
                        <w:rPr>
                          <w:b/>
                          <w:bCs/>
                          <w:szCs w:val="28"/>
                        </w:rPr>
                      </w:pPr>
                      <w:r>
                        <w:rPr>
                          <w:b/>
                          <w:bCs/>
                          <w:szCs w:val="28"/>
                        </w:rPr>
                        <w:t xml:space="preserve">                                   </w:t>
                      </w:r>
                    </w:p>
                    <w:p w:rsidR="00F715B4" w:rsidRDefault="00F715B4">
                      <w:pPr>
                        <w:spacing w:line="276" w:lineRule="auto"/>
                        <w:ind w:left="-227"/>
                        <w:jc w:val="center"/>
                        <w:rPr>
                          <w:b/>
                          <w:bCs/>
                          <w:sz w:val="28"/>
                          <w:szCs w:val="32"/>
                        </w:rPr>
                      </w:pPr>
                      <w:r>
                        <w:rPr>
                          <w:b/>
                          <w:bCs/>
                          <w:sz w:val="28"/>
                          <w:szCs w:val="32"/>
                        </w:rPr>
                        <w:t>APPEL D’OFFRES NATIONAL OUVERT EN PROCEDURE D’URGENCE</w:t>
                      </w:r>
                    </w:p>
                    <w:p w:rsidR="00F715B4" w:rsidRDefault="00F715B4">
                      <w:pPr>
                        <w:spacing w:line="276" w:lineRule="auto"/>
                        <w:jc w:val="center"/>
                        <w:rPr>
                          <w:b/>
                          <w:bCs/>
                          <w:sz w:val="28"/>
                          <w:szCs w:val="32"/>
                        </w:rPr>
                      </w:pPr>
                      <w:r>
                        <w:rPr>
                          <w:b/>
                          <w:bCs/>
                          <w:sz w:val="28"/>
                          <w:szCs w:val="32"/>
                        </w:rPr>
                        <w:t>N°37/AONO/CR-LT/CIPM/2024 DU 28 NOVEMBRE 2024</w:t>
                      </w:r>
                    </w:p>
                    <w:p w:rsidR="00F715B4" w:rsidRDefault="00F715B4">
                      <w:pPr>
                        <w:spacing w:line="276" w:lineRule="auto"/>
                        <w:jc w:val="center"/>
                        <w:rPr>
                          <w:b/>
                          <w:bCs/>
                          <w:sz w:val="28"/>
                          <w:szCs w:val="32"/>
                        </w:rPr>
                      </w:pPr>
                      <w:r>
                        <w:rPr>
                          <w:b/>
                          <w:bCs/>
                          <w:sz w:val="28"/>
                          <w:szCs w:val="32"/>
                        </w:rPr>
                        <w:t>TRAVAUX D’ENTRETIEN DE LA ROUTE CARREFOUR BAREHOCK ET BRETELLES VILLAGE ESSEL DANS LA COMMUNE DE BARE DE LONGUEUR 8.5 KM DEPARTEMENT DU MOUNGO, REGION DU LITTORAL.</w:t>
                      </w:r>
                    </w:p>
                  </w:txbxContent>
                </v:textbox>
              </v:roundrect>
            </w:pict>
          </mc:Fallback>
        </mc:AlternateContent>
      </w:r>
    </w:p>
    <w:p w:rsidR="002318F6" w:rsidRDefault="002318F6">
      <w:pPr>
        <w:ind w:left="-227"/>
        <w:jc w:val="center"/>
        <w:rPr>
          <w:rFonts w:ascii="Calibri Light" w:hAnsi="Calibri Light"/>
          <w:b/>
          <w:sz w:val="28"/>
          <w:szCs w:val="28"/>
        </w:rPr>
      </w:pPr>
    </w:p>
    <w:p w:rsidR="002318F6" w:rsidRDefault="002318F6">
      <w:pPr>
        <w:ind w:left="-227"/>
        <w:jc w:val="center"/>
        <w:rPr>
          <w:rFonts w:ascii="Calibri Light" w:hAnsi="Calibri Light"/>
          <w:b/>
          <w:sz w:val="28"/>
          <w:szCs w:val="28"/>
        </w:rPr>
      </w:pPr>
    </w:p>
    <w:p w:rsidR="002318F6" w:rsidRDefault="002318F6">
      <w:pPr>
        <w:ind w:left="-227"/>
        <w:jc w:val="center"/>
        <w:rPr>
          <w:rFonts w:ascii="Calibri Light" w:hAnsi="Calibri Light"/>
          <w:b/>
          <w:sz w:val="28"/>
          <w:szCs w:val="28"/>
        </w:rPr>
      </w:pPr>
    </w:p>
    <w:p w:rsidR="002318F6" w:rsidRDefault="002318F6">
      <w:pPr>
        <w:ind w:left="-227"/>
        <w:jc w:val="center"/>
        <w:rPr>
          <w:rFonts w:ascii="Calibri Light" w:hAnsi="Calibri Light"/>
          <w:b/>
          <w:sz w:val="28"/>
          <w:szCs w:val="28"/>
        </w:rPr>
      </w:pPr>
    </w:p>
    <w:p w:rsidR="002318F6" w:rsidRDefault="002318F6">
      <w:pPr>
        <w:ind w:left="-227"/>
        <w:jc w:val="center"/>
        <w:rPr>
          <w:rFonts w:ascii="Calibri Light" w:hAnsi="Calibri Light"/>
          <w:b/>
          <w:sz w:val="28"/>
          <w:szCs w:val="28"/>
        </w:rPr>
      </w:pPr>
    </w:p>
    <w:p w:rsidR="002318F6" w:rsidRDefault="002318F6">
      <w:pPr>
        <w:ind w:left="-227"/>
        <w:jc w:val="center"/>
        <w:rPr>
          <w:rFonts w:ascii="Calibri Light" w:hAnsi="Calibri Light"/>
          <w:b/>
          <w:sz w:val="28"/>
          <w:szCs w:val="28"/>
        </w:rPr>
      </w:pPr>
    </w:p>
    <w:p w:rsidR="002318F6" w:rsidRDefault="002318F6">
      <w:pPr>
        <w:rPr>
          <w:rFonts w:ascii="Maiandra GD" w:hAnsi="Maiandra GD"/>
          <w:b/>
          <w:sz w:val="28"/>
          <w:szCs w:val="28"/>
        </w:rPr>
      </w:pPr>
    </w:p>
    <w:p w:rsidR="002318F6" w:rsidRDefault="002318F6">
      <w:pPr>
        <w:spacing w:line="288" w:lineRule="auto"/>
        <w:jc w:val="center"/>
        <w:rPr>
          <w:rFonts w:ascii="Arial Black" w:hAnsi="Arial Black"/>
          <w:b/>
          <w:szCs w:val="26"/>
          <w:u w:val="single"/>
        </w:rPr>
      </w:pPr>
    </w:p>
    <w:p w:rsidR="002318F6" w:rsidRDefault="002318F6">
      <w:pPr>
        <w:tabs>
          <w:tab w:val="left" w:pos="8257"/>
        </w:tabs>
        <w:spacing w:line="288" w:lineRule="auto"/>
      </w:pPr>
    </w:p>
    <w:p w:rsidR="002318F6" w:rsidRDefault="0027147C">
      <w:pPr>
        <w:tabs>
          <w:tab w:val="left" w:pos="8257"/>
        </w:tabs>
        <w:spacing w:line="288" w:lineRule="auto"/>
        <w:rPr>
          <w:b/>
          <w:bCs/>
          <w:sz w:val="28"/>
        </w:rPr>
      </w:pPr>
      <w:r>
        <w:tab/>
      </w:r>
    </w:p>
    <w:p w:rsidR="002318F6" w:rsidRDefault="0027147C">
      <w:pPr>
        <w:rPr>
          <w:b/>
          <w:bCs/>
          <w:sz w:val="28"/>
        </w:rPr>
      </w:pPr>
      <w:r>
        <w:rPr>
          <w:b/>
          <w:bCs/>
          <w:sz w:val="28"/>
        </w:rPr>
        <w:t>IMPUTATION : FEICOM</w:t>
      </w:r>
    </w:p>
    <w:p w:rsidR="002318F6" w:rsidRDefault="0027147C">
      <w:pPr>
        <w:rPr>
          <w:b/>
          <w:bCs/>
          <w:sz w:val="28"/>
        </w:rPr>
      </w:pPr>
      <w:r>
        <w:rPr>
          <w:b/>
          <w:bCs/>
          <w:sz w:val="28"/>
        </w:rPr>
        <w:t xml:space="preserve">FINANCEMENT : FEICOM-EXERCICE 2024 ET SUIVANT </w:t>
      </w:r>
    </w:p>
    <w:p w:rsidR="002318F6" w:rsidRDefault="0027147C">
      <w:pPr>
        <w:rPr>
          <w:b/>
        </w:rPr>
      </w:pPr>
      <w:r>
        <w:rPr>
          <w:b/>
          <w:bCs/>
          <w:sz w:val="28"/>
        </w:rPr>
        <w:t xml:space="preserve">MONTANT PREVISIONNEL : </w:t>
      </w:r>
      <w:r>
        <w:rPr>
          <w:b/>
        </w:rPr>
        <w:t>125 000 000 (FCFA)</w:t>
      </w:r>
    </w:p>
    <w:p w:rsidR="002318F6" w:rsidRDefault="002318F6">
      <w:pPr>
        <w:rPr>
          <w:b/>
        </w:rPr>
      </w:pPr>
    </w:p>
    <w:p w:rsidR="002318F6" w:rsidRDefault="002318F6">
      <w:pPr>
        <w:rPr>
          <w:b/>
        </w:rPr>
      </w:pPr>
    </w:p>
    <w:p w:rsidR="002318F6" w:rsidRDefault="002318F6">
      <w:pPr>
        <w:rPr>
          <w:b/>
        </w:rPr>
      </w:pPr>
    </w:p>
    <w:p w:rsidR="002318F6" w:rsidRDefault="002318F6">
      <w:pPr>
        <w:rPr>
          <w:b/>
        </w:rPr>
      </w:pPr>
    </w:p>
    <w:p w:rsidR="002318F6" w:rsidRDefault="002318F6">
      <w:pPr>
        <w:rPr>
          <w:b/>
        </w:rPr>
      </w:pPr>
    </w:p>
    <w:p w:rsidR="002318F6" w:rsidRDefault="002318F6">
      <w:pPr>
        <w:rPr>
          <w:b/>
          <w:bCs/>
          <w:sz w:val="28"/>
        </w:rPr>
      </w:pPr>
    </w:p>
    <w:p w:rsidR="002318F6" w:rsidRDefault="0027147C">
      <w:pPr>
        <w:spacing w:line="288" w:lineRule="auto"/>
        <w:jc w:val="center"/>
        <w:rPr>
          <w:rFonts w:ascii="Arial Black" w:hAnsi="Arial Black"/>
          <w:b/>
          <w:sz w:val="40"/>
          <w:szCs w:val="28"/>
        </w:rPr>
      </w:pPr>
      <w:r>
        <w:rPr>
          <w:rFonts w:ascii="Arial Black" w:hAnsi="Arial Black"/>
          <w:b/>
          <w:sz w:val="40"/>
          <w:szCs w:val="28"/>
        </w:rPr>
        <w:t>DOSSIER D’APPEL D’OFFRES</w:t>
      </w:r>
    </w:p>
    <w:p w:rsidR="002318F6" w:rsidRDefault="002318F6">
      <w:pPr>
        <w:spacing w:line="288" w:lineRule="auto"/>
        <w:ind w:firstLine="708"/>
        <w:jc w:val="center"/>
        <w:rPr>
          <w:sz w:val="28"/>
          <w:szCs w:val="28"/>
        </w:rPr>
      </w:pPr>
    </w:p>
    <w:p w:rsidR="002318F6" w:rsidRDefault="002318F6">
      <w:pPr>
        <w:spacing w:line="288" w:lineRule="auto"/>
        <w:ind w:left="4956" w:firstLine="708"/>
        <w:jc w:val="center"/>
        <w:rPr>
          <w:b/>
          <w:i/>
          <w:sz w:val="32"/>
          <w:szCs w:val="28"/>
        </w:rPr>
      </w:pPr>
    </w:p>
    <w:p w:rsidR="002318F6" w:rsidRDefault="002318F6">
      <w:pPr>
        <w:spacing w:line="288" w:lineRule="auto"/>
        <w:ind w:left="4956" w:firstLine="708"/>
        <w:jc w:val="center"/>
        <w:rPr>
          <w:b/>
          <w:i/>
          <w:sz w:val="32"/>
          <w:szCs w:val="28"/>
        </w:rPr>
      </w:pPr>
    </w:p>
    <w:p w:rsidR="002318F6" w:rsidRDefault="002318F6">
      <w:pPr>
        <w:spacing w:line="288" w:lineRule="auto"/>
        <w:ind w:left="4956" w:firstLine="708"/>
        <w:jc w:val="center"/>
        <w:rPr>
          <w:b/>
          <w:i/>
          <w:sz w:val="32"/>
          <w:szCs w:val="28"/>
        </w:rPr>
      </w:pPr>
    </w:p>
    <w:p w:rsidR="002318F6" w:rsidRDefault="007008E8">
      <w:pPr>
        <w:spacing w:line="288" w:lineRule="auto"/>
        <w:ind w:left="4956" w:firstLine="708"/>
        <w:jc w:val="center"/>
        <w:rPr>
          <w:b/>
          <w:i/>
          <w:sz w:val="32"/>
          <w:szCs w:val="28"/>
        </w:rPr>
      </w:pPr>
      <w:r>
        <w:rPr>
          <w:b/>
          <w:i/>
          <w:sz w:val="32"/>
          <w:szCs w:val="28"/>
        </w:rPr>
        <w:t>Octobre</w:t>
      </w:r>
      <w:r w:rsidR="0027147C">
        <w:rPr>
          <w:b/>
          <w:i/>
          <w:sz w:val="32"/>
          <w:szCs w:val="28"/>
        </w:rPr>
        <w:t xml:space="preserve"> 2024</w:t>
      </w:r>
    </w:p>
    <w:p w:rsidR="002318F6" w:rsidRDefault="0027147C">
      <w:pPr>
        <w:rPr>
          <w:b/>
          <w:i/>
          <w:sz w:val="32"/>
          <w:szCs w:val="28"/>
        </w:rPr>
      </w:pPr>
      <w:r>
        <w:rPr>
          <w:b/>
          <w:i/>
          <w:sz w:val="32"/>
          <w:szCs w:val="28"/>
        </w:rPr>
        <w:br w:type="page"/>
      </w:r>
    </w:p>
    <w:p w:rsidR="002318F6" w:rsidRDefault="002318F6">
      <w:pPr>
        <w:jc w:val="center"/>
        <w:rPr>
          <w:rFonts w:ascii="Arial" w:hAnsi="Arial" w:cs="Arial"/>
          <w:b/>
          <w:bCs/>
          <w:sz w:val="32"/>
          <w:szCs w:val="32"/>
        </w:rPr>
      </w:pPr>
    </w:p>
    <w:p w:rsidR="002318F6" w:rsidRDefault="0027147C">
      <w:pPr>
        <w:jc w:val="center"/>
        <w:rPr>
          <w:rFonts w:ascii="Arial" w:hAnsi="Arial" w:cs="Arial"/>
          <w:b/>
          <w:bCs/>
          <w:sz w:val="32"/>
          <w:szCs w:val="32"/>
        </w:rPr>
      </w:pPr>
      <w:r>
        <w:rPr>
          <w:rFonts w:ascii="Arial" w:hAnsi="Arial" w:cs="Arial"/>
          <w:b/>
          <w:bCs/>
          <w:sz w:val="32"/>
          <w:szCs w:val="32"/>
        </w:rPr>
        <w:t>SOMMAIRE</w:t>
      </w:r>
    </w:p>
    <w:p w:rsidR="002318F6" w:rsidRDefault="002318F6">
      <w:pPr>
        <w:rPr>
          <w:rFonts w:ascii="Arial" w:hAnsi="Arial" w:cs="Arial"/>
        </w:rPr>
      </w:pPr>
    </w:p>
    <w:p w:rsidR="002318F6" w:rsidRDefault="002318F6">
      <w:pPr>
        <w:jc w:val="center"/>
        <w:rPr>
          <w:rFonts w:ascii="Arial" w:hAnsi="Arial" w:cs="Arial"/>
        </w:rPr>
      </w:pPr>
    </w:p>
    <w:p w:rsidR="002318F6" w:rsidRDefault="002318F6">
      <w:pPr>
        <w:jc w:val="center"/>
        <w:rPr>
          <w:rFonts w:ascii="Arial" w:hAnsi="Arial" w:cs="Arial"/>
        </w:rPr>
      </w:pPr>
    </w:p>
    <w:tbl>
      <w:tblPr>
        <w:tblW w:w="10253" w:type="dxa"/>
        <w:jc w:val="center"/>
        <w:tblCellMar>
          <w:left w:w="70" w:type="dxa"/>
          <w:right w:w="70" w:type="dxa"/>
        </w:tblCellMar>
        <w:tblLook w:val="04A0" w:firstRow="1" w:lastRow="0" w:firstColumn="1" w:lastColumn="0" w:noHBand="0" w:noVBand="1"/>
      </w:tblPr>
      <w:tblGrid>
        <w:gridCol w:w="1714"/>
        <w:gridCol w:w="8539"/>
      </w:tblGrid>
      <w:tr w:rsidR="002318F6">
        <w:trPr>
          <w:jc w:val="center"/>
        </w:trPr>
        <w:tc>
          <w:tcPr>
            <w:tcW w:w="1714" w:type="dxa"/>
          </w:tcPr>
          <w:p w:rsidR="002318F6" w:rsidRDefault="0027147C">
            <w:pPr>
              <w:pStyle w:val="Titre4"/>
              <w:jc w:val="left"/>
            </w:pPr>
            <w:r>
              <w:t>PIECE N° 1 :</w:t>
            </w:r>
          </w:p>
        </w:tc>
        <w:tc>
          <w:tcPr>
            <w:tcW w:w="8539" w:type="dxa"/>
          </w:tcPr>
          <w:p w:rsidR="002318F6" w:rsidRDefault="0027147C">
            <w:pPr>
              <w:rPr>
                <w:b/>
              </w:rPr>
            </w:pPr>
            <w:r>
              <w:rPr>
                <w:b/>
              </w:rPr>
              <w:t>L’AVIS D’APPEL D’OFFRES (AAO)</w:t>
            </w:r>
          </w:p>
          <w:p w:rsidR="002318F6" w:rsidRDefault="0027147C">
            <w:pPr>
              <w:numPr>
                <w:ilvl w:val="0"/>
                <w:numId w:val="6"/>
              </w:numPr>
            </w:pPr>
            <w:r>
              <w:t>Avis d’Appel d’Offres</w:t>
            </w:r>
          </w:p>
          <w:p w:rsidR="002318F6" w:rsidRDefault="002318F6"/>
        </w:tc>
      </w:tr>
      <w:tr w:rsidR="002318F6">
        <w:trPr>
          <w:jc w:val="center"/>
        </w:trPr>
        <w:tc>
          <w:tcPr>
            <w:tcW w:w="1714" w:type="dxa"/>
          </w:tcPr>
          <w:p w:rsidR="002318F6" w:rsidRDefault="0027147C">
            <w:pPr>
              <w:pStyle w:val="Titre4"/>
              <w:jc w:val="left"/>
            </w:pPr>
            <w:r>
              <w:t>PIECE N° 2 :</w:t>
            </w:r>
          </w:p>
        </w:tc>
        <w:tc>
          <w:tcPr>
            <w:tcW w:w="8539" w:type="dxa"/>
          </w:tcPr>
          <w:p w:rsidR="002318F6" w:rsidRDefault="0027147C">
            <w:pPr>
              <w:rPr>
                <w:b/>
              </w:rPr>
            </w:pPr>
            <w:r>
              <w:rPr>
                <w:b/>
              </w:rPr>
              <w:t>LE REGLEMENT GENERAL DE L’APPEL D’OFFRES (RGAO)</w:t>
            </w:r>
          </w:p>
          <w:p w:rsidR="002318F6" w:rsidRDefault="0027147C">
            <w:pPr>
              <w:numPr>
                <w:ilvl w:val="0"/>
                <w:numId w:val="7"/>
              </w:numPr>
            </w:pPr>
            <w:r>
              <w:t>Règlement General de l’Appel d’Offres</w:t>
            </w:r>
          </w:p>
          <w:p w:rsidR="002318F6" w:rsidRDefault="002318F6"/>
        </w:tc>
      </w:tr>
      <w:tr w:rsidR="002318F6">
        <w:trPr>
          <w:jc w:val="center"/>
        </w:trPr>
        <w:tc>
          <w:tcPr>
            <w:tcW w:w="1714" w:type="dxa"/>
          </w:tcPr>
          <w:p w:rsidR="002318F6" w:rsidRDefault="0027147C">
            <w:pPr>
              <w:pStyle w:val="Titre4"/>
              <w:jc w:val="left"/>
            </w:pPr>
            <w:r>
              <w:t>PIECE N° 3 :</w:t>
            </w:r>
          </w:p>
        </w:tc>
        <w:tc>
          <w:tcPr>
            <w:tcW w:w="8539" w:type="dxa"/>
          </w:tcPr>
          <w:p w:rsidR="002318F6" w:rsidRDefault="0027147C">
            <w:pPr>
              <w:rPr>
                <w:b/>
              </w:rPr>
            </w:pPr>
            <w:r>
              <w:rPr>
                <w:b/>
              </w:rPr>
              <w:t>LE REGLEMENT PARTICULIER DE L’APPEL D’OFFRES (RPAO)</w:t>
            </w:r>
          </w:p>
          <w:p w:rsidR="002318F6" w:rsidRDefault="0027147C">
            <w:pPr>
              <w:numPr>
                <w:ilvl w:val="0"/>
                <w:numId w:val="7"/>
              </w:numPr>
            </w:pPr>
            <w:r>
              <w:t>Règlement Particulier de l’Appel d’Offres</w:t>
            </w:r>
          </w:p>
          <w:p w:rsidR="002318F6" w:rsidRDefault="002318F6"/>
        </w:tc>
      </w:tr>
      <w:tr w:rsidR="002318F6">
        <w:trPr>
          <w:jc w:val="center"/>
        </w:trPr>
        <w:tc>
          <w:tcPr>
            <w:tcW w:w="1714" w:type="dxa"/>
          </w:tcPr>
          <w:p w:rsidR="002318F6" w:rsidRDefault="0027147C">
            <w:pPr>
              <w:pStyle w:val="Titre4"/>
              <w:jc w:val="left"/>
            </w:pPr>
            <w:r>
              <w:t>PIECE N° 4 :</w:t>
            </w:r>
          </w:p>
        </w:tc>
        <w:tc>
          <w:tcPr>
            <w:tcW w:w="8539" w:type="dxa"/>
          </w:tcPr>
          <w:p w:rsidR="002318F6" w:rsidRDefault="0027147C">
            <w:pPr>
              <w:rPr>
                <w:b/>
              </w:rPr>
            </w:pPr>
            <w:r>
              <w:rPr>
                <w:b/>
              </w:rPr>
              <w:t>LE CAHIER DES CLAUSES ADMINISTRATIVES PARTICULIERES (CCAP)</w:t>
            </w:r>
          </w:p>
          <w:p w:rsidR="002318F6" w:rsidRDefault="0027147C">
            <w:pPr>
              <w:numPr>
                <w:ilvl w:val="0"/>
                <w:numId w:val="7"/>
              </w:numPr>
              <w:tabs>
                <w:tab w:val="left" w:pos="1140"/>
              </w:tabs>
            </w:pPr>
            <w:r>
              <w:t>Cahier des Clauses Administratives Particulières</w:t>
            </w:r>
          </w:p>
          <w:p w:rsidR="002318F6" w:rsidRDefault="002318F6"/>
        </w:tc>
      </w:tr>
      <w:tr w:rsidR="002318F6">
        <w:trPr>
          <w:jc w:val="center"/>
        </w:trPr>
        <w:tc>
          <w:tcPr>
            <w:tcW w:w="1714" w:type="dxa"/>
          </w:tcPr>
          <w:p w:rsidR="002318F6" w:rsidRDefault="0027147C">
            <w:pPr>
              <w:pStyle w:val="Titre4"/>
              <w:jc w:val="left"/>
            </w:pPr>
            <w:r>
              <w:t>PIECE N° 5 :</w:t>
            </w:r>
          </w:p>
        </w:tc>
        <w:tc>
          <w:tcPr>
            <w:tcW w:w="8539" w:type="dxa"/>
          </w:tcPr>
          <w:p w:rsidR="002318F6" w:rsidRDefault="0027147C">
            <w:pPr>
              <w:rPr>
                <w:b/>
              </w:rPr>
            </w:pPr>
            <w:r>
              <w:rPr>
                <w:b/>
              </w:rPr>
              <w:t>LE CAHIER DES CLAUSES TECHNIQUES PARTICULIERES (CCTP)</w:t>
            </w:r>
          </w:p>
          <w:p w:rsidR="002318F6" w:rsidRDefault="0027147C">
            <w:pPr>
              <w:numPr>
                <w:ilvl w:val="0"/>
                <w:numId w:val="7"/>
              </w:numPr>
            </w:pPr>
            <w:r>
              <w:t>Cahier des Clauses Techniques Particulières</w:t>
            </w:r>
          </w:p>
          <w:p w:rsidR="002318F6" w:rsidRDefault="002318F6"/>
          <w:p w:rsidR="002318F6" w:rsidRDefault="002318F6"/>
        </w:tc>
      </w:tr>
      <w:tr w:rsidR="002318F6">
        <w:trPr>
          <w:jc w:val="center"/>
        </w:trPr>
        <w:tc>
          <w:tcPr>
            <w:tcW w:w="1714" w:type="dxa"/>
          </w:tcPr>
          <w:p w:rsidR="002318F6" w:rsidRDefault="0027147C">
            <w:pPr>
              <w:pStyle w:val="Titre4"/>
              <w:jc w:val="left"/>
            </w:pPr>
            <w:r>
              <w:t>PIECE N° 6 :</w:t>
            </w:r>
          </w:p>
        </w:tc>
        <w:tc>
          <w:tcPr>
            <w:tcW w:w="8539" w:type="dxa"/>
          </w:tcPr>
          <w:p w:rsidR="002318F6" w:rsidRDefault="0027147C">
            <w:pPr>
              <w:spacing w:line="360" w:lineRule="auto"/>
              <w:rPr>
                <w:b/>
              </w:rPr>
            </w:pPr>
            <w:r>
              <w:rPr>
                <w:b/>
              </w:rPr>
              <w:t>BORDEREAU DES PRIX UNITAIRES</w:t>
            </w:r>
          </w:p>
          <w:p w:rsidR="002318F6" w:rsidRDefault="0027147C">
            <w:pPr>
              <w:numPr>
                <w:ilvl w:val="0"/>
                <w:numId w:val="7"/>
              </w:numPr>
            </w:pPr>
            <w:r>
              <w:t>Bordereau  des Prix Unitaires</w:t>
            </w:r>
          </w:p>
        </w:tc>
      </w:tr>
      <w:tr w:rsidR="002318F6">
        <w:trPr>
          <w:jc w:val="center"/>
        </w:trPr>
        <w:tc>
          <w:tcPr>
            <w:tcW w:w="1714" w:type="dxa"/>
          </w:tcPr>
          <w:p w:rsidR="002318F6" w:rsidRDefault="002318F6">
            <w:pPr>
              <w:pStyle w:val="Titre4"/>
              <w:jc w:val="left"/>
            </w:pPr>
          </w:p>
          <w:p w:rsidR="002318F6" w:rsidRDefault="0027147C">
            <w:pPr>
              <w:pStyle w:val="Titre4"/>
              <w:jc w:val="left"/>
            </w:pPr>
            <w:r>
              <w:t>PIECE N° 7 :</w:t>
            </w:r>
          </w:p>
        </w:tc>
        <w:tc>
          <w:tcPr>
            <w:tcW w:w="8539" w:type="dxa"/>
          </w:tcPr>
          <w:p w:rsidR="002318F6" w:rsidRDefault="002318F6"/>
          <w:p w:rsidR="002318F6" w:rsidRDefault="0027147C">
            <w:pPr>
              <w:rPr>
                <w:b/>
              </w:rPr>
            </w:pPr>
            <w:r>
              <w:rPr>
                <w:b/>
              </w:rPr>
              <w:t>DETAIL QUANTITATIF ET ESTIMATIF</w:t>
            </w:r>
          </w:p>
          <w:p w:rsidR="002318F6" w:rsidRDefault="0027147C">
            <w:pPr>
              <w:numPr>
                <w:ilvl w:val="0"/>
                <w:numId w:val="7"/>
              </w:numPr>
            </w:pPr>
            <w:r>
              <w:t>Détail Quantitatif et Estimatif</w:t>
            </w:r>
          </w:p>
          <w:p w:rsidR="002318F6" w:rsidRDefault="002318F6"/>
        </w:tc>
      </w:tr>
      <w:tr w:rsidR="002318F6">
        <w:trPr>
          <w:jc w:val="center"/>
        </w:trPr>
        <w:tc>
          <w:tcPr>
            <w:tcW w:w="1714" w:type="dxa"/>
          </w:tcPr>
          <w:p w:rsidR="002318F6" w:rsidRDefault="0027147C">
            <w:pPr>
              <w:pStyle w:val="Titre4"/>
              <w:jc w:val="left"/>
            </w:pPr>
            <w:r>
              <w:t>PIECE N° 8 :</w:t>
            </w:r>
          </w:p>
        </w:tc>
        <w:tc>
          <w:tcPr>
            <w:tcW w:w="8539" w:type="dxa"/>
          </w:tcPr>
          <w:p w:rsidR="002318F6" w:rsidRDefault="0027147C">
            <w:pPr>
              <w:rPr>
                <w:b/>
              </w:rPr>
            </w:pPr>
            <w:r>
              <w:rPr>
                <w:b/>
              </w:rPr>
              <w:t>CADRE DU SOUS DETAIL DES PRIX</w:t>
            </w:r>
          </w:p>
          <w:p w:rsidR="002318F6" w:rsidRDefault="0027147C">
            <w:pPr>
              <w:numPr>
                <w:ilvl w:val="0"/>
                <w:numId w:val="7"/>
              </w:numPr>
            </w:pPr>
            <w:r>
              <w:t>Présentation des Sous-détails de Prix</w:t>
            </w:r>
          </w:p>
          <w:p w:rsidR="002318F6" w:rsidRDefault="002318F6"/>
        </w:tc>
      </w:tr>
      <w:tr w:rsidR="002318F6">
        <w:trPr>
          <w:jc w:val="center"/>
        </w:trPr>
        <w:tc>
          <w:tcPr>
            <w:tcW w:w="1714" w:type="dxa"/>
          </w:tcPr>
          <w:p w:rsidR="002318F6" w:rsidRDefault="0027147C">
            <w:pPr>
              <w:pStyle w:val="Titre4"/>
              <w:jc w:val="left"/>
            </w:pPr>
            <w:r>
              <w:t>PIECE N° 9 :</w:t>
            </w:r>
          </w:p>
          <w:p w:rsidR="002318F6" w:rsidRDefault="002318F6">
            <w:pPr>
              <w:pStyle w:val="Titre4"/>
              <w:jc w:val="left"/>
            </w:pPr>
          </w:p>
        </w:tc>
        <w:tc>
          <w:tcPr>
            <w:tcW w:w="8539" w:type="dxa"/>
          </w:tcPr>
          <w:p w:rsidR="002318F6" w:rsidRDefault="0027147C">
            <w:pPr>
              <w:rPr>
                <w:b/>
              </w:rPr>
            </w:pPr>
            <w:r>
              <w:rPr>
                <w:b/>
              </w:rPr>
              <w:t>LE MODELE DE MARCHE</w:t>
            </w:r>
          </w:p>
          <w:p w:rsidR="002318F6" w:rsidRDefault="002318F6">
            <w:pPr>
              <w:rPr>
                <w:b/>
              </w:rPr>
            </w:pPr>
          </w:p>
        </w:tc>
      </w:tr>
      <w:tr w:rsidR="002318F6">
        <w:trPr>
          <w:jc w:val="center"/>
        </w:trPr>
        <w:tc>
          <w:tcPr>
            <w:tcW w:w="1714" w:type="dxa"/>
          </w:tcPr>
          <w:p w:rsidR="002318F6" w:rsidRDefault="0027147C">
            <w:pPr>
              <w:pStyle w:val="Titre4"/>
              <w:jc w:val="left"/>
            </w:pPr>
            <w:r>
              <w:t>PIECE N°10 :</w:t>
            </w:r>
          </w:p>
        </w:tc>
        <w:tc>
          <w:tcPr>
            <w:tcW w:w="8539" w:type="dxa"/>
          </w:tcPr>
          <w:p w:rsidR="002318F6" w:rsidRDefault="0027147C">
            <w:pPr>
              <w:rPr>
                <w:b/>
              </w:rPr>
            </w:pPr>
            <w:r>
              <w:rPr>
                <w:b/>
              </w:rPr>
              <w:t>FORMULAIRES ET MODELES A UTILISER</w:t>
            </w:r>
          </w:p>
          <w:p w:rsidR="002318F6" w:rsidRDefault="002318F6">
            <w:pPr>
              <w:rPr>
                <w:b/>
              </w:rPr>
            </w:pPr>
          </w:p>
        </w:tc>
      </w:tr>
      <w:tr w:rsidR="002318F6">
        <w:trPr>
          <w:jc w:val="center"/>
        </w:trPr>
        <w:tc>
          <w:tcPr>
            <w:tcW w:w="1714" w:type="dxa"/>
          </w:tcPr>
          <w:p w:rsidR="002318F6" w:rsidRDefault="0027147C">
            <w:pPr>
              <w:pStyle w:val="Titre4"/>
              <w:jc w:val="left"/>
            </w:pPr>
            <w:r>
              <w:t>PIECE N° 11 </w:t>
            </w:r>
          </w:p>
        </w:tc>
        <w:tc>
          <w:tcPr>
            <w:tcW w:w="8539" w:type="dxa"/>
          </w:tcPr>
          <w:p w:rsidR="002318F6" w:rsidRDefault="0027147C">
            <w:pPr>
              <w:rPr>
                <w:b/>
              </w:rPr>
            </w:pPr>
            <w:r>
              <w:rPr>
                <w:b/>
              </w:rPr>
              <w:t>LISTE DES ETABLISSEMENTS BANCAIRES ET ORGANISMES FINANCIERS DE PREMIER RANG AGREES PAR LE MINISTERE EN CHARGE DES FINANCES AUTORISES A EMETTRE LES CAUTIONS</w:t>
            </w:r>
          </w:p>
          <w:p w:rsidR="002318F6" w:rsidRDefault="002318F6">
            <w:pPr>
              <w:rPr>
                <w:b/>
              </w:rPr>
            </w:pPr>
          </w:p>
        </w:tc>
      </w:tr>
      <w:tr w:rsidR="002318F6">
        <w:trPr>
          <w:jc w:val="center"/>
        </w:trPr>
        <w:tc>
          <w:tcPr>
            <w:tcW w:w="1714" w:type="dxa"/>
          </w:tcPr>
          <w:p w:rsidR="002318F6" w:rsidRDefault="0027147C">
            <w:pPr>
              <w:pStyle w:val="Titre4"/>
              <w:jc w:val="left"/>
            </w:pPr>
            <w:r>
              <w:t>PIECE N° 12:</w:t>
            </w:r>
          </w:p>
        </w:tc>
        <w:tc>
          <w:tcPr>
            <w:tcW w:w="8539" w:type="dxa"/>
          </w:tcPr>
          <w:p w:rsidR="002318F6" w:rsidRDefault="0027147C">
            <w:pPr>
              <w:rPr>
                <w:b/>
              </w:rPr>
            </w:pPr>
            <w:r>
              <w:rPr>
                <w:b/>
              </w:rPr>
              <w:t>DOSSIER DE PLANS (localisation des tranches)</w:t>
            </w:r>
          </w:p>
          <w:p w:rsidR="002318F6" w:rsidRDefault="002318F6"/>
        </w:tc>
      </w:tr>
    </w:tbl>
    <w:p w:rsidR="002318F6" w:rsidRDefault="0027147C">
      <w:bookmarkStart w:id="0" w:name="_Hlk148028943"/>
      <w:r>
        <w:rPr>
          <w:rFonts w:ascii="Arial" w:hAnsi="Arial" w:cs="Arial"/>
        </w:rPr>
        <w:br w:type="page"/>
      </w:r>
    </w:p>
    <w:p w:rsidR="002318F6" w:rsidRDefault="002318F6">
      <w:pPr>
        <w:pStyle w:val="Titre4"/>
        <w:rPr>
          <w:b w:val="0"/>
        </w:rPr>
      </w:pPr>
    </w:p>
    <w:p w:rsidR="002318F6" w:rsidRDefault="002318F6">
      <w:pPr>
        <w:jc w:val="center"/>
        <w:rPr>
          <w:rFonts w:ascii="Arial" w:hAnsi="Arial" w:cs="Arial"/>
        </w:rPr>
      </w:pPr>
    </w:p>
    <w:p w:rsidR="002318F6" w:rsidRDefault="002318F6">
      <w:pPr>
        <w:jc w:val="center"/>
        <w:rPr>
          <w:rFonts w:ascii="Arial" w:hAnsi="Arial" w:cs="Arial"/>
        </w:rPr>
      </w:pPr>
    </w:p>
    <w:p w:rsidR="002318F6" w:rsidRDefault="002318F6">
      <w:pPr>
        <w:jc w:val="center"/>
        <w:rPr>
          <w:rFonts w:ascii="Arial" w:hAnsi="Arial" w:cs="Arial"/>
        </w:rPr>
      </w:pPr>
    </w:p>
    <w:p w:rsidR="002318F6" w:rsidRDefault="002318F6">
      <w:pPr>
        <w:jc w:val="center"/>
        <w:rPr>
          <w:rFonts w:ascii="Arial" w:hAnsi="Arial" w:cs="Arial"/>
        </w:rPr>
      </w:pPr>
    </w:p>
    <w:p w:rsidR="002318F6" w:rsidRDefault="002318F6">
      <w:pPr>
        <w:jc w:val="center"/>
        <w:rPr>
          <w:rFonts w:ascii="Arial" w:hAnsi="Arial" w:cs="Arial"/>
        </w:rPr>
      </w:pPr>
    </w:p>
    <w:p w:rsidR="002318F6" w:rsidRDefault="002318F6">
      <w:pPr>
        <w:jc w:val="center"/>
        <w:rPr>
          <w:rFonts w:ascii="Arial" w:hAnsi="Arial" w:cs="Arial"/>
        </w:rPr>
      </w:pPr>
    </w:p>
    <w:p w:rsidR="002318F6" w:rsidRDefault="002318F6">
      <w:pPr>
        <w:jc w:val="center"/>
        <w:rPr>
          <w:rFonts w:ascii="Arial" w:hAnsi="Arial" w:cs="Arial"/>
        </w:rPr>
      </w:pPr>
    </w:p>
    <w:p w:rsidR="002318F6" w:rsidRDefault="002318F6">
      <w:pPr>
        <w:jc w:val="center"/>
        <w:rPr>
          <w:rFonts w:ascii="Arial" w:hAnsi="Arial" w:cs="Arial"/>
        </w:rPr>
      </w:pPr>
    </w:p>
    <w:p w:rsidR="002318F6" w:rsidRDefault="002318F6">
      <w:pPr>
        <w:pStyle w:val="Titre1"/>
        <w:rPr>
          <w:rFonts w:ascii="Arial" w:hAnsi="Arial" w:cs="Arial"/>
          <w:sz w:val="24"/>
          <w:lang w:val="fr-FR"/>
        </w:rPr>
      </w:pPr>
    </w:p>
    <w:p w:rsidR="002318F6" w:rsidRDefault="002318F6">
      <w:pPr>
        <w:pStyle w:val="Titre1"/>
        <w:rPr>
          <w:rFonts w:ascii="Arial" w:hAnsi="Arial" w:cs="Arial"/>
          <w:sz w:val="24"/>
          <w:lang w:val="fr-FR"/>
        </w:rPr>
      </w:pPr>
    </w:p>
    <w:p w:rsidR="002318F6" w:rsidRDefault="002318F6">
      <w:pPr>
        <w:pStyle w:val="Titre1"/>
        <w:rPr>
          <w:rFonts w:ascii="Arial" w:hAnsi="Arial" w:cs="Arial"/>
          <w:sz w:val="24"/>
          <w:lang w:val="fr-FR"/>
        </w:rPr>
      </w:pPr>
    </w:p>
    <w:p w:rsidR="002318F6" w:rsidRDefault="002318F6">
      <w:pPr>
        <w:pStyle w:val="Titre1"/>
        <w:rPr>
          <w:rFonts w:ascii="Arial" w:hAnsi="Arial" w:cs="Arial"/>
          <w:sz w:val="24"/>
          <w:lang w:val="fr-FR"/>
        </w:rPr>
      </w:pPr>
    </w:p>
    <w:p w:rsidR="002318F6" w:rsidRDefault="002318F6">
      <w:pPr>
        <w:pStyle w:val="Titre1"/>
        <w:rPr>
          <w:rFonts w:ascii="Arial" w:hAnsi="Arial" w:cs="Arial"/>
          <w:sz w:val="24"/>
          <w:lang w:val="fr-FR"/>
        </w:rPr>
      </w:pPr>
    </w:p>
    <w:p w:rsidR="002318F6" w:rsidRDefault="002318F6">
      <w:pPr>
        <w:pStyle w:val="Titre1"/>
        <w:rPr>
          <w:rFonts w:ascii="Arial" w:hAnsi="Arial" w:cs="Arial"/>
          <w:sz w:val="24"/>
          <w:lang w:val="fr-FR"/>
        </w:rPr>
      </w:pPr>
    </w:p>
    <w:p w:rsidR="002318F6" w:rsidRDefault="002318F6">
      <w:pPr>
        <w:pStyle w:val="Titre1"/>
        <w:rPr>
          <w:rFonts w:ascii="Arial" w:hAnsi="Arial" w:cs="Arial"/>
          <w:sz w:val="24"/>
          <w:lang w:val="fr-FR"/>
        </w:rPr>
      </w:pPr>
    </w:p>
    <w:p w:rsidR="002318F6" w:rsidRDefault="0027147C">
      <w:pPr>
        <w:pStyle w:val="Titre1"/>
        <w:rPr>
          <w:rFonts w:ascii="Arial" w:hAnsi="Arial" w:cs="Arial"/>
          <w:sz w:val="24"/>
          <w:lang w:val="fr-FR"/>
        </w:rPr>
      </w:pPr>
      <w:r>
        <w:rPr>
          <w:rFonts w:ascii="Arial" w:hAnsi="Arial" w:cs="Arial"/>
          <w:noProof/>
          <w:lang w:val="en-US" w:eastAsia="en-US"/>
        </w:rPr>
        <mc:AlternateContent>
          <mc:Choice Requires="wps">
            <w:drawing>
              <wp:anchor distT="0" distB="0" distL="0" distR="0" simplePos="0" relativeHeight="251649024" behindDoc="0" locked="0" layoutInCell="1" allowOverlap="1">
                <wp:simplePos x="0" y="0"/>
                <wp:positionH relativeFrom="column">
                  <wp:posOffset>645160</wp:posOffset>
                </wp:positionH>
                <wp:positionV relativeFrom="paragraph">
                  <wp:posOffset>8890</wp:posOffset>
                </wp:positionV>
                <wp:extent cx="5003800" cy="1524000"/>
                <wp:effectExtent l="0" t="0" r="82550" b="76200"/>
                <wp:wrapNone/>
                <wp:docPr id="1028" name="AutoShape 5844"/>
                <wp:cNvGraphicFramePr/>
                <a:graphic xmlns:a="http://schemas.openxmlformats.org/drawingml/2006/main">
                  <a:graphicData uri="http://schemas.microsoft.com/office/word/2010/wordprocessingShape">
                    <wps:wsp>
                      <wps:cNvSpPr/>
                      <wps:spPr>
                        <a:xfrm>
                          <a:off x="0" y="0"/>
                          <a:ext cx="5003800" cy="152400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F715B4" w:rsidRDefault="00F715B4">
                            <w:pPr>
                              <w:pStyle w:val="Titre1"/>
                              <w:rPr>
                                <w:rFonts w:ascii="Arial" w:hAnsi="Arial" w:cs="Arial"/>
                                <w:sz w:val="32"/>
                                <w:szCs w:val="32"/>
                                <w:lang w:val="fr-FR"/>
                              </w:rPr>
                            </w:pPr>
                          </w:p>
                          <w:p w:rsidR="00F715B4" w:rsidRDefault="00F715B4">
                            <w:pPr>
                              <w:pStyle w:val="Titre1"/>
                              <w:rPr>
                                <w:rFonts w:ascii="Arial" w:hAnsi="Arial" w:cs="Arial"/>
                                <w:sz w:val="32"/>
                                <w:szCs w:val="32"/>
                                <w:lang w:val="fr-FR"/>
                              </w:rPr>
                            </w:pPr>
                            <w:r>
                              <w:rPr>
                                <w:rFonts w:ascii="Arial" w:hAnsi="Arial" w:cs="Arial"/>
                                <w:sz w:val="32"/>
                                <w:szCs w:val="32"/>
                                <w:lang w:val="fr-FR"/>
                              </w:rPr>
                              <w:t>PIECE N° 1 </w:t>
                            </w:r>
                          </w:p>
                          <w:p w:rsidR="00F715B4" w:rsidRDefault="00F715B4">
                            <w:pPr>
                              <w:pStyle w:val="Titre1"/>
                              <w:rPr>
                                <w:rFonts w:ascii="Arial" w:hAnsi="Arial" w:cs="Arial"/>
                                <w:sz w:val="32"/>
                                <w:szCs w:val="32"/>
                                <w:lang w:val="fr-FR"/>
                              </w:rPr>
                            </w:pPr>
                          </w:p>
                          <w:p w:rsidR="00F715B4" w:rsidRDefault="00F715B4">
                            <w:pPr>
                              <w:pStyle w:val="Titre1"/>
                              <w:rPr>
                                <w:rFonts w:ascii="Arial" w:hAnsi="Arial" w:cs="Arial"/>
                                <w:sz w:val="32"/>
                                <w:szCs w:val="32"/>
                                <w:lang w:val="fr-FR"/>
                              </w:rPr>
                            </w:pPr>
                            <w:r>
                              <w:rPr>
                                <w:rFonts w:ascii="Arial" w:hAnsi="Arial" w:cs="Arial"/>
                                <w:sz w:val="32"/>
                                <w:szCs w:val="32"/>
                                <w:lang w:val="fr-FR"/>
                              </w:rPr>
                              <w:t>AVIS D’APPEL D’OFFRES</w:t>
                            </w:r>
                          </w:p>
                          <w:p w:rsidR="00F715B4" w:rsidRDefault="00F715B4"/>
                        </w:txbxContent>
                      </wps:txbx>
                      <wps:bodyPr vert="horz" wrap="square" lIns="91440" tIns="45720" rIns="91440" bIns="45720" anchor="t" upright="1">
                        <a:noAutofit/>
                      </wps:bodyPr>
                    </wps:wsp>
                  </a:graphicData>
                </a:graphic>
              </wp:anchor>
            </w:drawing>
          </mc:Choice>
          <mc:Fallback>
            <w:pict>
              <v:roundrect id="AutoShape 5844" o:spid="_x0000_s1027" style="position:absolute;left:0;text-align:left;margin-left:50.8pt;margin-top:.7pt;width:394pt;height:120pt;z-index:251649024;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">
                <v:shadow on="t" opacity=".5" offset="1.99561mm,1.99561mm"/>
                <v:textbox>
                  <w:txbxContent>
                    <w:p w:rsidR="00F715B4" w:rsidRDefault="00F715B4">
                      <w:pPr>
                        <w:pStyle w:val="Titre1"/>
                        <w:rPr>
                          <w:rFonts w:ascii="Arial" w:hAnsi="Arial" w:cs="Arial"/>
                          <w:sz w:val="32"/>
                          <w:szCs w:val="32"/>
                          <w:lang w:val="fr-FR"/>
                        </w:rPr>
                      </w:pPr>
                    </w:p>
                    <w:p w:rsidR="00F715B4" w:rsidRDefault="00F715B4">
                      <w:pPr>
                        <w:pStyle w:val="Titre1"/>
                        <w:rPr>
                          <w:rFonts w:ascii="Arial" w:hAnsi="Arial" w:cs="Arial"/>
                          <w:sz w:val="32"/>
                          <w:szCs w:val="32"/>
                          <w:lang w:val="fr-FR"/>
                        </w:rPr>
                      </w:pPr>
                      <w:r>
                        <w:rPr>
                          <w:rFonts w:ascii="Arial" w:hAnsi="Arial" w:cs="Arial"/>
                          <w:sz w:val="32"/>
                          <w:szCs w:val="32"/>
                          <w:lang w:val="fr-FR"/>
                        </w:rPr>
                        <w:t>PIECE N° 1 </w:t>
                      </w:r>
                    </w:p>
                    <w:p w:rsidR="00F715B4" w:rsidRDefault="00F715B4">
                      <w:pPr>
                        <w:pStyle w:val="Titre1"/>
                        <w:rPr>
                          <w:rFonts w:ascii="Arial" w:hAnsi="Arial" w:cs="Arial"/>
                          <w:sz w:val="32"/>
                          <w:szCs w:val="32"/>
                          <w:lang w:val="fr-FR"/>
                        </w:rPr>
                      </w:pPr>
                    </w:p>
                    <w:p w:rsidR="00F715B4" w:rsidRDefault="00F715B4">
                      <w:pPr>
                        <w:pStyle w:val="Titre1"/>
                        <w:rPr>
                          <w:rFonts w:ascii="Arial" w:hAnsi="Arial" w:cs="Arial"/>
                          <w:sz w:val="32"/>
                          <w:szCs w:val="32"/>
                          <w:lang w:val="fr-FR"/>
                        </w:rPr>
                      </w:pPr>
                      <w:r>
                        <w:rPr>
                          <w:rFonts w:ascii="Arial" w:hAnsi="Arial" w:cs="Arial"/>
                          <w:sz w:val="32"/>
                          <w:szCs w:val="32"/>
                          <w:lang w:val="fr-FR"/>
                        </w:rPr>
                        <w:t>AVIS D’APPEL D’OFFRES</w:t>
                      </w:r>
                    </w:p>
                    <w:p w:rsidR="00F715B4" w:rsidRDefault="00F715B4"/>
                  </w:txbxContent>
                </v:textbox>
              </v:roundrect>
            </w:pict>
          </mc:Fallback>
        </mc:AlternateContent>
      </w:r>
    </w:p>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Pr="003711A3" w:rsidRDefault="0027147C" w:rsidP="003711A3">
      <w:pPr>
        <w:rPr>
          <w:rFonts w:ascii="Arial" w:hAnsi="Arial" w:cs="Arial"/>
          <w:sz w:val="2"/>
          <w:u w:val="dotted"/>
        </w:rPr>
      </w:pPr>
      <w:r>
        <w:br w:type="page"/>
      </w:r>
      <w:bookmarkEnd w:id="0"/>
    </w:p>
    <w:tbl>
      <w:tblPr>
        <w:tblpPr w:leftFromText="141" w:rightFromText="141" w:horzAnchor="margin" w:tblpX="-851" w:tblpY="-813"/>
        <w:tblW w:w="10862" w:type="dxa"/>
        <w:tblLook w:val="00A0" w:firstRow="1" w:lastRow="0" w:firstColumn="1" w:lastColumn="0" w:noHBand="0" w:noVBand="0"/>
      </w:tblPr>
      <w:tblGrid>
        <w:gridCol w:w="4162"/>
        <w:gridCol w:w="3002"/>
        <w:gridCol w:w="3698"/>
      </w:tblGrid>
      <w:tr w:rsidR="003711A3" w:rsidRPr="004401AB" w:rsidTr="00D459C8">
        <w:trPr>
          <w:trHeight w:val="1692"/>
        </w:trPr>
        <w:tc>
          <w:tcPr>
            <w:tcW w:w="4162" w:type="dxa"/>
          </w:tcPr>
          <w:p w:rsidR="003711A3" w:rsidRPr="004401AB" w:rsidRDefault="003711A3" w:rsidP="00D459C8">
            <w:pPr>
              <w:keepNext/>
              <w:outlineLvl w:val="3"/>
              <w:rPr>
                <w:rFonts w:ascii="Arial Narrow" w:hAnsi="Arial Narrow"/>
                <w:b/>
                <w:bCs/>
                <w:sz w:val="20"/>
                <w:szCs w:val="18"/>
              </w:rPr>
            </w:pPr>
            <w:r w:rsidRPr="004401AB">
              <w:rPr>
                <w:rFonts w:ascii="Arial Narrow" w:hAnsi="Arial Narrow"/>
                <w:b/>
                <w:bCs/>
                <w:sz w:val="20"/>
                <w:szCs w:val="18"/>
              </w:rPr>
              <w:lastRenderedPageBreak/>
              <w:t xml:space="preserve">     </w:t>
            </w:r>
          </w:p>
          <w:p w:rsidR="003711A3" w:rsidRPr="004401AB" w:rsidRDefault="003711A3" w:rsidP="00D459C8">
            <w:pPr>
              <w:keepNext/>
              <w:jc w:val="center"/>
              <w:outlineLvl w:val="3"/>
              <w:rPr>
                <w:rFonts w:ascii="Arial Narrow" w:hAnsi="Arial Narrow"/>
                <w:b/>
                <w:bCs/>
                <w:sz w:val="20"/>
                <w:szCs w:val="18"/>
              </w:rPr>
            </w:pPr>
            <w:r w:rsidRPr="004401AB">
              <w:rPr>
                <w:rFonts w:ascii="Arial Narrow" w:hAnsi="Arial Narrow"/>
                <w:b/>
                <w:bCs/>
                <w:sz w:val="20"/>
                <w:szCs w:val="18"/>
              </w:rPr>
              <w:t>REPUBLIQUE DU CAMEROUN</w:t>
            </w:r>
          </w:p>
          <w:p w:rsidR="003711A3" w:rsidRPr="004401AB" w:rsidRDefault="003711A3" w:rsidP="00D459C8">
            <w:pPr>
              <w:jc w:val="center"/>
              <w:rPr>
                <w:rFonts w:ascii="Arial Narrow" w:hAnsi="Arial Narrow"/>
                <w:b/>
                <w:sz w:val="20"/>
                <w:szCs w:val="18"/>
              </w:rPr>
            </w:pPr>
            <w:r w:rsidRPr="004401AB">
              <w:rPr>
                <w:rFonts w:ascii="Arial Narrow" w:hAnsi="Arial Narrow"/>
                <w:b/>
                <w:sz w:val="20"/>
                <w:szCs w:val="18"/>
              </w:rPr>
              <w:t>Paix-Travail-Patrie</w:t>
            </w:r>
          </w:p>
          <w:p w:rsidR="003711A3" w:rsidRPr="004401AB" w:rsidRDefault="003711A3" w:rsidP="00D459C8">
            <w:pPr>
              <w:jc w:val="center"/>
              <w:rPr>
                <w:rFonts w:ascii="Arial Narrow" w:hAnsi="Arial Narrow"/>
                <w:sz w:val="20"/>
                <w:szCs w:val="18"/>
              </w:rPr>
            </w:pPr>
            <w:r w:rsidRPr="004401AB">
              <w:rPr>
                <w:rFonts w:ascii="Arial Narrow" w:hAnsi="Arial Narrow"/>
                <w:sz w:val="20"/>
                <w:szCs w:val="18"/>
              </w:rPr>
              <w:t>--------</w:t>
            </w:r>
          </w:p>
          <w:p w:rsidR="003711A3" w:rsidRPr="004401AB" w:rsidRDefault="003711A3" w:rsidP="00D459C8">
            <w:pPr>
              <w:jc w:val="center"/>
              <w:rPr>
                <w:rFonts w:ascii="Arial Narrow" w:hAnsi="Arial Narrow"/>
                <w:b/>
                <w:bCs/>
                <w:sz w:val="20"/>
                <w:szCs w:val="18"/>
              </w:rPr>
            </w:pPr>
            <w:r w:rsidRPr="004401AB">
              <w:rPr>
                <w:rFonts w:ascii="Arial Narrow" w:hAnsi="Arial Narrow"/>
                <w:b/>
                <w:bCs/>
                <w:sz w:val="20"/>
                <w:szCs w:val="18"/>
              </w:rPr>
              <w:t>REGION DU LITTORAL</w:t>
            </w:r>
          </w:p>
          <w:p w:rsidR="003711A3" w:rsidRPr="004401AB" w:rsidRDefault="003711A3" w:rsidP="00D459C8">
            <w:pPr>
              <w:jc w:val="center"/>
              <w:rPr>
                <w:rFonts w:ascii="Arial Narrow" w:hAnsi="Arial Narrow"/>
                <w:sz w:val="20"/>
                <w:szCs w:val="18"/>
              </w:rPr>
            </w:pPr>
            <w:r w:rsidRPr="004401AB">
              <w:rPr>
                <w:rFonts w:ascii="Arial Narrow" w:hAnsi="Arial Narrow"/>
                <w:sz w:val="20"/>
                <w:szCs w:val="18"/>
              </w:rPr>
              <w:t>---------</w:t>
            </w:r>
          </w:p>
          <w:p w:rsidR="003711A3" w:rsidRPr="004401AB" w:rsidRDefault="003711A3" w:rsidP="00D459C8">
            <w:pPr>
              <w:jc w:val="center"/>
              <w:rPr>
                <w:rFonts w:ascii="Arial Narrow" w:hAnsi="Arial Narrow"/>
                <w:b/>
                <w:sz w:val="20"/>
                <w:szCs w:val="18"/>
              </w:rPr>
            </w:pPr>
            <w:r w:rsidRPr="004401AB">
              <w:rPr>
                <w:rFonts w:ascii="Arial Narrow" w:hAnsi="Arial Narrow"/>
                <w:b/>
                <w:sz w:val="20"/>
                <w:szCs w:val="18"/>
              </w:rPr>
              <w:t>CONSEIL REGIONAL DU LITTORAL</w:t>
            </w:r>
          </w:p>
          <w:p w:rsidR="003711A3" w:rsidRPr="004401AB" w:rsidRDefault="003711A3" w:rsidP="00D459C8">
            <w:pPr>
              <w:jc w:val="center"/>
              <w:rPr>
                <w:rFonts w:ascii="Arial Narrow" w:hAnsi="Arial Narrow"/>
                <w:b/>
                <w:sz w:val="20"/>
                <w:szCs w:val="18"/>
              </w:rPr>
            </w:pPr>
            <w:r w:rsidRPr="004401AB">
              <w:rPr>
                <w:rFonts w:ascii="Arial Narrow" w:hAnsi="Arial Narrow"/>
                <w:b/>
                <w:sz w:val="20"/>
                <w:szCs w:val="18"/>
              </w:rPr>
              <w:t>---------</w:t>
            </w:r>
          </w:p>
          <w:p w:rsidR="003711A3" w:rsidRPr="004401AB" w:rsidRDefault="003711A3" w:rsidP="00D459C8">
            <w:pPr>
              <w:rPr>
                <w:rFonts w:ascii="Arial Narrow" w:hAnsi="Arial Narrow"/>
                <w:b/>
                <w:bCs/>
                <w:sz w:val="20"/>
                <w:szCs w:val="18"/>
              </w:rPr>
            </w:pPr>
            <w:r w:rsidRPr="004401AB">
              <w:rPr>
                <w:rFonts w:ascii="Arial Narrow" w:hAnsi="Arial Narrow"/>
                <w:b/>
                <w:bCs/>
                <w:sz w:val="20"/>
                <w:szCs w:val="18"/>
              </w:rPr>
              <w:t xml:space="preserve">                   </w:t>
            </w:r>
          </w:p>
        </w:tc>
        <w:tc>
          <w:tcPr>
            <w:tcW w:w="3002" w:type="dxa"/>
          </w:tcPr>
          <w:p w:rsidR="003711A3" w:rsidRPr="004401AB" w:rsidRDefault="003711A3" w:rsidP="00D459C8">
            <w:pPr>
              <w:jc w:val="center"/>
              <w:rPr>
                <w:rFonts w:ascii="Arial Narrow" w:hAnsi="Arial Narrow"/>
                <w:sz w:val="20"/>
                <w:szCs w:val="18"/>
              </w:rPr>
            </w:pPr>
            <w:r w:rsidRPr="004401AB">
              <w:rPr>
                <w:noProof/>
                <w:sz w:val="20"/>
              </w:rPr>
              <w:drawing>
                <wp:anchor distT="0" distB="0" distL="114300" distR="114300" simplePos="0" relativeHeight="251670528" behindDoc="0" locked="0" layoutInCell="1" allowOverlap="1" wp14:anchorId="612F0E92" wp14:editId="654EF418">
                  <wp:simplePos x="0" y="0"/>
                  <wp:positionH relativeFrom="column">
                    <wp:posOffset>415925</wp:posOffset>
                  </wp:positionH>
                  <wp:positionV relativeFrom="page">
                    <wp:posOffset>196850</wp:posOffset>
                  </wp:positionV>
                  <wp:extent cx="935989" cy="1009015"/>
                  <wp:effectExtent l="0" t="0" r="0" b="635"/>
                  <wp:wrapSquare wrapText="bothSides"/>
                  <wp:docPr id="1029"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9" cstate="print"/>
                          <a:srcRect/>
                          <a:stretch/>
                        </pic:blipFill>
                        <pic:spPr>
                          <a:xfrm>
                            <a:off x="0" y="0"/>
                            <a:ext cx="935989" cy="1009015"/>
                          </a:xfrm>
                          <a:prstGeom prst="rect">
                            <a:avLst/>
                          </a:prstGeom>
                          <a:ln>
                            <a:noFill/>
                          </a:ln>
                        </pic:spPr>
                      </pic:pic>
                    </a:graphicData>
                  </a:graphic>
                </wp:anchor>
              </w:drawing>
            </w:r>
          </w:p>
        </w:tc>
        <w:tc>
          <w:tcPr>
            <w:tcW w:w="3698" w:type="dxa"/>
          </w:tcPr>
          <w:p w:rsidR="003711A3" w:rsidRPr="004401AB" w:rsidRDefault="003711A3" w:rsidP="00D459C8">
            <w:pPr>
              <w:keepNext/>
              <w:jc w:val="center"/>
              <w:outlineLvl w:val="0"/>
              <w:rPr>
                <w:rFonts w:ascii="Arial Narrow" w:hAnsi="Arial Narrow"/>
                <w:b/>
                <w:bCs/>
                <w:sz w:val="20"/>
                <w:szCs w:val="18"/>
                <w:lang w:val="en-GB"/>
              </w:rPr>
            </w:pPr>
          </w:p>
          <w:p w:rsidR="003711A3" w:rsidRPr="004401AB" w:rsidRDefault="003711A3" w:rsidP="00D459C8">
            <w:pPr>
              <w:keepNext/>
              <w:jc w:val="center"/>
              <w:outlineLvl w:val="0"/>
              <w:rPr>
                <w:rFonts w:ascii="Arial Narrow" w:hAnsi="Arial Narrow"/>
                <w:b/>
                <w:bCs/>
                <w:sz w:val="20"/>
                <w:szCs w:val="18"/>
                <w:lang w:val="en-GB"/>
              </w:rPr>
            </w:pPr>
            <w:r w:rsidRPr="004401AB">
              <w:rPr>
                <w:rFonts w:ascii="Arial Narrow" w:hAnsi="Arial Narrow"/>
                <w:b/>
                <w:bCs/>
                <w:sz w:val="20"/>
                <w:szCs w:val="18"/>
                <w:lang w:val="en-GB"/>
              </w:rPr>
              <w:t>REPUBLIC OF CAMEROON</w:t>
            </w:r>
          </w:p>
          <w:p w:rsidR="003711A3" w:rsidRPr="004401AB" w:rsidRDefault="003711A3" w:rsidP="00D459C8">
            <w:pPr>
              <w:jc w:val="center"/>
              <w:rPr>
                <w:rFonts w:ascii="Arial Narrow" w:hAnsi="Arial Narrow"/>
                <w:b/>
                <w:sz w:val="20"/>
                <w:szCs w:val="18"/>
                <w:lang w:val="en-GB"/>
              </w:rPr>
            </w:pPr>
            <w:r w:rsidRPr="004401AB">
              <w:rPr>
                <w:rFonts w:ascii="Arial Narrow" w:hAnsi="Arial Narrow"/>
                <w:b/>
                <w:sz w:val="20"/>
                <w:szCs w:val="18"/>
                <w:lang w:val="en-GB"/>
              </w:rPr>
              <w:t>Peace-Work-Fatherland</w:t>
            </w:r>
          </w:p>
          <w:p w:rsidR="003711A3" w:rsidRPr="004401AB" w:rsidRDefault="003711A3" w:rsidP="00D459C8">
            <w:pPr>
              <w:jc w:val="center"/>
              <w:rPr>
                <w:rFonts w:ascii="Arial Narrow" w:hAnsi="Arial Narrow"/>
                <w:b/>
                <w:sz w:val="20"/>
                <w:szCs w:val="18"/>
                <w:lang w:val="en-GB"/>
              </w:rPr>
            </w:pPr>
            <w:r w:rsidRPr="004401AB">
              <w:rPr>
                <w:rFonts w:ascii="Arial Narrow" w:hAnsi="Arial Narrow"/>
                <w:b/>
                <w:sz w:val="20"/>
                <w:szCs w:val="18"/>
                <w:lang w:val="en-GB"/>
              </w:rPr>
              <w:t>--------</w:t>
            </w:r>
          </w:p>
          <w:p w:rsidR="003711A3" w:rsidRPr="004401AB" w:rsidRDefault="003711A3" w:rsidP="00D459C8">
            <w:pPr>
              <w:jc w:val="center"/>
              <w:rPr>
                <w:rFonts w:ascii="Arial Narrow" w:hAnsi="Arial Narrow"/>
                <w:b/>
                <w:sz w:val="20"/>
                <w:szCs w:val="18"/>
                <w:lang w:val="en-GB"/>
              </w:rPr>
            </w:pPr>
            <w:r w:rsidRPr="004401AB">
              <w:rPr>
                <w:rFonts w:ascii="Arial Narrow" w:hAnsi="Arial Narrow"/>
                <w:b/>
                <w:sz w:val="20"/>
                <w:szCs w:val="18"/>
                <w:lang w:val="en-GB"/>
              </w:rPr>
              <w:t>LITTORAL REGION</w:t>
            </w:r>
          </w:p>
          <w:p w:rsidR="003711A3" w:rsidRPr="004401AB" w:rsidRDefault="003711A3" w:rsidP="00D459C8">
            <w:pPr>
              <w:jc w:val="center"/>
              <w:rPr>
                <w:rFonts w:ascii="Arial Narrow" w:hAnsi="Arial Narrow"/>
                <w:b/>
                <w:sz w:val="20"/>
                <w:szCs w:val="18"/>
                <w:lang w:val="en-GB"/>
              </w:rPr>
            </w:pPr>
            <w:r w:rsidRPr="004401AB">
              <w:rPr>
                <w:rFonts w:ascii="Arial Narrow" w:hAnsi="Arial Narrow"/>
                <w:b/>
                <w:sz w:val="20"/>
                <w:szCs w:val="18"/>
                <w:lang w:val="en-GB"/>
              </w:rPr>
              <w:t>----------</w:t>
            </w:r>
          </w:p>
          <w:p w:rsidR="003711A3" w:rsidRPr="004401AB" w:rsidRDefault="003711A3" w:rsidP="00D459C8">
            <w:pPr>
              <w:jc w:val="center"/>
              <w:rPr>
                <w:rFonts w:ascii="Arial Narrow" w:hAnsi="Arial Narrow"/>
                <w:b/>
                <w:sz w:val="20"/>
                <w:szCs w:val="18"/>
                <w:lang w:val="en-GB"/>
              </w:rPr>
            </w:pPr>
            <w:r w:rsidRPr="004401AB">
              <w:rPr>
                <w:rFonts w:ascii="Arial Narrow" w:hAnsi="Arial Narrow"/>
                <w:b/>
                <w:sz w:val="20"/>
                <w:szCs w:val="18"/>
                <w:lang w:val="en-GB"/>
              </w:rPr>
              <w:t>LITTORAL REGIONAL COUNCIL</w:t>
            </w:r>
          </w:p>
          <w:p w:rsidR="003711A3" w:rsidRPr="004401AB" w:rsidRDefault="003711A3" w:rsidP="00D459C8">
            <w:pPr>
              <w:jc w:val="center"/>
              <w:rPr>
                <w:rFonts w:ascii="Arial Narrow" w:hAnsi="Arial Narrow"/>
                <w:b/>
                <w:sz w:val="20"/>
                <w:szCs w:val="18"/>
                <w:lang w:val="en-GB"/>
              </w:rPr>
            </w:pPr>
            <w:r w:rsidRPr="004401AB">
              <w:rPr>
                <w:rFonts w:ascii="Arial Narrow" w:hAnsi="Arial Narrow"/>
                <w:b/>
                <w:sz w:val="20"/>
                <w:szCs w:val="18"/>
                <w:lang w:val="en-GB"/>
              </w:rPr>
              <w:t>-----------</w:t>
            </w:r>
          </w:p>
          <w:p w:rsidR="003711A3" w:rsidRPr="004401AB" w:rsidRDefault="003711A3" w:rsidP="00D459C8">
            <w:pPr>
              <w:rPr>
                <w:rFonts w:ascii="Arial Narrow" w:hAnsi="Arial Narrow"/>
                <w:sz w:val="20"/>
                <w:lang w:val="en-US"/>
              </w:rPr>
            </w:pPr>
            <w:r w:rsidRPr="004401AB">
              <w:rPr>
                <w:rFonts w:ascii="Arial Narrow" w:hAnsi="Arial Narrow"/>
                <w:sz w:val="20"/>
                <w:lang w:val="en-US"/>
              </w:rPr>
              <w:t xml:space="preserve">                      </w:t>
            </w:r>
          </w:p>
        </w:tc>
      </w:tr>
    </w:tbl>
    <w:p w:rsidR="003711A3" w:rsidRPr="00927F29" w:rsidRDefault="003711A3" w:rsidP="00B850BA">
      <w:pPr>
        <w:spacing w:line="276" w:lineRule="auto"/>
        <w:rPr>
          <w:b/>
          <w:bCs/>
          <w:sz w:val="2"/>
          <w:szCs w:val="2"/>
        </w:rPr>
      </w:pPr>
    </w:p>
    <w:p w:rsidR="003711A3" w:rsidRPr="00323527" w:rsidRDefault="003711A3" w:rsidP="003711A3">
      <w:pPr>
        <w:spacing w:line="276" w:lineRule="auto"/>
        <w:ind w:left="-227"/>
        <w:jc w:val="center"/>
        <w:rPr>
          <w:b/>
          <w:bCs/>
          <w:szCs w:val="28"/>
        </w:rPr>
      </w:pPr>
      <w:r w:rsidRPr="00323527">
        <w:rPr>
          <w:b/>
          <w:bCs/>
          <w:szCs w:val="28"/>
        </w:rPr>
        <w:t>APPEL D’OFFRES NATIONAL OUVERT EN PROCEDURE D’URGENCE</w:t>
      </w:r>
    </w:p>
    <w:p w:rsidR="003711A3" w:rsidRPr="00323527" w:rsidRDefault="003711A3" w:rsidP="003711A3">
      <w:pPr>
        <w:spacing w:line="276" w:lineRule="auto"/>
        <w:jc w:val="center"/>
        <w:rPr>
          <w:b/>
          <w:bCs/>
          <w:szCs w:val="28"/>
        </w:rPr>
      </w:pPr>
      <w:r w:rsidRPr="00323527">
        <w:rPr>
          <w:b/>
          <w:bCs/>
          <w:szCs w:val="28"/>
        </w:rPr>
        <w:t>N°37/AONO/CR-LT/CIPM/2024 DU</w:t>
      </w:r>
      <w:r>
        <w:rPr>
          <w:b/>
          <w:bCs/>
          <w:szCs w:val="28"/>
        </w:rPr>
        <w:t xml:space="preserve"> 28 NOVEMBRE 2024 POUR LES</w:t>
      </w:r>
    </w:p>
    <w:p w:rsidR="003711A3" w:rsidRPr="00323527" w:rsidRDefault="003711A3" w:rsidP="003711A3">
      <w:pPr>
        <w:spacing w:line="276" w:lineRule="auto"/>
        <w:jc w:val="center"/>
        <w:rPr>
          <w:b/>
          <w:bCs/>
          <w:szCs w:val="28"/>
        </w:rPr>
      </w:pPr>
      <w:r w:rsidRPr="00323527">
        <w:rPr>
          <w:b/>
          <w:bCs/>
          <w:szCs w:val="28"/>
        </w:rPr>
        <w:t>TRAVAUX D’ENTRETIEN DE LA ROUTE CARREFOUR BAREHOCK ET BRETELLES VILLAGE ESSEL</w:t>
      </w:r>
      <w:r w:rsidR="007008E8">
        <w:rPr>
          <w:b/>
          <w:bCs/>
          <w:szCs w:val="28"/>
        </w:rPr>
        <w:t xml:space="preserve"> DANS LA COMMUNE DE BARE DE LONGUEUR 8.5 KM</w:t>
      </w:r>
      <w:r w:rsidRPr="00323527">
        <w:rPr>
          <w:b/>
          <w:bCs/>
          <w:szCs w:val="28"/>
        </w:rPr>
        <w:t xml:space="preserve"> DEPARTEMENT DU MOUNGO, REGION DU LITTORAL.</w:t>
      </w:r>
    </w:p>
    <w:p w:rsidR="003711A3" w:rsidRPr="004401AB" w:rsidRDefault="003711A3" w:rsidP="003711A3">
      <w:pPr>
        <w:spacing w:line="276" w:lineRule="auto"/>
        <w:jc w:val="center"/>
        <w:rPr>
          <w:b/>
          <w:bCs/>
          <w:sz w:val="22"/>
        </w:rPr>
      </w:pPr>
    </w:p>
    <w:p w:rsidR="003711A3" w:rsidRPr="004401AB" w:rsidRDefault="003711A3" w:rsidP="003711A3">
      <w:pPr>
        <w:spacing w:before="120" w:after="120"/>
        <w:jc w:val="both"/>
        <w:rPr>
          <w:b/>
          <w:i/>
          <w:iCs/>
          <w:sz w:val="28"/>
          <w:szCs w:val="20"/>
        </w:rPr>
      </w:pPr>
      <w:r w:rsidRPr="004401AB">
        <w:rPr>
          <w:b/>
          <w:u w:val="single"/>
        </w:rPr>
        <w:t>Financement :</w:t>
      </w:r>
      <w:r w:rsidRPr="004401AB">
        <w:rPr>
          <w:b/>
        </w:rPr>
        <w:t xml:space="preserve"> FEICOM, Exercice - 2024</w:t>
      </w:r>
    </w:p>
    <w:p w:rsidR="003711A3" w:rsidRPr="004401AB" w:rsidRDefault="003711A3" w:rsidP="003711A3">
      <w:pPr>
        <w:rPr>
          <w:rFonts w:ascii="Arial" w:hAnsi="Arial" w:cs="Arial"/>
          <w:b/>
          <w:bCs/>
        </w:rPr>
      </w:pPr>
      <w:r w:rsidRPr="004401AB">
        <w:rPr>
          <w:rFonts w:ascii="Arial" w:hAnsi="Arial" w:cs="Arial"/>
          <w:b/>
          <w:bCs/>
        </w:rPr>
        <w:t>1 – Objet de l’Appel d’Offres :</w:t>
      </w:r>
    </w:p>
    <w:p w:rsidR="003711A3" w:rsidRPr="00D75164" w:rsidRDefault="003711A3" w:rsidP="003711A3">
      <w:pPr>
        <w:spacing w:line="276" w:lineRule="auto"/>
        <w:ind w:firstLine="708"/>
        <w:jc w:val="both"/>
        <w:rPr>
          <w:b/>
          <w:bCs/>
          <w:szCs w:val="28"/>
        </w:rPr>
      </w:pPr>
      <w:r w:rsidRPr="004401AB">
        <w:t>Dans le cadre de l’exécution du Budget d’Investis</w:t>
      </w:r>
      <w:r>
        <w:t>sement Public de l’exercice 2024</w:t>
      </w:r>
      <w:r w:rsidRPr="004401AB">
        <w:t>, le Président du   Conseil Régional du Littoral lance un Appel d’Offres National Ouvert en procédure d’urgen</w:t>
      </w:r>
      <w:r>
        <w:t>ce pour les travaux d’entretien</w:t>
      </w:r>
      <w:r>
        <w:rPr>
          <w:bCs/>
          <w:szCs w:val="28"/>
        </w:rPr>
        <w:t xml:space="preserve"> de la route carrefour B</w:t>
      </w:r>
      <w:r w:rsidRPr="00D75164">
        <w:rPr>
          <w:bCs/>
          <w:szCs w:val="28"/>
        </w:rPr>
        <w:t xml:space="preserve">arehock et bretelles village </w:t>
      </w:r>
      <w:r>
        <w:rPr>
          <w:bCs/>
          <w:szCs w:val="28"/>
        </w:rPr>
        <w:t>E</w:t>
      </w:r>
      <w:r w:rsidRPr="00D75164">
        <w:rPr>
          <w:bCs/>
          <w:szCs w:val="28"/>
        </w:rPr>
        <w:t>ssel</w:t>
      </w:r>
      <w:r>
        <w:rPr>
          <w:bCs/>
          <w:szCs w:val="28"/>
        </w:rPr>
        <w:t xml:space="preserve">, </w:t>
      </w:r>
      <w:r>
        <w:t>d</w:t>
      </w:r>
      <w:r w:rsidRPr="004401AB">
        <w:t xml:space="preserve">ans le </w:t>
      </w:r>
      <w:r>
        <w:rPr>
          <w:bCs/>
          <w:szCs w:val="28"/>
        </w:rPr>
        <w:t>département du Moungo, ré</w:t>
      </w:r>
      <w:r w:rsidRPr="00D75164">
        <w:rPr>
          <w:bCs/>
          <w:szCs w:val="28"/>
        </w:rPr>
        <w:t>gion du littoral</w:t>
      </w:r>
      <w:r w:rsidRPr="00323527">
        <w:rPr>
          <w:b/>
          <w:bCs/>
          <w:szCs w:val="28"/>
        </w:rPr>
        <w:t>.</w:t>
      </w:r>
    </w:p>
    <w:p w:rsidR="00B850BA" w:rsidRDefault="003711A3" w:rsidP="00B850BA">
      <w:pPr>
        <w:spacing w:after="120" w:line="276" w:lineRule="auto"/>
        <w:jc w:val="both"/>
        <w:rPr>
          <w:rFonts w:ascii="Arial" w:hAnsi="Arial" w:cs="Arial"/>
          <w:b/>
          <w:bCs/>
        </w:rPr>
      </w:pPr>
      <w:r w:rsidRPr="004401AB">
        <w:rPr>
          <w:rFonts w:ascii="Arial" w:hAnsi="Arial" w:cs="Arial"/>
          <w:b/>
          <w:bCs/>
        </w:rPr>
        <w:t>2- Consistance des travaux</w:t>
      </w:r>
    </w:p>
    <w:p w:rsidR="003711A3" w:rsidRPr="00B850BA" w:rsidRDefault="003711A3" w:rsidP="00B850BA">
      <w:pPr>
        <w:spacing w:after="120" w:line="276" w:lineRule="auto"/>
        <w:ind w:firstLine="708"/>
        <w:jc w:val="both"/>
        <w:rPr>
          <w:rFonts w:ascii="Arial" w:hAnsi="Arial" w:cs="Arial"/>
          <w:b/>
          <w:bCs/>
        </w:rPr>
      </w:pPr>
      <w:r w:rsidRPr="004401AB">
        <w:t>Les travaux, objet du présent Appel d’Offres comprennent tou</w:t>
      </w:r>
      <w:r>
        <w:t>te</w:t>
      </w:r>
      <w:r w:rsidRPr="004401AB">
        <w:t xml:space="preserve">s les tâches prévues </w:t>
      </w:r>
      <w:r>
        <w:t>dans le</w:t>
      </w:r>
      <w:r w:rsidRPr="004401AB">
        <w:t xml:space="preserve"> cadre du devis quantitatif et estimatif à savoir : </w:t>
      </w:r>
    </w:p>
    <w:p w:rsidR="003711A3" w:rsidRPr="004401AB" w:rsidRDefault="003711A3" w:rsidP="003711A3">
      <w:pPr>
        <w:pStyle w:val="Paragraphedeliste"/>
        <w:numPr>
          <w:ilvl w:val="0"/>
          <w:numId w:val="8"/>
        </w:numPr>
        <w:spacing w:line="264" w:lineRule="auto"/>
        <w:jc w:val="both"/>
        <w:rPr>
          <w:rFonts w:ascii="Times New Roman" w:eastAsia="Times New Roman" w:hAnsi="Times New Roman"/>
          <w:b/>
          <w:bCs/>
          <w:sz w:val="24"/>
          <w:szCs w:val="24"/>
          <w:lang w:val="fr-FR" w:eastAsia="fr-FR" w:bidi="ar-SA"/>
        </w:rPr>
      </w:pPr>
      <w:r w:rsidRPr="004401AB">
        <w:rPr>
          <w:rFonts w:ascii="Times New Roman" w:eastAsia="Times New Roman" w:hAnsi="Times New Roman"/>
          <w:b/>
          <w:bCs/>
          <w:sz w:val="24"/>
          <w:szCs w:val="24"/>
          <w:lang w:val="fr-FR" w:eastAsia="fr-FR" w:bidi="ar-SA"/>
        </w:rPr>
        <w:t xml:space="preserve">Série 000 : Installations </w:t>
      </w:r>
    </w:p>
    <w:p w:rsidR="003711A3" w:rsidRPr="004401AB" w:rsidRDefault="003711A3" w:rsidP="003711A3">
      <w:pPr>
        <w:pStyle w:val="Paragraphedeliste"/>
        <w:numPr>
          <w:ilvl w:val="0"/>
          <w:numId w:val="8"/>
        </w:numPr>
        <w:spacing w:line="264" w:lineRule="auto"/>
        <w:jc w:val="both"/>
        <w:rPr>
          <w:rFonts w:ascii="Times New Roman" w:eastAsia="Times New Roman" w:hAnsi="Times New Roman"/>
          <w:b/>
          <w:bCs/>
          <w:sz w:val="24"/>
          <w:szCs w:val="24"/>
          <w:lang w:val="fr-FR" w:eastAsia="fr-FR" w:bidi="ar-SA"/>
        </w:rPr>
      </w:pPr>
      <w:r w:rsidRPr="004401AB">
        <w:rPr>
          <w:rFonts w:ascii="Times New Roman" w:eastAsia="Times New Roman" w:hAnsi="Times New Roman"/>
          <w:b/>
          <w:bCs/>
          <w:sz w:val="24"/>
          <w:szCs w:val="24"/>
          <w:lang w:val="fr-FR" w:eastAsia="fr-FR" w:bidi="ar-SA"/>
        </w:rPr>
        <w:t>Série 100 : Nettoyage et terrassements</w:t>
      </w:r>
    </w:p>
    <w:p w:rsidR="003711A3" w:rsidRPr="004401AB" w:rsidRDefault="003711A3" w:rsidP="003711A3">
      <w:pPr>
        <w:pStyle w:val="Paragraphedeliste"/>
        <w:numPr>
          <w:ilvl w:val="0"/>
          <w:numId w:val="8"/>
        </w:numPr>
        <w:spacing w:line="264" w:lineRule="auto"/>
        <w:jc w:val="both"/>
        <w:rPr>
          <w:rFonts w:ascii="Times New Roman" w:eastAsia="Times New Roman" w:hAnsi="Times New Roman"/>
          <w:b/>
          <w:bCs/>
          <w:sz w:val="24"/>
          <w:szCs w:val="24"/>
          <w:lang w:val="fr-FR" w:eastAsia="fr-FR" w:bidi="ar-SA"/>
        </w:rPr>
      </w:pPr>
      <w:r w:rsidRPr="004401AB">
        <w:rPr>
          <w:rFonts w:ascii="Times New Roman" w:eastAsia="Times New Roman" w:hAnsi="Times New Roman"/>
          <w:b/>
          <w:bCs/>
          <w:sz w:val="24"/>
          <w:szCs w:val="24"/>
          <w:lang w:val="fr-FR" w:eastAsia="fr-FR" w:bidi="ar-SA"/>
        </w:rPr>
        <w:t>Série 200 : Assainissement – drainage</w:t>
      </w:r>
    </w:p>
    <w:p w:rsidR="003711A3" w:rsidRPr="00772C7C" w:rsidRDefault="003711A3" w:rsidP="003711A3">
      <w:pPr>
        <w:pStyle w:val="Paragraphedeliste"/>
        <w:numPr>
          <w:ilvl w:val="0"/>
          <w:numId w:val="8"/>
        </w:numPr>
        <w:spacing w:line="264" w:lineRule="auto"/>
        <w:jc w:val="both"/>
        <w:rPr>
          <w:rFonts w:ascii="Times New Roman" w:eastAsia="Times New Roman" w:hAnsi="Times New Roman"/>
          <w:b/>
          <w:bCs/>
          <w:sz w:val="24"/>
          <w:szCs w:val="24"/>
          <w:lang w:val="fr-FR" w:eastAsia="fr-FR" w:bidi="ar-SA"/>
        </w:rPr>
      </w:pPr>
      <w:r w:rsidRPr="004401AB">
        <w:rPr>
          <w:rFonts w:ascii="Times New Roman" w:eastAsia="Times New Roman" w:hAnsi="Times New Roman"/>
          <w:b/>
          <w:bCs/>
          <w:sz w:val="24"/>
          <w:szCs w:val="24"/>
          <w:lang w:val="fr-FR" w:eastAsia="fr-FR" w:bidi="ar-SA"/>
        </w:rPr>
        <w:t xml:space="preserve">Série 300 </w:t>
      </w:r>
      <w:r w:rsidRPr="00772C7C">
        <w:rPr>
          <w:rFonts w:ascii="Times New Roman" w:eastAsia="Times New Roman" w:hAnsi="Times New Roman"/>
          <w:b/>
          <w:bCs/>
          <w:sz w:val="24"/>
          <w:szCs w:val="24"/>
          <w:lang w:val="fr-FR" w:eastAsia="fr-FR" w:bidi="ar-SA"/>
        </w:rPr>
        <w:t xml:space="preserve">: </w:t>
      </w:r>
      <w:r w:rsidR="00772C7C" w:rsidRPr="00772C7C">
        <w:rPr>
          <w:rFonts w:ascii="Times New Roman" w:eastAsia="Times New Roman" w:hAnsi="Times New Roman"/>
          <w:b/>
          <w:bCs/>
          <w:sz w:val="24"/>
          <w:szCs w:val="24"/>
          <w:lang w:val="fr-FR" w:eastAsia="fr-FR" w:bidi="ar-SA"/>
        </w:rPr>
        <w:t xml:space="preserve"> </w:t>
      </w:r>
      <w:r w:rsidR="00772C7C" w:rsidRPr="00772C7C">
        <w:rPr>
          <w:rFonts w:ascii="Times New Roman" w:hAnsi="Times New Roman"/>
          <w:b/>
          <w:bCs/>
          <w:color w:val="000000"/>
          <w:sz w:val="24"/>
          <w:szCs w:val="24"/>
        </w:rPr>
        <w:t>Signalisation et équipement de sécurité</w:t>
      </w:r>
    </w:p>
    <w:p w:rsidR="003711A3" w:rsidRPr="004401AB" w:rsidRDefault="003711A3" w:rsidP="003711A3">
      <w:pPr>
        <w:pStyle w:val="Paragraphedeliste"/>
        <w:numPr>
          <w:ilvl w:val="0"/>
          <w:numId w:val="8"/>
        </w:numPr>
        <w:spacing w:line="264" w:lineRule="auto"/>
        <w:jc w:val="both"/>
        <w:rPr>
          <w:rFonts w:ascii="Times New Roman" w:eastAsia="Times New Roman" w:hAnsi="Times New Roman"/>
          <w:b/>
          <w:bCs/>
          <w:sz w:val="24"/>
          <w:szCs w:val="24"/>
          <w:lang w:val="fr-FR" w:eastAsia="fr-FR" w:bidi="ar-SA"/>
        </w:rPr>
      </w:pPr>
      <w:r w:rsidRPr="004401AB">
        <w:rPr>
          <w:rFonts w:ascii="Times New Roman" w:eastAsia="Times New Roman" w:hAnsi="Times New Roman"/>
          <w:b/>
          <w:bCs/>
          <w:sz w:val="24"/>
          <w:szCs w:val="24"/>
          <w:lang w:val="fr-FR" w:eastAsia="fr-FR" w:bidi="ar-SA"/>
        </w:rPr>
        <w:t xml:space="preserve">Série 400 : </w:t>
      </w:r>
      <w:r w:rsidR="00772C7C">
        <w:rPr>
          <w:rFonts w:ascii="Times New Roman" w:eastAsia="Times New Roman" w:hAnsi="Times New Roman"/>
          <w:b/>
          <w:bCs/>
          <w:sz w:val="24"/>
          <w:szCs w:val="24"/>
          <w:lang w:val="fr-FR" w:eastAsia="fr-FR" w:bidi="ar-SA"/>
        </w:rPr>
        <w:t>D</w:t>
      </w:r>
      <w:r w:rsidRPr="004401AB">
        <w:rPr>
          <w:rFonts w:ascii="Times New Roman" w:eastAsia="Times New Roman" w:hAnsi="Times New Roman"/>
          <w:b/>
          <w:bCs/>
          <w:sz w:val="24"/>
          <w:szCs w:val="24"/>
          <w:lang w:val="fr-FR" w:eastAsia="fr-FR" w:bidi="ar-SA"/>
        </w:rPr>
        <w:t>ivers</w:t>
      </w:r>
    </w:p>
    <w:p w:rsidR="003711A3" w:rsidRPr="004401AB" w:rsidRDefault="003711A3" w:rsidP="003711A3">
      <w:pPr>
        <w:spacing w:before="120" w:line="276" w:lineRule="auto"/>
        <w:jc w:val="both"/>
        <w:rPr>
          <w:rFonts w:ascii="Arial" w:hAnsi="Arial" w:cs="Arial"/>
          <w:b/>
          <w:bCs/>
        </w:rPr>
      </w:pPr>
      <w:r w:rsidRPr="004401AB">
        <w:rPr>
          <w:rFonts w:ascii="Arial" w:hAnsi="Arial" w:cs="Arial"/>
          <w:b/>
          <w:bCs/>
        </w:rPr>
        <w:t>3. Délais d’exécution</w:t>
      </w:r>
    </w:p>
    <w:p w:rsidR="003711A3" w:rsidRPr="004401AB" w:rsidRDefault="003711A3" w:rsidP="003711A3">
      <w:pPr>
        <w:spacing w:after="120"/>
        <w:ind w:firstLine="709"/>
        <w:jc w:val="both"/>
      </w:pPr>
      <w:r w:rsidRPr="004401AB">
        <w:t>Le délai maximum d’exécution prévu par le Maître d’ouvrage pour la réalisation des travaux est de douze (12) mois</w:t>
      </w:r>
      <w:r>
        <w:t>,</w:t>
      </w:r>
      <w:r w:rsidRPr="004401AB">
        <w:t xml:space="preserve"> à compter de la notification de l’ordre de service pour le démarrage</w:t>
      </w:r>
      <w:r>
        <w:t xml:space="preserve"> des travaux</w:t>
      </w:r>
      <w:r w:rsidRPr="004401AB">
        <w:t>.</w:t>
      </w:r>
    </w:p>
    <w:p w:rsidR="003711A3" w:rsidRPr="004401AB" w:rsidRDefault="003711A3" w:rsidP="003711A3">
      <w:pPr>
        <w:jc w:val="both"/>
        <w:rPr>
          <w:rFonts w:ascii="Arial" w:hAnsi="Arial" w:cs="Arial"/>
          <w:b/>
          <w:bCs/>
        </w:rPr>
      </w:pPr>
      <w:r w:rsidRPr="004401AB">
        <w:rPr>
          <w:rFonts w:ascii="Arial" w:hAnsi="Arial" w:cs="Arial"/>
          <w:b/>
          <w:bCs/>
        </w:rPr>
        <w:t>4.- Allotissement</w:t>
      </w:r>
    </w:p>
    <w:p w:rsidR="003711A3" w:rsidRPr="004401AB" w:rsidRDefault="003711A3" w:rsidP="003711A3">
      <w:pPr>
        <w:ind w:firstLine="709"/>
        <w:jc w:val="both"/>
      </w:pPr>
      <w:r w:rsidRPr="004401AB">
        <w:t xml:space="preserve">Le coût prévisionnel de l’opération à l’issue des études préalables est de : Un lot unique </w:t>
      </w:r>
      <w:r w:rsidRPr="004401AB">
        <w:rPr>
          <w:b/>
          <w:bCs/>
        </w:rPr>
        <w:t>125 000 000 (cent vingt-cinq millions) FCFA TTC</w:t>
      </w:r>
      <w:r w:rsidRPr="004401AB">
        <w:t>.</w:t>
      </w:r>
    </w:p>
    <w:p w:rsidR="003711A3" w:rsidRPr="004401AB" w:rsidRDefault="003711A3" w:rsidP="003711A3">
      <w:pPr>
        <w:ind w:firstLine="709"/>
        <w:jc w:val="both"/>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0"/>
      </w:tblGrid>
      <w:tr w:rsidR="003711A3" w:rsidRPr="004401AB" w:rsidTr="00D459C8">
        <w:tc>
          <w:tcPr>
            <w:tcW w:w="5000" w:type="pct"/>
          </w:tcPr>
          <w:p w:rsidR="003711A3" w:rsidRPr="004401AB" w:rsidRDefault="003711A3" w:rsidP="00D459C8">
            <w:pPr>
              <w:rPr>
                <w:b/>
              </w:rPr>
            </w:pPr>
          </w:p>
        </w:tc>
      </w:tr>
      <w:tr w:rsidR="003711A3" w:rsidRPr="004401AB" w:rsidTr="00D459C8">
        <w:trPr>
          <w:trHeight w:val="1334"/>
        </w:trPr>
        <w:tc>
          <w:tcPr>
            <w:tcW w:w="5000" w:type="pct"/>
          </w:tcPr>
          <w:p w:rsidR="003711A3" w:rsidRPr="004401AB" w:rsidRDefault="003711A3" w:rsidP="00D459C8">
            <w:pPr>
              <w:spacing w:line="276" w:lineRule="auto"/>
              <w:rPr>
                <w:b/>
                <w:bCs/>
                <w:szCs w:val="28"/>
              </w:rPr>
            </w:pPr>
            <w:r w:rsidRPr="004401AB">
              <w:rPr>
                <w:b/>
                <w:bCs/>
                <w:szCs w:val="28"/>
              </w:rPr>
              <w:t>APPEL D’OFFRES NATIONAL OUVERT EN PROCEDURE D’URGENCE</w:t>
            </w:r>
          </w:p>
          <w:p w:rsidR="003711A3" w:rsidRPr="004401AB" w:rsidRDefault="003711A3" w:rsidP="00D459C8">
            <w:pPr>
              <w:spacing w:line="276" w:lineRule="auto"/>
              <w:jc w:val="center"/>
              <w:rPr>
                <w:b/>
                <w:bCs/>
                <w:szCs w:val="28"/>
              </w:rPr>
            </w:pPr>
            <w:r w:rsidRPr="004401AB">
              <w:rPr>
                <w:b/>
                <w:bCs/>
                <w:szCs w:val="28"/>
              </w:rPr>
              <w:t>N°37/AONO/CR-LT/CIPM/2024 DU</w:t>
            </w:r>
            <w:r>
              <w:rPr>
                <w:b/>
                <w:bCs/>
                <w:szCs w:val="28"/>
              </w:rPr>
              <w:t xml:space="preserve"> 28 NOVEMBRE 2024 POUR LES</w:t>
            </w:r>
          </w:p>
          <w:p w:rsidR="003711A3" w:rsidRPr="004401AB" w:rsidRDefault="003711A3" w:rsidP="00D459C8">
            <w:pPr>
              <w:spacing w:line="276" w:lineRule="auto"/>
              <w:jc w:val="center"/>
              <w:rPr>
                <w:b/>
                <w:bCs/>
                <w:sz w:val="28"/>
                <w:szCs w:val="32"/>
              </w:rPr>
            </w:pPr>
            <w:r w:rsidRPr="004401AB">
              <w:rPr>
                <w:b/>
                <w:bCs/>
                <w:szCs w:val="28"/>
              </w:rPr>
              <w:t>TRAVAUX D’ENTRETIEN DE LA ROUTE CARREFOUR BAREHOCK ET BRETELLES VILLAGE ESSEL</w:t>
            </w:r>
            <w:r w:rsidR="007008E8">
              <w:rPr>
                <w:b/>
                <w:bCs/>
                <w:szCs w:val="28"/>
              </w:rPr>
              <w:t xml:space="preserve"> DANS LA COMMUNE DE BARE DE LONGUEUR 8.5KM,</w:t>
            </w:r>
            <w:r w:rsidRPr="004401AB">
              <w:rPr>
                <w:b/>
                <w:bCs/>
                <w:szCs w:val="28"/>
              </w:rPr>
              <w:t xml:space="preserve"> DEPARTEMENT DU MOUNGO, REGION DU LITTORAL.</w:t>
            </w:r>
          </w:p>
        </w:tc>
      </w:tr>
    </w:tbl>
    <w:p w:rsidR="003711A3" w:rsidRPr="004401AB" w:rsidRDefault="003711A3" w:rsidP="003711A3">
      <w:pPr>
        <w:spacing w:before="120"/>
        <w:jc w:val="both"/>
        <w:rPr>
          <w:rFonts w:ascii="Arial" w:hAnsi="Arial" w:cs="Arial"/>
          <w:b/>
          <w:bCs/>
        </w:rPr>
      </w:pPr>
      <w:r w:rsidRPr="004401AB">
        <w:rPr>
          <w:rFonts w:ascii="Arial" w:hAnsi="Arial" w:cs="Arial"/>
          <w:b/>
          <w:bCs/>
        </w:rPr>
        <w:t>5.- Coût prévisionnel</w:t>
      </w:r>
    </w:p>
    <w:p w:rsidR="003711A3" w:rsidRPr="004401AB" w:rsidRDefault="003711A3" w:rsidP="003711A3">
      <w:pPr>
        <w:ind w:firstLine="709"/>
        <w:jc w:val="both"/>
        <w:rPr>
          <w:b/>
          <w:bCs/>
        </w:rPr>
      </w:pPr>
      <w:r w:rsidRPr="004401AB">
        <w:t xml:space="preserve">Le coût prévisionnel de l’opération à l’issue des études préalables est de : </w:t>
      </w:r>
      <w:r w:rsidRPr="004401AB">
        <w:rPr>
          <w:b/>
          <w:bCs/>
        </w:rPr>
        <w:t>125 000 000 (cent vingt-cinq millions) FCFA TTC.</w:t>
      </w:r>
    </w:p>
    <w:p w:rsidR="003711A3" w:rsidRPr="004401AB" w:rsidRDefault="003711A3" w:rsidP="003711A3">
      <w:pPr>
        <w:spacing w:before="120"/>
        <w:jc w:val="both"/>
        <w:rPr>
          <w:rFonts w:ascii="Arial" w:hAnsi="Arial" w:cs="Arial"/>
          <w:b/>
          <w:bCs/>
        </w:rPr>
      </w:pPr>
      <w:r w:rsidRPr="004401AB">
        <w:rPr>
          <w:rFonts w:ascii="Arial" w:hAnsi="Arial" w:cs="Arial"/>
          <w:b/>
          <w:bCs/>
        </w:rPr>
        <w:t>6 – Participation et origine</w:t>
      </w:r>
    </w:p>
    <w:p w:rsidR="003711A3" w:rsidRPr="004401AB" w:rsidRDefault="003711A3" w:rsidP="003711A3">
      <w:pPr>
        <w:ind w:firstLine="709"/>
        <w:jc w:val="both"/>
        <w:rPr>
          <w:b/>
          <w:bCs/>
        </w:rPr>
      </w:pPr>
      <w:r w:rsidRPr="004401AB">
        <w:t>La participation à cet Appel d’Offres est ouverte à égalité de conditions, aux entreprises de droit camerounais disposant de capacités techniques et financières pour la réalisation des travaux de Bâtiments et de Travaux Publics.</w:t>
      </w:r>
    </w:p>
    <w:p w:rsidR="003711A3" w:rsidRPr="004401AB" w:rsidRDefault="003711A3" w:rsidP="003711A3">
      <w:pPr>
        <w:spacing w:before="120"/>
        <w:jc w:val="both"/>
        <w:rPr>
          <w:rFonts w:ascii="Arial" w:hAnsi="Arial" w:cs="Arial"/>
          <w:b/>
          <w:bCs/>
        </w:rPr>
      </w:pPr>
      <w:r w:rsidRPr="004401AB">
        <w:rPr>
          <w:rFonts w:ascii="Arial" w:hAnsi="Arial" w:cs="Arial"/>
          <w:b/>
          <w:bCs/>
        </w:rPr>
        <w:t xml:space="preserve">7 – Financement : </w:t>
      </w:r>
    </w:p>
    <w:p w:rsidR="003711A3" w:rsidRPr="004401AB" w:rsidRDefault="003711A3" w:rsidP="003711A3">
      <w:pPr>
        <w:ind w:firstLine="709"/>
        <w:jc w:val="both"/>
      </w:pPr>
      <w:r w:rsidRPr="004401AB">
        <w:lastRenderedPageBreak/>
        <w:t>Les prestations, objet du présent Appel d’Offres, sont financées par le Budget FEICOM, exercice 2024</w:t>
      </w:r>
      <w:r w:rsidRPr="004401AB">
        <w:rPr>
          <w:spacing w:val="20"/>
        </w:rPr>
        <w:t xml:space="preserve">, sur la ligne d’imputation </w:t>
      </w:r>
      <w:r w:rsidRPr="004401AB">
        <w:t xml:space="preserve">budgétaire </w:t>
      </w:r>
      <w:r w:rsidRPr="004401AB">
        <w:rPr>
          <w:bCs/>
        </w:rPr>
        <w:t>FEICOM</w:t>
      </w:r>
    </w:p>
    <w:p w:rsidR="003711A3" w:rsidRPr="004401AB" w:rsidRDefault="003711A3" w:rsidP="003711A3">
      <w:pPr>
        <w:spacing w:before="120" w:line="276" w:lineRule="auto"/>
        <w:jc w:val="both"/>
        <w:rPr>
          <w:rFonts w:ascii="Arial" w:hAnsi="Arial" w:cs="Arial"/>
          <w:b/>
          <w:bCs/>
        </w:rPr>
      </w:pPr>
      <w:r w:rsidRPr="004401AB">
        <w:rPr>
          <w:rFonts w:ascii="Arial" w:hAnsi="Arial" w:cs="Arial"/>
          <w:b/>
          <w:bCs/>
        </w:rPr>
        <w:t>8 –Cautionnement provisoire</w:t>
      </w:r>
    </w:p>
    <w:p w:rsidR="003711A3" w:rsidRPr="004401AB" w:rsidRDefault="003711A3" w:rsidP="003711A3">
      <w:pPr>
        <w:jc w:val="both"/>
        <w:rPr>
          <w:b/>
        </w:rPr>
      </w:pPr>
      <w:r w:rsidRPr="004401AB">
        <w:t xml:space="preserve">Chaque soumissionnaire devra joindre à ses pièces administratives, une caution de soumission timbrée établie par une banque de premier ordre agréée par le Ministère chargé des finances et dont la liste figure dans la pièce 11 du DAO, dont le montant est de </w:t>
      </w:r>
      <w:r w:rsidRPr="004401AB">
        <w:rPr>
          <w:b/>
          <w:bCs/>
        </w:rPr>
        <w:t xml:space="preserve">2 500 000 (deux millions cinq cent mille FCFA </w:t>
      </w:r>
      <w:r w:rsidRPr="004401AB">
        <w:t xml:space="preserve">TTC et valable pendant cent vingt (120) jours. </w:t>
      </w:r>
    </w:p>
    <w:p w:rsidR="003711A3" w:rsidRPr="004401AB" w:rsidRDefault="003711A3" w:rsidP="003711A3">
      <w:pPr>
        <w:spacing w:before="120" w:line="276" w:lineRule="auto"/>
        <w:jc w:val="both"/>
        <w:rPr>
          <w:rFonts w:ascii="Arial" w:hAnsi="Arial" w:cs="Arial"/>
          <w:b/>
          <w:bCs/>
        </w:rPr>
      </w:pPr>
      <w:r w:rsidRPr="004401AB">
        <w:rPr>
          <w:rFonts w:ascii="Arial" w:hAnsi="Arial" w:cs="Arial"/>
          <w:b/>
          <w:bCs/>
        </w:rPr>
        <w:t xml:space="preserve">9 –Consultation du </w:t>
      </w:r>
      <w:r>
        <w:rPr>
          <w:rFonts w:ascii="Arial" w:hAnsi="Arial" w:cs="Arial"/>
          <w:b/>
          <w:bCs/>
        </w:rPr>
        <w:t>D</w:t>
      </w:r>
      <w:r w:rsidRPr="004401AB">
        <w:rPr>
          <w:rFonts w:ascii="Arial" w:hAnsi="Arial" w:cs="Arial"/>
          <w:b/>
          <w:bCs/>
        </w:rPr>
        <w:t>ossier d’</w:t>
      </w:r>
      <w:r>
        <w:rPr>
          <w:rFonts w:ascii="Arial" w:hAnsi="Arial" w:cs="Arial"/>
          <w:b/>
          <w:bCs/>
        </w:rPr>
        <w:t>A</w:t>
      </w:r>
      <w:r w:rsidRPr="004401AB">
        <w:rPr>
          <w:rFonts w:ascii="Arial" w:hAnsi="Arial" w:cs="Arial"/>
          <w:b/>
          <w:bCs/>
        </w:rPr>
        <w:t>ppel d’</w:t>
      </w:r>
      <w:r>
        <w:rPr>
          <w:rFonts w:ascii="Arial" w:hAnsi="Arial" w:cs="Arial"/>
          <w:b/>
          <w:bCs/>
        </w:rPr>
        <w:t>O</w:t>
      </w:r>
      <w:r w:rsidRPr="004401AB">
        <w:rPr>
          <w:rFonts w:ascii="Arial" w:hAnsi="Arial" w:cs="Arial"/>
          <w:b/>
          <w:bCs/>
        </w:rPr>
        <w:t>ffres</w:t>
      </w:r>
    </w:p>
    <w:p w:rsidR="003711A3" w:rsidRPr="004401AB" w:rsidRDefault="003711A3" w:rsidP="003711A3">
      <w:pPr>
        <w:ind w:firstLine="709"/>
        <w:jc w:val="both"/>
      </w:pPr>
      <w:r w:rsidRPr="004401AB">
        <w:t xml:space="preserve">Le </w:t>
      </w:r>
      <w:r>
        <w:t>D</w:t>
      </w:r>
      <w:r w:rsidRPr="004401AB">
        <w:t>ossier d’</w:t>
      </w:r>
      <w:r>
        <w:t>A</w:t>
      </w:r>
      <w:r w:rsidRPr="004401AB">
        <w:t>ppel d’</w:t>
      </w:r>
      <w:r>
        <w:t>O</w:t>
      </w:r>
      <w:r w:rsidRPr="004401AB">
        <w:t>ffres peut être consulté</w:t>
      </w:r>
      <w:r>
        <w:t xml:space="preserve">, </w:t>
      </w:r>
      <w:r w:rsidRPr="004401AB">
        <w:t>dès publication du présent avis</w:t>
      </w:r>
      <w:r>
        <w:t>,</w:t>
      </w:r>
      <w:r w:rsidRPr="004401AB">
        <w:t xml:space="preserve"> au Conseil Régional du Littoral</w:t>
      </w:r>
      <w:r w:rsidRPr="00E52064">
        <w:t xml:space="preserve"> </w:t>
      </w:r>
      <w:r w:rsidRPr="004401AB">
        <w:t>aux heures ouvrables</w:t>
      </w:r>
      <w:r>
        <w:t>.</w:t>
      </w:r>
    </w:p>
    <w:p w:rsidR="003711A3" w:rsidRPr="004401AB" w:rsidRDefault="003711A3" w:rsidP="003711A3">
      <w:pPr>
        <w:spacing w:before="120" w:line="276" w:lineRule="auto"/>
        <w:jc w:val="both"/>
        <w:rPr>
          <w:rFonts w:ascii="Arial" w:hAnsi="Arial" w:cs="Arial"/>
          <w:b/>
          <w:bCs/>
        </w:rPr>
      </w:pPr>
      <w:r w:rsidRPr="004401AB">
        <w:rPr>
          <w:rFonts w:ascii="Arial" w:hAnsi="Arial" w:cs="Arial"/>
          <w:b/>
          <w:bCs/>
        </w:rPr>
        <w:t xml:space="preserve">10 – Acquisition du </w:t>
      </w:r>
      <w:r>
        <w:rPr>
          <w:rFonts w:ascii="Arial" w:hAnsi="Arial" w:cs="Arial"/>
          <w:b/>
          <w:bCs/>
        </w:rPr>
        <w:t>D</w:t>
      </w:r>
      <w:r w:rsidRPr="004401AB">
        <w:rPr>
          <w:rFonts w:ascii="Arial" w:hAnsi="Arial" w:cs="Arial"/>
          <w:b/>
          <w:bCs/>
        </w:rPr>
        <w:t>ossier d’</w:t>
      </w:r>
      <w:r>
        <w:rPr>
          <w:rFonts w:ascii="Arial" w:hAnsi="Arial" w:cs="Arial"/>
          <w:b/>
          <w:bCs/>
        </w:rPr>
        <w:t>A</w:t>
      </w:r>
      <w:r w:rsidRPr="004401AB">
        <w:rPr>
          <w:rFonts w:ascii="Arial" w:hAnsi="Arial" w:cs="Arial"/>
          <w:b/>
          <w:bCs/>
        </w:rPr>
        <w:t>ppel d’</w:t>
      </w:r>
      <w:r>
        <w:rPr>
          <w:rFonts w:ascii="Arial" w:hAnsi="Arial" w:cs="Arial"/>
          <w:b/>
          <w:bCs/>
        </w:rPr>
        <w:t>O</w:t>
      </w:r>
      <w:r w:rsidRPr="004401AB">
        <w:rPr>
          <w:rFonts w:ascii="Arial" w:hAnsi="Arial" w:cs="Arial"/>
          <w:b/>
          <w:bCs/>
        </w:rPr>
        <w:t>ffres</w:t>
      </w:r>
    </w:p>
    <w:p w:rsidR="003711A3" w:rsidRPr="004401AB" w:rsidRDefault="003711A3" w:rsidP="003711A3">
      <w:pPr>
        <w:ind w:left="-283"/>
        <w:contextualSpacing/>
        <w:jc w:val="both"/>
        <w:rPr>
          <w:rFonts w:ascii="Maiandra GD" w:hAnsi="Maiandra GD"/>
        </w:rPr>
      </w:pPr>
      <w:r w:rsidRPr="004401AB">
        <w:rPr>
          <w:rFonts w:ascii="Maiandra GD" w:hAnsi="Maiandra GD"/>
        </w:rPr>
        <w:t xml:space="preserve">Le </w:t>
      </w:r>
      <w:r>
        <w:rPr>
          <w:rFonts w:ascii="Maiandra GD" w:hAnsi="Maiandra GD"/>
        </w:rPr>
        <w:t>D</w:t>
      </w:r>
      <w:r w:rsidRPr="004401AB">
        <w:rPr>
          <w:rFonts w:ascii="Maiandra GD" w:hAnsi="Maiandra GD"/>
        </w:rPr>
        <w:t>ossier d’Appel d’Offres peut être obtenu</w:t>
      </w:r>
      <w:r>
        <w:rPr>
          <w:rFonts w:ascii="Maiandra GD" w:hAnsi="Maiandra GD"/>
        </w:rPr>
        <w:t>,</w:t>
      </w:r>
      <w:r w:rsidRPr="00922BC2">
        <w:rPr>
          <w:rFonts w:ascii="Maiandra GD" w:hAnsi="Maiandra GD"/>
        </w:rPr>
        <w:t xml:space="preserve"> </w:t>
      </w:r>
      <w:r w:rsidRPr="004401AB">
        <w:rPr>
          <w:rFonts w:ascii="Maiandra GD" w:hAnsi="Maiandra GD"/>
        </w:rPr>
        <w:t>dès publication du présent avis</w:t>
      </w:r>
      <w:r>
        <w:rPr>
          <w:rFonts w:ascii="Maiandra GD" w:hAnsi="Maiandra GD"/>
        </w:rPr>
        <w:t xml:space="preserve">, </w:t>
      </w:r>
      <w:r w:rsidRPr="004401AB">
        <w:rPr>
          <w:rFonts w:ascii="Maiandra GD" w:hAnsi="Maiandra GD"/>
        </w:rPr>
        <w:t>aux heures ouvrables</w:t>
      </w:r>
      <w:r>
        <w:rPr>
          <w:rFonts w:ascii="Maiandra GD" w:hAnsi="Maiandra GD"/>
        </w:rPr>
        <w:t>,</w:t>
      </w:r>
      <w:r w:rsidRPr="004401AB">
        <w:rPr>
          <w:rFonts w:ascii="Maiandra GD" w:hAnsi="Maiandra GD"/>
        </w:rPr>
        <w:t xml:space="preserve"> au CONSEIL REGIONAL DU LITTORAL</w:t>
      </w:r>
      <w:r>
        <w:rPr>
          <w:rFonts w:ascii="Maiandra GD" w:hAnsi="Maiandra GD"/>
        </w:rPr>
        <w:t xml:space="preserve"> dans son</w:t>
      </w:r>
      <w:r w:rsidRPr="004401AB">
        <w:rPr>
          <w:rFonts w:ascii="Maiandra GD" w:hAnsi="Maiandra GD"/>
        </w:rPr>
        <w:t xml:space="preserve"> Service Technique, sur présentation de l’Original de la Quittance de versement d’une somme non remboursable de </w:t>
      </w:r>
      <w:r w:rsidRPr="004401AB">
        <w:rPr>
          <w:b/>
        </w:rPr>
        <w:t>Cent mille (100 000) francs FCFA</w:t>
      </w:r>
      <w:r>
        <w:rPr>
          <w:b/>
        </w:rPr>
        <w:t xml:space="preserve"> </w:t>
      </w:r>
      <w:r w:rsidRPr="00A556D2">
        <w:rPr>
          <w:bCs/>
        </w:rPr>
        <w:t>p</w:t>
      </w:r>
      <w:r>
        <w:rPr>
          <w:rFonts w:ascii="Maiandra GD" w:hAnsi="Maiandra GD"/>
        </w:rPr>
        <w:t>our</w:t>
      </w:r>
      <w:r w:rsidRPr="004401AB">
        <w:rPr>
          <w:rFonts w:ascii="Maiandra GD" w:hAnsi="Maiandra GD"/>
        </w:rPr>
        <w:t xml:space="preserve"> </w:t>
      </w:r>
      <w:r>
        <w:rPr>
          <w:rFonts w:ascii="Maiandra GD" w:hAnsi="Maiandra GD"/>
        </w:rPr>
        <w:t>l</w:t>
      </w:r>
      <w:r w:rsidRPr="004401AB">
        <w:rPr>
          <w:rFonts w:ascii="Maiandra GD" w:hAnsi="Maiandra GD"/>
        </w:rPr>
        <w:t>’acquisition du DAO auprès de la Recette Régionale.</w:t>
      </w:r>
    </w:p>
    <w:p w:rsidR="003711A3" w:rsidRPr="004401AB" w:rsidRDefault="003711A3" w:rsidP="003711A3">
      <w:pPr>
        <w:ind w:left="-283"/>
        <w:contextualSpacing/>
        <w:jc w:val="both"/>
        <w:rPr>
          <w:rFonts w:ascii="Maiandra GD" w:hAnsi="Maiandra GD"/>
          <w:sz w:val="4"/>
        </w:rPr>
      </w:pPr>
    </w:p>
    <w:p w:rsidR="003711A3" w:rsidRPr="004401AB" w:rsidRDefault="003711A3" w:rsidP="003711A3">
      <w:pPr>
        <w:ind w:left="-283"/>
        <w:contextualSpacing/>
        <w:jc w:val="both"/>
        <w:rPr>
          <w:rFonts w:ascii="Maiandra GD" w:hAnsi="Maiandra GD"/>
        </w:rPr>
      </w:pPr>
      <w:r w:rsidRPr="004401AB">
        <w:rPr>
          <w:rFonts w:ascii="Maiandra GD" w:hAnsi="Maiandra GD"/>
        </w:rPr>
        <w:t>Lors du retrait du DAO, les soumissionnaires devront se faire enregistrer en laissant leur adresse complète : Boîte Postale, Téléphone, Fax, E-mail, sur une photocopie de la Quittance.</w:t>
      </w:r>
    </w:p>
    <w:p w:rsidR="003711A3" w:rsidRPr="004401AB" w:rsidRDefault="003711A3" w:rsidP="003711A3">
      <w:pPr>
        <w:rPr>
          <w:sz w:val="16"/>
        </w:rPr>
      </w:pPr>
    </w:p>
    <w:p w:rsidR="003711A3" w:rsidRPr="004401AB" w:rsidRDefault="003711A3" w:rsidP="003711A3">
      <w:pPr>
        <w:spacing w:before="120" w:line="276" w:lineRule="auto"/>
        <w:jc w:val="both"/>
        <w:rPr>
          <w:rFonts w:ascii="Arial" w:hAnsi="Arial" w:cs="Arial"/>
          <w:b/>
          <w:bCs/>
        </w:rPr>
      </w:pPr>
      <w:r w:rsidRPr="004401AB">
        <w:rPr>
          <w:rFonts w:ascii="Arial" w:hAnsi="Arial" w:cs="Arial"/>
          <w:b/>
          <w:bCs/>
        </w:rPr>
        <w:t>11 – Remise des offres</w:t>
      </w:r>
    </w:p>
    <w:p w:rsidR="003711A3" w:rsidRDefault="003711A3" w:rsidP="003711A3">
      <w:pPr>
        <w:ind w:firstLine="709"/>
        <w:jc w:val="both"/>
      </w:pPr>
      <w:r w:rsidRPr="004401AB">
        <w:t>Chaque offre rédigée en français ou en anglais en huit (08) exemplaires dont un (01) original et sept (07) copies, plus une (01) version numérique marquées comme telles</w:t>
      </w:r>
      <w:r>
        <w:t xml:space="preserve">, </w:t>
      </w:r>
      <w:r w:rsidRPr="004401AB">
        <w:t xml:space="preserve">devrait parvenir au Conseil Régional du Littoral sous pli fermé au plus tard </w:t>
      </w:r>
      <w:r w:rsidRPr="00843D21">
        <w:rPr>
          <w:b/>
          <w:bCs/>
        </w:rPr>
        <w:t>le 17 décembre 2024</w:t>
      </w:r>
      <w:r>
        <w:t xml:space="preserve"> </w:t>
      </w:r>
      <w:r w:rsidRPr="004401AB">
        <w:rPr>
          <w:b/>
          <w:bCs/>
        </w:rPr>
        <w:t>à 12</w:t>
      </w:r>
      <w:r w:rsidRPr="004401AB">
        <w:t xml:space="preserve"> heures, heure locale et devra porter la mention :</w:t>
      </w:r>
    </w:p>
    <w:p w:rsidR="003711A3" w:rsidRPr="004401AB" w:rsidRDefault="003711A3" w:rsidP="003711A3">
      <w:pPr>
        <w:ind w:firstLine="709"/>
        <w:jc w:val="both"/>
      </w:pPr>
    </w:p>
    <w:p w:rsidR="003711A3" w:rsidRPr="004401AB" w:rsidRDefault="003711A3" w:rsidP="003711A3">
      <w:pPr>
        <w:rPr>
          <w:rFonts w:ascii="Arial" w:hAnsi="Arial" w:cs="Arial"/>
          <w:sz w:val="4"/>
        </w:rPr>
      </w:pPr>
      <w:r w:rsidRPr="004401AB">
        <w:rPr>
          <w:rFonts w:ascii="Arial" w:hAnsi="Arial" w:cs="Arial"/>
          <w:sz w:val="4"/>
        </w:rPr>
        <w:tab/>
      </w:r>
    </w:p>
    <w:p w:rsidR="003711A3" w:rsidRPr="004401AB" w:rsidRDefault="003711A3" w:rsidP="003711A3">
      <w:pPr>
        <w:spacing w:line="276" w:lineRule="auto"/>
        <w:ind w:left="-227"/>
        <w:jc w:val="center"/>
        <w:rPr>
          <w:b/>
          <w:bCs/>
          <w:sz w:val="22"/>
        </w:rPr>
      </w:pPr>
      <w:r w:rsidRPr="004401AB">
        <w:rPr>
          <w:b/>
          <w:bCs/>
          <w:sz w:val="22"/>
        </w:rPr>
        <w:t>APPEL D’OFFRES NATIONAL OUVERT EN PROCEDURE D’URGENCE</w:t>
      </w:r>
    </w:p>
    <w:p w:rsidR="003711A3" w:rsidRPr="004401AB" w:rsidRDefault="003711A3" w:rsidP="003711A3">
      <w:pPr>
        <w:spacing w:line="276" w:lineRule="auto"/>
        <w:jc w:val="center"/>
        <w:rPr>
          <w:b/>
          <w:bCs/>
          <w:sz w:val="22"/>
        </w:rPr>
      </w:pPr>
      <w:r w:rsidRPr="004401AB">
        <w:rPr>
          <w:b/>
          <w:bCs/>
          <w:sz w:val="22"/>
        </w:rPr>
        <w:t>N°37/AONO/CR-LT/CIPM/2024 DU</w:t>
      </w:r>
      <w:r>
        <w:rPr>
          <w:b/>
          <w:bCs/>
          <w:sz w:val="22"/>
        </w:rPr>
        <w:t xml:space="preserve"> 28 NOVEMBRE 2024 POUR LES</w:t>
      </w:r>
    </w:p>
    <w:p w:rsidR="003711A3" w:rsidRPr="004401AB" w:rsidRDefault="003711A3" w:rsidP="003711A3">
      <w:pPr>
        <w:spacing w:line="276" w:lineRule="auto"/>
        <w:jc w:val="center"/>
        <w:rPr>
          <w:b/>
          <w:bCs/>
          <w:sz w:val="22"/>
        </w:rPr>
      </w:pPr>
      <w:r w:rsidRPr="004401AB">
        <w:rPr>
          <w:b/>
          <w:bCs/>
          <w:sz w:val="22"/>
        </w:rPr>
        <w:t>TRAVAUX D’ENTRETIEN DE LA ROUTE CARREFOUR BAREHOCK ET BRETELLES VILLAGE ESSEL</w:t>
      </w:r>
      <w:r w:rsidR="007008E8">
        <w:rPr>
          <w:b/>
          <w:bCs/>
          <w:sz w:val="22"/>
        </w:rPr>
        <w:t xml:space="preserve"> DANS LA COMMUNE DE BARE DE LONGUEUR 8.5 KM,</w:t>
      </w:r>
      <w:r w:rsidRPr="004401AB">
        <w:rPr>
          <w:b/>
          <w:bCs/>
          <w:sz w:val="22"/>
        </w:rPr>
        <w:t xml:space="preserve"> DEPARTEMENT DU MOUNGO, REGION DU LITTORAL.</w:t>
      </w:r>
    </w:p>
    <w:p w:rsidR="003711A3" w:rsidRPr="004401AB" w:rsidRDefault="003711A3" w:rsidP="003711A3">
      <w:pPr>
        <w:spacing w:line="276" w:lineRule="auto"/>
        <w:jc w:val="center"/>
        <w:rPr>
          <w:b/>
        </w:rPr>
      </w:pPr>
      <w:r w:rsidRPr="004401AB">
        <w:rPr>
          <w:b/>
        </w:rPr>
        <w:t>Financement : Budget d’Investissement Public</w:t>
      </w:r>
    </w:p>
    <w:p w:rsidR="003711A3" w:rsidRPr="004401AB" w:rsidRDefault="003711A3" w:rsidP="003711A3">
      <w:pPr>
        <w:jc w:val="center"/>
        <w:rPr>
          <w:i/>
        </w:rPr>
      </w:pPr>
      <w:r w:rsidRPr="004401AB">
        <w:rPr>
          <w:i/>
        </w:rPr>
        <w:t>« A n’ouvrir qu’en séance de dépouillement »</w:t>
      </w:r>
    </w:p>
    <w:p w:rsidR="003711A3" w:rsidRPr="004401AB" w:rsidRDefault="003711A3" w:rsidP="003711A3">
      <w:pPr>
        <w:spacing w:before="120" w:line="276" w:lineRule="auto"/>
        <w:jc w:val="both"/>
        <w:rPr>
          <w:rFonts w:ascii="Arial" w:hAnsi="Arial" w:cs="Arial"/>
          <w:b/>
          <w:bCs/>
        </w:rPr>
      </w:pPr>
      <w:r w:rsidRPr="004401AB">
        <w:rPr>
          <w:rFonts w:ascii="Arial" w:hAnsi="Arial" w:cs="Arial"/>
          <w:b/>
          <w:bCs/>
        </w:rPr>
        <w:t>12 –Recevabilité des offres</w:t>
      </w:r>
    </w:p>
    <w:p w:rsidR="003711A3" w:rsidRPr="004401AB" w:rsidRDefault="003711A3" w:rsidP="003711A3">
      <w:pPr>
        <w:ind w:firstLine="709"/>
        <w:jc w:val="both"/>
      </w:pPr>
      <w:r w:rsidRPr="004401AB">
        <w:t>Sous peine de rejet, les pièces du dossier administratif devront être impérativement produites en originaux ou en copies certifiées conformes par le service émetteur ou une autorité administrative agréée à cet effet, conformément aux stipulations du Règlement Particulier de l’Appel d’Offres. Elles doivent dater de moins de trois (03) mois précédant la date originale de dépôt des offres ou avoir été établies postérieurement à la date de signature de l’Avis d’Appel d’Offres.</w:t>
      </w:r>
    </w:p>
    <w:p w:rsidR="003711A3" w:rsidRPr="004401AB" w:rsidRDefault="003711A3" w:rsidP="003711A3">
      <w:pPr>
        <w:ind w:firstLine="709"/>
        <w:jc w:val="both"/>
      </w:pPr>
      <w:r w:rsidRPr="004401AB">
        <w:t>Toute offre incomplète conformément aux prescriptions du présent avis et du Dossier d'Appel d'Offres sera déclarée irrecevable. Notamment l’absence de la caution de soumission, délivrée par une banque de premier ordre agréée par le Ministère en charge des Finances ou le non-respect des modèles des pièces du Dossier d’Appel d’Offres, entraînera le rejet de l’offre.</w:t>
      </w:r>
    </w:p>
    <w:p w:rsidR="003711A3" w:rsidRPr="004401AB" w:rsidRDefault="003711A3" w:rsidP="003711A3">
      <w:pPr>
        <w:spacing w:before="120" w:line="276" w:lineRule="auto"/>
        <w:jc w:val="both"/>
        <w:rPr>
          <w:rFonts w:ascii="Arial" w:hAnsi="Arial" w:cs="Arial"/>
          <w:b/>
          <w:bCs/>
        </w:rPr>
      </w:pPr>
      <w:r w:rsidRPr="004401AB">
        <w:rPr>
          <w:rFonts w:ascii="Arial" w:hAnsi="Arial" w:cs="Arial"/>
          <w:b/>
          <w:bCs/>
        </w:rPr>
        <w:t>13. Ouverture des plis</w:t>
      </w:r>
    </w:p>
    <w:p w:rsidR="003711A3" w:rsidRPr="004401AB" w:rsidRDefault="003711A3" w:rsidP="003711A3">
      <w:pPr>
        <w:ind w:firstLine="709"/>
        <w:jc w:val="both"/>
      </w:pPr>
      <w:r w:rsidRPr="004401AB">
        <w:t>L’ouverture des offres aura lieu le</w:t>
      </w:r>
      <w:r>
        <w:t xml:space="preserve"> </w:t>
      </w:r>
      <w:r w:rsidRPr="00843D21">
        <w:rPr>
          <w:b/>
          <w:bCs/>
        </w:rPr>
        <w:t>17 décembre 2024 à 13 heures</w:t>
      </w:r>
      <w:r w:rsidRPr="004401AB">
        <w:t xml:space="preserve"> et se fera en un (01) temps, par la Commission Interne de </w:t>
      </w:r>
      <w:r>
        <w:t>P</w:t>
      </w:r>
      <w:r w:rsidRPr="004401AB">
        <w:t xml:space="preserve">assation des </w:t>
      </w:r>
      <w:r>
        <w:t>M</w:t>
      </w:r>
      <w:r w:rsidRPr="004401AB">
        <w:t>archés du Conseil Régional du Littoral, dans la salle de réunion au Conseil Régional du Littoral. Seuls les soumissionnaires peuvent assister à cette séance d'ouverture ou s'y faire représenter par une personne de leur choix dûment mandatée, ayant une bonne connaissance du dossier.</w:t>
      </w:r>
    </w:p>
    <w:p w:rsidR="003711A3" w:rsidRPr="004401AB" w:rsidRDefault="003711A3" w:rsidP="003711A3">
      <w:pPr>
        <w:spacing w:before="240" w:line="276" w:lineRule="auto"/>
        <w:jc w:val="both"/>
        <w:rPr>
          <w:b/>
          <w:bCs/>
        </w:rPr>
      </w:pPr>
      <w:r w:rsidRPr="004401AB">
        <w:rPr>
          <w:b/>
          <w:bCs/>
        </w:rPr>
        <w:t>14. Principaux critères éliminatoires</w:t>
      </w:r>
    </w:p>
    <w:p w:rsidR="003711A3" w:rsidRPr="004401AB" w:rsidRDefault="003711A3" w:rsidP="003711A3">
      <w:pPr>
        <w:ind w:right="273"/>
        <w:jc w:val="both"/>
        <w:rPr>
          <w:lang w:val="fr-CM"/>
        </w:rPr>
      </w:pPr>
      <w:r w:rsidRPr="004401AB">
        <w:rPr>
          <w:b/>
          <w:lang w:val="fr-CM"/>
        </w:rPr>
        <w:t>14. 1 Critères éliminatoires :</w:t>
      </w:r>
    </w:p>
    <w:p w:rsidR="003711A3" w:rsidRPr="004401AB" w:rsidRDefault="003711A3" w:rsidP="003711A3">
      <w:pPr>
        <w:ind w:right="273"/>
        <w:jc w:val="both"/>
        <w:rPr>
          <w:rFonts w:eastAsia="Calibri"/>
          <w:bCs/>
          <w:lang w:val="fr-CM"/>
        </w:rPr>
      </w:pPr>
    </w:p>
    <w:p w:rsidR="003711A3" w:rsidRDefault="003711A3" w:rsidP="003711A3">
      <w:pPr>
        <w:ind w:right="273"/>
        <w:jc w:val="both"/>
        <w:rPr>
          <w:rFonts w:eastAsia="Calibri"/>
          <w:bCs/>
        </w:rPr>
      </w:pPr>
      <w:bookmarkStart w:id="1" w:name="OLE_LINK156"/>
      <w:r w:rsidRPr="004401AB">
        <w:rPr>
          <w:rFonts w:eastAsia="Calibri"/>
          <w:bCs/>
        </w:rPr>
        <w:t>Il s’agit notamment de :</w:t>
      </w:r>
    </w:p>
    <w:p w:rsidR="00332BA9" w:rsidRDefault="00332BA9" w:rsidP="00332BA9">
      <w:pPr>
        <w:spacing w:before="120" w:after="120"/>
        <w:ind w:left="203"/>
        <w:jc w:val="both"/>
        <w:rPr>
          <w:b/>
        </w:rPr>
      </w:pPr>
      <w:r>
        <w:rPr>
          <w:b/>
        </w:rPr>
        <w:t>a) Portant sur les pièces administratives</w:t>
      </w:r>
    </w:p>
    <w:p w:rsidR="00332BA9" w:rsidRDefault="00332BA9" w:rsidP="00332BA9">
      <w:pPr>
        <w:pStyle w:val="Paragraphedeliste"/>
        <w:numPr>
          <w:ilvl w:val="0"/>
          <w:numId w:val="16"/>
        </w:numPr>
        <w:spacing w:before="120" w:after="120"/>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Non production au-delà du délai de 48h après l’ouverture des plis ou après constatation dûment notifié au soumissionnaire, d’une pièce administrative jugée non conforme ou absente ;</w:t>
      </w:r>
    </w:p>
    <w:p w:rsidR="00332BA9" w:rsidRDefault="00332BA9" w:rsidP="00332BA9">
      <w:pPr>
        <w:pStyle w:val="Paragraphedeliste"/>
        <w:numPr>
          <w:ilvl w:val="0"/>
          <w:numId w:val="16"/>
        </w:numPr>
        <w:spacing w:before="120" w:after="120"/>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Absence de la caution de soumission timbrée dans le dossier administratif à l’ouverture des plis ;</w:t>
      </w:r>
    </w:p>
    <w:p w:rsidR="00332BA9" w:rsidRDefault="00332BA9" w:rsidP="00332BA9">
      <w:pPr>
        <w:pStyle w:val="Paragraphedeliste"/>
        <w:numPr>
          <w:ilvl w:val="0"/>
          <w:numId w:val="16"/>
        </w:numPr>
        <w:spacing w:before="120" w:after="120"/>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Fausse déclaration ou pièce falsifiée (la CIPM et l’Autorité Contractante se réservent le droit de procéder à l’authentification de tout document présentant un caractère douteux) ;</w:t>
      </w:r>
    </w:p>
    <w:p w:rsidR="00332BA9" w:rsidRDefault="00332BA9" w:rsidP="00332BA9">
      <w:pPr>
        <w:pStyle w:val="Paragraphedeliste"/>
        <w:numPr>
          <w:ilvl w:val="0"/>
          <w:numId w:val="16"/>
        </w:numPr>
        <w:spacing w:before="120" w:after="120"/>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Declaration sur l’honneur de non abandon d’un marché public au cours des trois derniers années.</w:t>
      </w:r>
    </w:p>
    <w:p w:rsidR="00332BA9" w:rsidRDefault="00332BA9" w:rsidP="00332BA9">
      <w:pPr>
        <w:spacing w:before="120" w:after="120"/>
        <w:ind w:left="203"/>
        <w:jc w:val="both"/>
        <w:rPr>
          <w:bCs/>
        </w:rPr>
      </w:pPr>
      <w:r>
        <w:rPr>
          <w:b/>
        </w:rPr>
        <w:t xml:space="preserve">b) </w:t>
      </w:r>
      <w:r>
        <w:rPr>
          <w:bCs/>
        </w:rPr>
        <w:t>Portant sur l’Offre technique</w:t>
      </w:r>
    </w:p>
    <w:p w:rsidR="00332BA9" w:rsidRDefault="00332BA9" w:rsidP="00332BA9">
      <w:pPr>
        <w:pStyle w:val="Paragraphedeliste"/>
        <w:numPr>
          <w:ilvl w:val="0"/>
          <w:numId w:val="17"/>
        </w:numPr>
        <w:spacing w:before="120" w:after="120" w:line="240" w:lineRule="auto"/>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Fausse déclaration, documents délivrés par les autorités compétentes falsifiés ou scannés ;</w:t>
      </w:r>
    </w:p>
    <w:p w:rsidR="00332BA9" w:rsidRDefault="00332BA9" w:rsidP="00332BA9">
      <w:pPr>
        <w:pStyle w:val="Paragraphedeliste"/>
        <w:numPr>
          <w:ilvl w:val="0"/>
          <w:numId w:val="17"/>
        </w:numPr>
        <w:spacing w:before="120" w:after="120" w:line="240" w:lineRule="auto"/>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Absence du rapport de visite de lieux signé sur l’honneur ;</w:t>
      </w:r>
    </w:p>
    <w:p w:rsidR="00332BA9" w:rsidRDefault="00332BA9" w:rsidP="00332BA9">
      <w:pPr>
        <w:pStyle w:val="Paragraphedeliste"/>
        <w:numPr>
          <w:ilvl w:val="0"/>
          <w:numId w:val="17"/>
        </w:numPr>
        <w:spacing w:before="120" w:after="120" w:line="240" w:lineRule="auto"/>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Non satisfaction, au moins 2</w:t>
      </w:r>
      <w:r>
        <w:rPr>
          <w:rFonts w:ascii="Times New Roman" w:eastAsia="Times New Roman" w:hAnsi="Times New Roman"/>
          <w:bCs/>
          <w:sz w:val="24"/>
          <w:szCs w:val="24"/>
          <w:lang w:eastAsia="fr-FR" w:bidi="ar-SA"/>
        </w:rPr>
        <w:t>0</w:t>
      </w:r>
      <w:r>
        <w:rPr>
          <w:rFonts w:ascii="Times New Roman" w:eastAsia="Times New Roman" w:hAnsi="Times New Roman"/>
          <w:bCs/>
          <w:sz w:val="24"/>
          <w:szCs w:val="24"/>
          <w:lang w:val="fr-FR" w:eastAsia="fr-FR" w:bidi="ar-SA"/>
        </w:rPr>
        <w:t xml:space="preserve"> Oui/2</w:t>
      </w:r>
      <w:r>
        <w:rPr>
          <w:rFonts w:ascii="Times New Roman" w:eastAsia="Times New Roman" w:hAnsi="Times New Roman"/>
          <w:bCs/>
          <w:sz w:val="24"/>
          <w:szCs w:val="24"/>
          <w:lang w:eastAsia="fr-FR" w:bidi="ar-SA"/>
        </w:rPr>
        <w:t>3</w:t>
      </w:r>
      <w:r>
        <w:rPr>
          <w:rFonts w:ascii="Times New Roman" w:eastAsia="Times New Roman" w:hAnsi="Times New Roman"/>
          <w:bCs/>
          <w:sz w:val="24"/>
          <w:szCs w:val="24"/>
          <w:lang w:val="fr-FR" w:eastAsia="fr-FR" w:bidi="ar-SA"/>
        </w:rPr>
        <w:t xml:space="preserve"> des critères essentiels.</w:t>
      </w:r>
    </w:p>
    <w:p w:rsidR="00332BA9" w:rsidRDefault="00332BA9" w:rsidP="00332BA9">
      <w:pPr>
        <w:spacing w:before="120" w:after="120"/>
        <w:ind w:left="203"/>
        <w:jc w:val="both"/>
        <w:rPr>
          <w:bCs/>
        </w:rPr>
      </w:pPr>
      <w:r>
        <w:rPr>
          <w:bCs/>
        </w:rPr>
        <w:t>c) Portant sur l’Offre financière</w:t>
      </w:r>
    </w:p>
    <w:p w:rsidR="00332BA9" w:rsidRDefault="00332BA9" w:rsidP="00332BA9">
      <w:pPr>
        <w:pStyle w:val="Paragraphedeliste"/>
        <w:spacing w:before="120" w:after="120"/>
        <w:ind w:left="355"/>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Offre financière incomplète pour :</w:t>
      </w:r>
    </w:p>
    <w:p w:rsidR="00332BA9" w:rsidRDefault="00332BA9" w:rsidP="00332BA9">
      <w:pPr>
        <w:pStyle w:val="Paragraphedeliste"/>
        <w:numPr>
          <w:ilvl w:val="0"/>
          <w:numId w:val="17"/>
        </w:numPr>
        <w:spacing w:before="120" w:after="120" w:line="240" w:lineRule="auto"/>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Omission dans l’offre financière d’un prix unitaire quantifié ;</w:t>
      </w:r>
    </w:p>
    <w:p w:rsidR="00332BA9" w:rsidRDefault="00332BA9" w:rsidP="00332BA9">
      <w:pPr>
        <w:pStyle w:val="Paragraphedeliste"/>
        <w:numPr>
          <w:ilvl w:val="0"/>
          <w:numId w:val="17"/>
        </w:numPr>
        <w:spacing w:before="120" w:after="120" w:line="240" w:lineRule="auto"/>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Absence d’un sous-détail de prix ;</w:t>
      </w:r>
    </w:p>
    <w:p w:rsidR="00332BA9" w:rsidRPr="00332BA9" w:rsidRDefault="00332BA9" w:rsidP="003711A3">
      <w:pPr>
        <w:ind w:right="273"/>
        <w:jc w:val="both"/>
        <w:rPr>
          <w:rFonts w:eastAsia="Calibri"/>
          <w:bCs/>
          <w:sz w:val="2"/>
          <w:szCs w:val="2"/>
        </w:rPr>
      </w:pPr>
    </w:p>
    <w:bookmarkEnd w:id="1"/>
    <w:p w:rsidR="003711A3" w:rsidRPr="004401AB" w:rsidRDefault="003711A3" w:rsidP="003711A3">
      <w:pPr>
        <w:overflowPunct w:val="0"/>
        <w:autoSpaceDE w:val="0"/>
        <w:autoSpaceDN w:val="0"/>
        <w:adjustRightInd w:val="0"/>
        <w:ind w:right="273"/>
        <w:jc w:val="both"/>
        <w:rPr>
          <w:b/>
          <w:lang w:val="fr-CM"/>
        </w:rPr>
      </w:pPr>
      <w:r w:rsidRPr="004401AB">
        <w:rPr>
          <w:b/>
          <w:lang w:val="fr-CM"/>
        </w:rPr>
        <w:t xml:space="preserve">14. 2 Critères essentiels </w:t>
      </w:r>
    </w:p>
    <w:p w:rsidR="003711A3" w:rsidRDefault="003711A3" w:rsidP="003711A3">
      <w:pPr>
        <w:ind w:right="273"/>
        <w:jc w:val="both"/>
        <w:rPr>
          <w:rFonts w:eastAsia="Calibri"/>
          <w:lang w:val="fr-CM"/>
        </w:rPr>
      </w:pPr>
      <w:r w:rsidRPr="004401AB">
        <w:rPr>
          <w:rFonts w:eastAsia="Calibri"/>
          <w:lang w:val="fr-CM"/>
        </w:rPr>
        <w:t>L’offre technique sera évaluée suivant la grille de notation suivante :</w:t>
      </w:r>
    </w:p>
    <w:p w:rsidR="00332BA9" w:rsidRDefault="00332BA9" w:rsidP="00332BA9">
      <w:pPr>
        <w:widowControl w:val="0"/>
        <w:autoSpaceDE w:val="0"/>
        <w:autoSpaceDN w:val="0"/>
        <w:spacing w:before="29"/>
        <w:rPr>
          <w:rFonts w:eastAsia="Calibri"/>
        </w:rPr>
      </w:pPr>
      <w:r>
        <w:rPr>
          <w:rFonts w:eastAsia="Calibri"/>
        </w:rPr>
        <w:t>B.1 presentation generale de l’offre; _________________oui/non</w:t>
      </w:r>
    </w:p>
    <w:p w:rsidR="00332BA9" w:rsidRDefault="00332BA9" w:rsidP="00332BA9">
      <w:pPr>
        <w:widowControl w:val="0"/>
        <w:autoSpaceDE w:val="0"/>
        <w:autoSpaceDN w:val="0"/>
        <w:spacing w:before="29"/>
        <w:rPr>
          <w:rFonts w:eastAsia="Calibri"/>
        </w:rPr>
      </w:pPr>
      <w:r>
        <w:rPr>
          <w:rFonts w:eastAsia="Calibri"/>
        </w:rPr>
        <w:t>B.2 references generale de l’entreprise;_______________oui/non</w:t>
      </w:r>
    </w:p>
    <w:p w:rsidR="00332BA9" w:rsidRDefault="00332BA9" w:rsidP="00332BA9">
      <w:pPr>
        <w:widowControl w:val="0"/>
        <w:autoSpaceDE w:val="0"/>
        <w:autoSpaceDN w:val="0"/>
        <w:spacing w:before="29"/>
        <w:rPr>
          <w:rFonts w:eastAsia="Calibri"/>
        </w:rPr>
      </w:pPr>
      <w:r>
        <w:rPr>
          <w:rFonts w:eastAsia="Calibri"/>
        </w:rPr>
        <w:t>B.3 methodologie;________________________________oui/non</w:t>
      </w:r>
    </w:p>
    <w:p w:rsidR="00332BA9" w:rsidRDefault="00332BA9" w:rsidP="00332BA9">
      <w:pPr>
        <w:widowControl w:val="0"/>
        <w:autoSpaceDE w:val="0"/>
        <w:autoSpaceDN w:val="0"/>
        <w:spacing w:before="29"/>
        <w:rPr>
          <w:rFonts w:eastAsia="Calibri"/>
        </w:rPr>
      </w:pPr>
      <w:r>
        <w:rPr>
          <w:rFonts w:eastAsia="Calibri"/>
        </w:rPr>
        <w:t>B.4 personnel d’encadrement;_______________________oui/non</w:t>
      </w:r>
    </w:p>
    <w:p w:rsidR="00332BA9" w:rsidRDefault="00332BA9" w:rsidP="00332BA9">
      <w:pPr>
        <w:widowControl w:val="0"/>
        <w:autoSpaceDE w:val="0"/>
        <w:autoSpaceDN w:val="0"/>
        <w:spacing w:before="29"/>
        <w:rPr>
          <w:rFonts w:eastAsia="Calibri"/>
        </w:rPr>
      </w:pPr>
      <w:r>
        <w:rPr>
          <w:rFonts w:eastAsia="Calibri"/>
        </w:rPr>
        <w:t>B.5 disponibilité du materiel.________________________oui/non</w:t>
      </w:r>
    </w:p>
    <w:p w:rsidR="00332BA9" w:rsidRDefault="00332BA9" w:rsidP="00332BA9">
      <w:pPr>
        <w:ind w:right="-66"/>
        <w:jc w:val="both"/>
      </w:pPr>
      <w:r>
        <w:t>Le non-respect d’au moins 20/23 rubriques entraîne l’élimination de l’offre conformément aux grilles d’évaluation.</w:t>
      </w:r>
    </w:p>
    <w:p w:rsidR="00F715B4" w:rsidRPr="004401AB" w:rsidRDefault="00F715B4" w:rsidP="003711A3">
      <w:pPr>
        <w:ind w:right="273"/>
        <w:jc w:val="both"/>
        <w:rPr>
          <w:rFonts w:eastAsia="Calibri"/>
          <w:lang w:val="fr-CM"/>
        </w:rPr>
      </w:pPr>
    </w:p>
    <w:p w:rsidR="003711A3" w:rsidRPr="004401AB" w:rsidRDefault="003711A3" w:rsidP="003711A3">
      <w:pPr>
        <w:ind w:right="273"/>
        <w:jc w:val="both"/>
        <w:rPr>
          <w:rFonts w:eastAsia="Calibri"/>
          <w:b/>
          <w:lang w:val="fr-CM"/>
        </w:rPr>
      </w:pPr>
      <w:r w:rsidRPr="004401AB">
        <w:rPr>
          <w:rFonts w:eastAsia="Calibri"/>
          <w:b/>
          <w:lang w:val="fr-CM"/>
        </w:rPr>
        <w:t>14. 3 Évaluations des offres financières</w:t>
      </w:r>
    </w:p>
    <w:p w:rsidR="003711A3" w:rsidRPr="004401AB" w:rsidRDefault="003711A3" w:rsidP="003711A3">
      <w:pPr>
        <w:ind w:right="273"/>
        <w:jc w:val="both"/>
        <w:rPr>
          <w:rFonts w:eastAsia="Calibri"/>
          <w:lang w:val="fr-CM"/>
        </w:rPr>
      </w:pPr>
      <w:r w:rsidRPr="004401AB">
        <w:rPr>
          <w:rFonts w:eastAsia="Calibri"/>
          <w:lang w:val="fr-CM"/>
        </w:rPr>
        <w:t>Seules les offres financières des soumissionnaires ayant présenté un dossier technique acceptable seront prises en compte pour la suite de l’analyse.</w:t>
      </w:r>
    </w:p>
    <w:p w:rsidR="003711A3" w:rsidRPr="004401AB" w:rsidRDefault="003711A3" w:rsidP="003711A3">
      <w:pPr>
        <w:spacing w:before="240" w:line="276" w:lineRule="auto"/>
        <w:jc w:val="both"/>
        <w:rPr>
          <w:b/>
          <w:bCs/>
        </w:rPr>
      </w:pPr>
      <w:r w:rsidRPr="004401AB">
        <w:rPr>
          <w:rFonts w:eastAsia="Calibri"/>
          <w:lang w:val="fr-CM"/>
        </w:rPr>
        <w:t>Et pour la comparaison des offres, il sera considéré les coûts toutes taxes comprises</w:t>
      </w:r>
    </w:p>
    <w:p w:rsidR="003711A3" w:rsidRPr="004401AB" w:rsidRDefault="003711A3" w:rsidP="003711A3">
      <w:pPr>
        <w:tabs>
          <w:tab w:val="center" w:pos="4890"/>
        </w:tabs>
        <w:spacing w:before="120" w:line="276" w:lineRule="auto"/>
        <w:jc w:val="both"/>
        <w:rPr>
          <w:b/>
          <w:bCs/>
        </w:rPr>
      </w:pPr>
      <w:r w:rsidRPr="004401AB">
        <w:rPr>
          <w:b/>
          <w:bCs/>
        </w:rPr>
        <w:t>15. Attribution</w:t>
      </w:r>
      <w:r w:rsidRPr="004401AB">
        <w:rPr>
          <w:b/>
          <w:bCs/>
        </w:rPr>
        <w:tab/>
      </w:r>
    </w:p>
    <w:p w:rsidR="003711A3" w:rsidRPr="004401AB" w:rsidRDefault="003711A3" w:rsidP="003711A3">
      <w:pPr>
        <w:spacing w:line="276" w:lineRule="auto"/>
        <w:ind w:firstLine="709"/>
        <w:jc w:val="both"/>
      </w:pPr>
      <w:r w:rsidRPr="004401AB">
        <w:rPr>
          <w:rFonts w:eastAsia="Calibri"/>
          <w:lang w:val="fr-CM"/>
        </w:rPr>
        <w:t>Le Maître d’Ouvrage attribuera le Marché au Soumissionnaire dont l’offre aura été évaluée la moins-disante</w:t>
      </w:r>
      <w:r w:rsidR="00332BA9">
        <w:rPr>
          <w:rFonts w:eastAsia="Calibri"/>
          <w:lang w:val="fr-CM"/>
        </w:rPr>
        <w:t xml:space="preserve"> TTC</w:t>
      </w:r>
      <w:r w:rsidRPr="004401AB">
        <w:rPr>
          <w:rFonts w:eastAsia="Calibri"/>
          <w:lang w:val="fr-CM"/>
        </w:rPr>
        <w:t>.</w:t>
      </w:r>
    </w:p>
    <w:p w:rsidR="003711A3" w:rsidRPr="004401AB" w:rsidRDefault="003711A3" w:rsidP="003711A3">
      <w:pPr>
        <w:tabs>
          <w:tab w:val="center" w:pos="4890"/>
        </w:tabs>
        <w:spacing w:before="120" w:line="276" w:lineRule="auto"/>
        <w:jc w:val="both"/>
        <w:rPr>
          <w:rFonts w:ascii="Arial" w:hAnsi="Arial" w:cs="Arial"/>
          <w:b/>
          <w:bCs/>
        </w:rPr>
      </w:pPr>
      <w:r w:rsidRPr="004401AB">
        <w:rPr>
          <w:rFonts w:ascii="Arial" w:hAnsi="Arial" w:cs="Arial"/>
          <w:b/>
          <w:bCs/>
        </w:rPr>
        <w:t>16. Attribution</w:t>
      </w:r>
      <w:r w:rsidRPr="004401AB">
        <w:rPr>
          <w:rFonts w:ascii="Arial" w:hAnsi="Arial" w:cs="Arial"/>
          <w:b/>
          <w:bCs/>
        </w:rPr>
        <w:tab/>
      </w:r>
    </w:p>
    <w:p w:rsidR="003711A3" w:rsidRPr="004401AB" w:rsidRDefault="003711A3" w:rsidP="003711A3">
      <w:pPr>
        <w:spacing w:line="276" w:lineRule="auto"/>
        <w:ind w:firstLine="709"/>
        <w:jc w:val="both"/>
      </w:pPr>
      <w:r w:rsidRPr="004401AB">
        <w:t>Le marché est attribué au soumissionnaire le moins disant (TTC) dont l’offre aura été reconnue conforme au Dossier d’Appel d’Offres et remplissant les capacités techniques et financières requises.</w:t>
      </w:r>
    </w:p>
    <w:p w:rsidR="003711A3" w:rsidRPr="004401AB" w:rsidRDefault="003711A3" w:rsidP="003711A3">
      <w:pPr>
        <w:spacing w:before="120" w:line="276" w:lineRule="auto"/>
        <w:jc w:val="both"/>
        <w:rPr>
          <w:rFonts w:ascii="Arial" w:hAnsi="Arial" w:cs="Arial"/>
          <w:b/>
          <w:bCs/>
        </w:rPr>
      </w:pPr>
      <w:r w:rsidRPr="004401AB">
        <w:rPr>
          <w:rFonts w:ascii="Arial" w:hAnsi="Arial" w:cs="Arial"/>
          <w:b/>
          <w:bCs/>
        </w:rPr>
        <w:t>17. Durée de validité des offres</w:t>
      </w:r>
    </w:p>
    <w:p w:rsidR="003711A3" w:rsidRPr="004401AB" w:rsidRDefault="003711A3" w:rsidP="003711A3">
      <w:pPr>
        <w:spacing w:line="276" w:lineRule="auto"/>
        <w:ind w:firstLine="709"/>
        <w:jc w:val="both"/>
      </w:pPr>
      <w:r w:rsidRPr="004401AB">
        <w:t>Les soumissionnaires restent engagés par leurs offres pendant un délai de quatre-vingt-dix (90) jours à compter de la date limite fixée pour la réception des offres.</w:t>
      </w:r>
    </w:p>
    <w:p w:rsidR="003711A3" w:rsidRPr="004401AB" w:rsidRDefault="003711A3" w:rsidP="003711A3">
      <w:pPr>
        <w:spacing w:before="120" w:line="276" w:lineRule="auto"/>
        <w:jc w:val="both"/>
        <w:rPr>
          <w:rFonts w:ascii="Arial" w:hAnsi="Arial" w:cs="Arial"/>
          <w:b/>
          <w:bCs/>
        </w:rPr>
      </w:pPr>
      <w:r w:rsidRPr="004401AB">
        <w:rPr>
          <w:rFonts w:ascii="Arial" w:hAnsi="Arial" w:cs="Arial"/>
          <w:b/>
          <w:bCs/>
        </w:rPr>
        <w:t>18. Renseignements complémentaires</w:t>
      </w:r>
    </w:p>
    <w:p w:rsidR="003711A3" w:rsidRPr="004401AB" w:rsidRDefault="003711A3" w:rsidP="003711A3">
      <w:pPr>
        <w:spacing w:line="276" w:lineRule="auto"/>
        <w:ind w:firstLine="709"/>
        <w:jc w:val="both"/>
      </w:pPr>
      <w:r w:rsidRPr="004401AB">
        <w:lastRenderedPageBreak/>
        <w:t>Les renseignements complémentaires peuvent être obtenus aux heures ouvrables auprès du Conseil Régional du Littoral</w:t>
      </w:r>
      <w:r w:rsidRPr="004401AB">
        <w:rPr>
          <w:sz w:val="22"/>
        </w:rPr>
        <w:t>.</w:t>
      </w:r>
    </w:p>
    <w:p w:rsidR="003711A3" w:rsidRPr="004401AB" w:rsidRDefault="003711A3" w:rsidP="003711A3">
      <w:pPr>
        <w:spacing w:after="60"/>
        <w:ind w:firstLine="709"/>
        <w:jc w:val="both"/>
        <w:rPr>
          <w:b/>
          <w:i/>
          <w:sz w:val="22"/>
          <w:szCs w:val="22"/>
        </w:rPr>
      </w:pPr>
      <w:r w:rsidRPr="004401AB">
        <w:rPr>
          <w:b/>
          <w:i/>
          <w:sz w:val="20"/>
        </w:rPr>
        <w:t>-</w:t>
      </w:r>
      <w:r w:rsidRPr="004401AB">
        <w:rPr>
          <w:b/>
          <w:i/>
          <w:sz w:val="22"/>
          <w:szCs w:val="22"/>
        </w:rPr>
        <w:t>Bien vouloir appeler gratuitement aux numéros verts suivant 673 20 57 25/699 37 07 48 pour dénonciation de mauvaises pratiques et dysfonctionnement observés dans le processus de passation et d’exécution des marchés publics.</w:t>
      </w:r>
    </w:p>
    <w:p w:rsidR="003711A3" w:rsidRPr="004401AB" w:rsidRDefault="003711A3" w:rsidP="003711A3">
      <w:pPr>
        <w:rPr>
          <w:b/>
          <w:bCs/>
        </w:rPr>
      </w:pPr>
      <w:r w:rsidRPr="004401AB">
        <w:rPr>
          <w:b/>
          <w:bCs/>
        </w:rPr>
        <w:t xml:space="preserve">                 </w:t>
      </w:r>
    </w:p>
    <w:p w:rsidR="003711A3" w:rsidRPr="004401AB" w:rsidRDefault="003711A3" w:rsidP="003711A3">
      <w:pPr>
        <w:ind w:left="3402" w:firstLine="720"/>
        <w:rPr>
          <w:b/>
          <w:bCs/>
        </w:rPr>
      </w:pPr>
      <w:r w:rsidRPr="004401AB">
        <w:rPr>
          <w:b/>
          <w:bCs/>
        </w:rPr>
        <w:t xml:space="preserve">     </w:t>
      </w:r>
      <w:r>
        <w:rPr>
          <w:b/>
          <w:bCs/>
        </w:rPr>
        <w:t xml:space="preserve">                 </w:t>
      </w:r>
      <w:r w:rsidRPr="004401AB">
        <w:rPr>
          <w:b/>
          <w:bCs/>
        </w:rPr>
        <w:t xml:space="preserve">  Douala, le 28</w:t>
      </w:r>
      <w:r>
        <w:rPr>
          <w:b/>
          <w:bCs/>
        </w:rPr>
        <w:t xml:space="preserve"> novembre 2024</w:t>
      </w:r>
      <w:r w:rsidRPr="004401AB">
        <w:rPr>
          <w:b/>
          <w:bCs/>
        </w:rPr>
        <w:tab/>
        <w:t xml:space="preserve">     </w:t>
      </w:r>
    </w:p>
    <w:p w:rsidR="003711A3" w:rsidRPr="004401AB" w:rsidRDefault="003711A3" w:rsidP="003711A3">
      <w:pPr>
        <w:rPr>
          <w:b/>
          <w:bCs/>
        </w:rPr>
      </w:pPr>
      <w:r>
        <w:rPr>
          <w:rFonts w:ascii="Maiandra GD" w:hAnsi="Maiandra GD"/>
          <w:b/>
          <w:iCs/>
        </w:rPr>
        <w:t xml:space="preserve">                                           </w:t>
      </w:r>
      <w:r w:rsidRPr="004401AB">
        <w:rPr>
          <w:rFonts w:ascii="Maiandra GD" w:hAnsi="Maiandra GD"/>
          <w:b/>
          <w:iCs/>
        </w:rPr>
        <w:t>Le PRESIDENT DU CONSEIL REGIONAL DU LITTORAL</w:t>
      </w:r>
    </w:p>
    <w:p w:rsidR="003711A3" w:rsidRPr="004401AB" w:rsidRDefault="003711A3" w:rsidP="003711A3">
      <w:pPr>
        <w:contextualSpacing/>
        <w:outlineLvl w:val="7"/>
        <w:rPr>
          <w:rFonts w:ascii="Maiandra GD" w:hAnsi="Maiandra GD"/>
          <w:i/>
          <w:iCs/>
        </w:rPr>
      </w:pPr>
      <w:r w:rsidRPr="004401AB">
        <w:rPr>
          <w:rFonts w:ascii="Maiandra GD" w:hAnsi="Maiandra GD"/>
          <w:iCs/>
        </w:rPr>
        <w:tab/>
        <w:t xml:space="preserve">                                               </w:t>
      </w:r>
      <w:r>
        <w:rPr>
          <w:rFonts w:ascii="Maiandra GD" w:hAnsi="Maiandra GD"/>
          <w:iCs/>
        </w:rPr>
        <w:t xml:space="preserve">        </w:t>
      </w:r>
      <w:r w:rsidRPr="004401AB">
        <w:rPr>
          <w:rFonts w:ascii="Maiandra GD" w:hAnsi="Maiandra GD"/>
          <w:iCs/>
        </w:rPr>
        <w:t xml:space="preserve"> (Autorité Contractante)</w:t>
      </w:r>
    </w:p>
    <w:p w:rsidR="003711A3" w:rsidRPr="004401AB" w:rsidRDefault="003711A3" w:rsidP="003711A3">
      <w:pPr>
        <w:rPr>
          <w:b/>
          <w:sz w:val="14"/>
          <w:szCs w:val="14"/>
          <w:u w:val="single"/>
        </w:rPr>
      </w:pPr>
      <w:r w:rsidRPr="004401AB">
        <w:rPr>
          <w:b/>
          <w:sz w:val="14"/>
          <w:szCs w:val="14"/>
          <w:u w:val="single"/>
        </w:rPr>
        <w:t>Ampliations :</w:t>
      </w:r>
    </w:p>
    <w:p w:rsidR="003711A3" w:rsidRPr="004B0913" w:rsidRDefault="003711A3" w:rsidP="003711A3">
      <w:pPr>
        <w:numPr>
          <w:ilvl w:val="0"/>
          <w:numId w:val="61"/>
        </w:numPr>
        <w:tabs>
          <w:tab w:val="left" w:pos="360"/>
        </w:tabs>
        <w:ind w:hanging="1211"/>
        <w:jc w:val="both"/>
        <w:rPr>
          <w:sz w:val="14"/>
          <w:szCs w:val="14"/>
        </w:rPr>
      </w:pPr>
      <w:r w:rsidRPr="004B0913">
        <w:rPr>
          <w:sz w:val="14"/>
          <w:szCs w:val="14"/>
        </w:rPr>
        <w:t>ARMP/LT</w:t>
      </w:r>
      <w:r>
        <w:rPr>
          <w:sz w:val="14"/>
          <w:szCs w:val="14"/>
        </w:rPr>
        <w:t xml:space="preserve"> (pour publication)</w:t>
      </w:r>
    </w:p>
    <w:p w:rsidR="003711A3" w:rsidRPr="004B0913" w:rsidRDefault="003711A3" w:rsidP="003711A3">
      <w:pPr>
        <w:numPr>
          <w:ilvl w:val="0"/>
          <w:numId w:val="61"/>
        </w:numPr>
        <w:tabs>
          <w:tab w:val="left" w:pos="360"/>
        </w:tabs>
        <w:ind w:hanging="1211"/>
        <w:jc w:val="both"/>
        <w:rPr>
          <w:sz w:val="14"/>
          <w:szCs w:val="14"/>
        </w:rPr>
      </w:pPr>
      <w:r w:rsidRPr="004B0913">
        <w:rPr>
          <w:sz w:val="14"/>
          <w:szCs w:val="14"/>
        </w:rPr>
        <w:t>DRMAP/LT</w:t>
      </w:r>
      <w:r>
        <w:rPr>
          <w:sz w:val="14"/>
          <w:szCs w:val="14"/>
        </w:rPr>
        <w:t xml:space="preserve"> (pour info)</w:t>
      </w:r>
    </w:p>
    <w:p w:rsidR="003711A3" w:rsidRDefault="003711A3" w:rsidP="003711A3">
      <w:pPr>
        <w:numPr>
          <w:ilvl w:val="0"/>
          <w:numId w:val="61"/>
        </w:numPr>
        <w:tabs>
          <w:tab w:val="left" w:pos="360"/>
        </w:tabs>
        <w:ind w:hanging="1211"/>
        <w:jc w:val="both"/>
        <w:rPr>
          <w:sz w:val="14"/>
          <w:szCs w:val="14"/>
        </w:rPr>
      </w:pPr>
      <w:r w:rsidRPr="004B0913">
        <w:rPr>
          <w:sz w:val="14"/>
          <w:szCs w:val="14"/>
        </w:rPr>
        <w:t>-MINDEVEL</w:t>
      </w:r>
      <w:r>
        <w:rPr>
          <w:sz w:val="14"/>
          <w:szCs w:val="14"/>
        </w:rPr>
        <w:t xml:space="preserve"> (pour info)</w:t>
      </w:r>
    </w:p>
    <w:p w:rsidR="003711A3" w:rsidRPr="004B0913" w:rsidRDefault="003711A3" w:rsidP="003711A3">
      <w:pPr>
        <w:numPr>
          <w:ilvl w:val="0"/>
          <w:numId w:val="61"/>
        </w:numPr>
        <w:tabs>
          <w:tab w:val="left" w:pos="360"/>
        </w:tabs>
        <w:ind w:hanging="1211"/>
        <w:jc w:val="both"/>
        <w:rPr>
          <w:sz w:val="14"/>
          <w:szCs w:val="14"/>
        </w:rPr>
      </w:pPr>
      <w:r>
        <w:rPr>
          <w:sz w:val="14"/>
          <w:szCs w:val="14"/>
        </w:rPr>
        <w:t>FEICOM (pour info)</w:t>
      </w:r>
    </w:p>
    <w:p w:rsidR="003711A3" w:rsidRPr="004B0913" w:rsidRDefault="003711A3" w:rsidP="003711A3">
      <w:pPr>
        <w:numPr>
          <w:ilvl w:val="0"/>
          <w:numId w:val="61"/>
        </w:numPr>
        <w:tabs>
          <w:tab w:val="left" w:pos="360"/>
        </w:tabs>
        <w:ind w:hanging="1211"/>
        <w:jc w:val="both"/>
        <w:rPr>
          <w:sz w:val="14"/>
          <w:szCs w:val="14"/>
        </w:rPr>
      </w:pPr>
      <w:r w:rsidRPr="004B0913">
        <w:rPr>
          <w:sz w:val="14"/>
          <w:szCs w:val="14"/>
        </w:rPr>
        <w:t>Président CIPM/CRLT</w:t>
      </w:r>
      <w:r>
        <w:rPr>
          <w:sz w:val="14"/>
          <w:szCs w:val="14"/>
        </w:rPr>
        <w:t xml:space="preserve"> (pour info)</w:t>
      </w:r>
    </w:p>
    <w:p w:rsidR="003711A3" w:rsidRPr="004B0913" w:rsidRDefault="003711A3" w:rsidP="003711A3">
      <w:pPr>
        <w:numPr>
          <w:ilvl w:val="0"/>
          <w:numId w:val="61"/>
        </w:numPr>
        <w:tabs>
          <w:tab w:val="left" w:pos="360"/>
        </w:tabs>
        <w:ind w:hanging="1211"/>
        <w:jc w:val="both"/>
        <w:rPr>
          <w:sz w:val="14"/>
          <w:szCs w:val="14"/>
        </w:rPr>
      </w:pPr>
      <w:r w:rsidRPr="004B0913">
        <w:rPr>
          <w:sz w:val="14"/>
          <w:szCs w:val="14"/>
        </w:rPr>
        <w:t xml:space="preserve">Affichage </w:t>
      </w:r>
      <w:r>
        <w:rPr>
          <w:sz w:val="14"/>
          <w:szCs w:val="14"/>
        </w:rPr>
        <w:t>(pour info)</w:t>
      </w:r>
    </w:p>
    <w:p w:rsidR="003711A3" w:rsidRPr="004B0913" w:rsidRDefault="003711A3" w:rsidP="003711A3">
      <w:pPr>
        <w:numPr>
          <w:ilvl w:val="0"/>
          <w:numId w:val="61"/>
        </w:numPr>
        <w:tabs>
          <w:tab w:val="left" w:pos="360"/>
        </w:tabs>
        <w:ind w:hanging="1211"/>
        <w:jc w:val="both"/>
        <w:rPr>
          <w:sz w:val="14"/>
          <w:szCs w:val="14"/>
        </w:rPr>
      </w:pPr>
      <w:r w:rsidRPr="004B0913">
        <w:rPr>
          <w:sz w:val="14"/>
          <w:szCs w:val="14"/>
        </w:rPr>
        <w:t>Archives</w:t>
      </w:r>
      <w:r>
        <w:rPr>
          <w:sz w:val="14"/>
          <w:szCs w:val="14"/>
        </w:rPr>
        <w:t xml:space="preserve"> (pour info)</w:t>
      </w:r>
    </w:p>
    <w:p w:rsidR="003711A3" w:rsidRPr="004401AB" w:rsidRDefault="003711A3" w:rsidP="003711A3">
      <w:pPr>
        <w:numPr>
          <w:ilvl w:val="0"/>
          <w:numId w:val="61"/>
        </w:numPr>
        <w:tabs>
          <w:tab w:val="left" w:pos="360"/>
        </w:tabs>
        <w:ind w:hanging="1211"/>
        <w:jc w:val="both"/>
        <w:rPr>
          <w:sz w:val="14"/>
          <w:szCs w:val="14"/>
        </w:rPr>
      </w:pPr>
      <w:r w:rsidRPr="004B0913">
        <w:rPr>
          <w:sz w:val="14"/>
          <w:szCs w:val="14"/>
        </w:rPr>
        <w:t>Chrono</w:t>
      </w:r>
      <w:r>
        <w:rPr>
          <w:sz w:val="14"/>
          <w:szCs w:val="14"/>
        </w:rPr>
        <w:t xml:space="preserve"> (pour info</w:t>
      </w:r>
    </w:p>
    <w:p w:rsidR="003711A3" w:rsidRPr="004401AB" w:rsidRDefault="003711A3" w:rsidP="003711A3">
      <w:pPr>
        <w:rPr>
          <w:b/>
          <w:bCs/>
        </w:rPr>
      </w:pPr>
      <w:r w:rsidRPr="004401AB">
        <w:br w:type="page"/>
      </w:r>
    </w:p>
    <w:tbl>
      <w:tblPr>
        <w:tblpPr w:leftFromText="141" w:rightFromText="141" w:horzAnchor="margin" w:tblpX="-851" w:tblpY="-813"/>
        <w:tblW w:w="10862" w:type="dxa"/>
        <w:tblLook w:val="00A0" w:firstRow="1" w:lastRow="0" w:firstColumn="1" w:lastColumn="0" w:noHBand="0" w:noVBand="0"/>
      </w:tblPr>
      <w:tblGrid>
        <w:gridCol w:w="4162"/>
        <w:gridCol w:w="3002"/>
        <w:gridCol w:w="3698"/>
      </w:tblGrid>
      <w:tr w:rsidR="003711A3" w:rsidRPr="004401AB" w:rsidTr="00D459C8">
        <w:trPr>
          <w:trHeight w:val="1692"/>
        </w:trPr>
        <w:tc>
          <w:tcPr>
            <w:tcW w:w="4162" w:type="dxa"/>
          </w:tcPr>
          <w:p w:rsidR="003711A3" w:rsidRPr="004401AB" w:rsidRDefault="003711A3" w:rsidP="00D459C8">
            <w:pPr>
              <w:keepNext/>
              <w:outlineLvl w:val="3"/>
              <w:rPr>
                <w:rFonts w:ascii="Arial Narrow" w:hAnsi="Arial Narrow"/>
                <w:b/>
                <w:bCs/>
                <w:sz w:val="20"/>
                <w:szCs w:val="18"/>
              </w:rPr>
            </w:pPr>
            <w:r w:rsidRPr="004401AB">
              <w:rPr>
                <w:rFonts w:ascii="Arial Narrow" w:hAnsi="Arial Narrow"/>
                <w:b/>
                <w:bCs/>
                <w:sz w:val="20"/>
                <w:szCs w:val="18"/>
              </w:rPr>
              <w:lastRenderedPageBreak/>
              <w:t xml:space="preserve">     </w:t>
            </w:r>
          </w:p>
          <w:p w:rsidR="003711A3" w:rsidRPr="004401AB" w:rsidRDefault="003711A3" w:rsidP="00D459C8">
            <w:pPr>
              <w:keepNext/>
              <w:jc w:val="center"/>
              <w:outlineLvl w:val="3"/>
              <w:rPr>
                <w:rFonts w:ascii="Arial Narrow" w:hAnsi="Arial Narrow"/>
                <w:b/>
                <w:bCs/>
                <w:sz w:val="20"/>
                <w:szCs w:val="18"/>
              </w:rPr>
            </w:pPr>
            <w:r w:rsidRPr="004401AB">
              <w:rPr>
                <w:rFonts w:ascii="Arial Narrow" w:hAnsi="Arial Narrow"/>
                <w:b/>
                <w:bCs/>
                <w:sz w:val="20"/>
                <w:szCs w:val="18"/>
              </w:rPr>
              <w:t>REPUBLIQUE DU CAMEROUN</w:t>
            </w:r>
          </w:p>
          <w:p w:rsidR="003711A3" w:rsidRPr="004401AB" w:rsidRDefault="003711A3" w:rsidP="00D459C8">
            <w:pPr>
              <w:jc w:val="center"/>
              <w:rPr>
                <w:rFonts w:ascii="Arial Narrow" w:hAnsi="Arial Narrow"/>
                <w:b/>
                <w:sz w:val="20"/>
                <w:szCs w:val="18"/>
              </w:rPr>
            </w:pPr>
            <w:r w:rsidRPr="004401AB">
              <w:rPr>
                <w:rFonts w:ascii="Arial Narrow" w:hAnsi="Arial Narrow"/>
                <w:b/>
                <w:sz w:val="20"/>
                <w:szCs w:val="18"/>
              </w:rPr>
              <w:t>Paix-Travail-Patrie</w:t>
            </w:r>
          </w:p>
          <w:p w:rsidR="003711A3" w:rsidRPr="004401AB" w:rsidRDefault="003711A3" w:rsidP="00D459C8">
            <w:pPr>
              <w:jc w:val="center"/>
              <w:rPr>
                <w:rFonts w:ascii="Arial Narrow" w:hAnsi="Arial Narrow"/>
                <w:sz w:val="20"/>
                <w:szCs w:val="18"/>
              </w:rPr>
            </w:pPr>
            <w:r w:rsidRPr="004401AB">
              <w:rPr>
                <w:rFonts w:ascii="Arial Narrow" w:hAnsi="Arial Narrow"/>
                <w:sz w:val="20"/>
                <w:szCs w:val="18"/>
              </w:rPr>
              <w:t>--------</w:t>
            </w:r>
          </w:p>
          <w:p w:rsidR="003711A3" w:rsidRPr="004401AB" w:rsidRDefault="003711A3" w:rsidP="00D459C8">
            <w:pPr>
              <w:jc w:val="center"/>
              <w:rPr>
                <w:rFonts w:ascii="Arial Narrow" w:hAnsi="Arial Narrow"/>
                <w:b/>
                <w:bCs/>
                <w:sz w:val="20"/>
                <w:szCs w:val="18"/>
              </w:rPr>
            </w:pPr>
            <w:r w:rsidRPr="004401AB">
              <w:rPr>
                <w:rFonts w:ascii="Arial Narrow" w:hAnsi="Arial Narrow"/>
                <w:b/>
                <w:bCs/>
                <w:sz w:val="20"/>
                <w:szCs w:val="18"/>
              </w:rPr>
              <w:t>REGION DU LITTORAL</w:t>
            </w:r>
          </w:p>
          <w:p w:rsidR="003711A3" w:rsidRPr="004401AB" w:rsidRDefault="003711A3" w:rsidP="00D459C8">
            <w:pPr>
              <w:jc w:val="center"/>
              <w:rPr>
                <w:rFonts w:ascii="Arial Narrow" w:hAnsi="Arial Narrow"/>
                <w:sz w:val="20"/>
                <w:szCs w:val="18"/>
              </w:rPr>
            </w:pPr>
            <w:r w:rsidRPr="004401AB">
              <w:rPr>
                <w:rFonts w:ascii="Arial Narrow" w:hAnsi="Arial Narrow"/>
                <w:sz w:val="20"/>
                <w:szCs w:val="18"/>
              </w:rPr>
              <w:t>---------</w:t>
            </w:r>
          </w:p>
          <w:p w:rsidR="003711A3" w:rsidRPr="004401AB" w:rsidRDefault="003711A3" w:rsidP="00D459C8">
            <w:pPr>
              <w:jc w:val="center"/>
              <w:rPr>
                <w:rFonts w:ascii="Arial Narrow" w:hAnsi="Arial Narrow"/>
                <w:b/>
                <w:sz w:val="20"/>
                <w:szCs w:val="18"/>
              </w:rPr>
            </w:pPr>
            <w:r w:rsidRPr="004401AB">
              <w:rPr>
                <w:rFonts w:ascii="Arial Narrow" w:hAnsi="Arial Narrow"/>
                <w:b/>
                <w:sz w:val="20"/>
                <w:szCs w:val="18"/>
              </w:rPr>
              <w:t>CONSEIL REGIONAL DU LITTORAL</w:t>
            </w:r>
          </w:p>
          <w:p w:rsidR="003711A3" w:rsidRPr="004401AB" w:rsidRDefault="003711A3" w:rsidP="00D459C8">
            <w:pPr>
              <w:jc w:val="center"/>
              <w:rPr>
                <w:rFonts w:ascii="Arial Narrow" w:hAnsi="Arial Narrow"/>
                <w:b/>
                <w:sz w:val="20"/>
                <w:szCs w:val="18"/>
              </w:rPr>
            </w:pPr>
            <w:r w:rsidRPr="004401AB">
              <w:rPr>
                <w:rFonts w:ascii="Arial Narrow" w:hAnsi="Arial Narrow"/>
                <w:b/>
                <w:sz w:val="20"/>
                <w:szCs w:val="18"/>
              </w:rPr>
              <w:t>---------</w:t>
            </w:r>
          </w:p>
          <w:p w:rsidR="003711A3" w:rsidRPr="004401AB" w:rsidRDefault="003711A3" w:rsidP="00D459C8">
            <w:pPr>
              <w:rPr>
                <w:rFonts w:ascii="Arial Narrow" w:hAnsi="Arial Narrow"/>
                <w:b/>
                <w:bCs/>
                <w:sz w:val="20"/>
                <w:szCs w:val="18"/>
              </w:rPr>
            </w:pPr>
            <w:r w:rsidRPr="004401AB">
              <w:rPr>
                <w:rFonts w:ascii="Arial Narrow" w:hAnsi="Arial Narrow"/>
                <w:b/>
                <w:bCs/>
                <w:sz w:val="20"/>
                <w:szCs w:val="18"/>
              </w:rPr>
              <w:t xml:space="preserve">                   </w:t>
            </w:r>
          </w:p>
        </w:tc>
        <w:tc>
          <w:tcPr>
            <w:tcW w:w="3002" w:type="dxa"/>
          </w:tcPr>
          <w:p w:rsidR="003711A3" w:rsidRPr="004401AB" w:rsidRDefault="003711A3" w:rsidP="00D459C8">
            <w:pPr>
              <w:jc w:val="center"/>
              <w:rPr>
                <w:rFonts w:ascii="Arial Narrow" w:hAnsi="Arial Narrow"/>
                <w:sz w:val="20"/>
                <w:szCs w:val="18"/>
              </w:rPr>
            </w:pPr>
            <w:r w:rsidRPr="004401AB">
              <w:rPr>
                <w:noProof/>
                <w:sz w:val="20"/>
              </w:rPr>
              <w:drawing>
                <wp:anchor distT="0" distB="0" distL="114300" distR="114300" simplePos="0" relativeHeight="251671552" behindDoc="0" locked="0" layoutInCell="1" allowOverlap="1" wp14:anchorId="20F71CA1" wp14:editId="43121325">
                  <wp:simplePos x="0" y="0"/>
                  <wp:positionH relativeFrom="column">
                    <wp:posOffset>415925</wp:posOffset>
                  </wp:positionH>
                  <wp:positionV relativeFrom="page">
                    <wp:posOffset>196850</wp:posOffset>
                  </wp:positionV>
                  <wp:extent cx="935989" cy="1009015"/>
                  <wp:effectExtent l="0" t="0" r="0" b="635"/>
                  <wp:wrapSquare wrapText="bothSides"/>
                  <wp:docPr id="6"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9" cstate="print"/>
                          <a:srcRect/>
                          <a:stretch/>
                        </pic:blipFill>
                        <pic:spPr>
                          <a:xfrm>
                            <a:off x="0" y="0"/>
                            <a:ext cx="935989" cy="1009015"/>
                          </a:xfrm>
                          <a:prstGeom prst="rect">
                            <a:avLst/>
                          </a:prstGeom>
                          <a:ln>
                            <a:noFill/>
                          </a:ln>
                        </pic:spPr>
                      </pic:pic>
                    </a:graphicData>
                  </a:graphic>
                </wp:anchor>
              </w:drawing>
            </w:r>
          </w:p>
        </w:tc>
        <w:tc>
          <w:tcPr>
            <w:tcW w:w="3698" w:type="dxa"/>
          </w:tcPr>
          <w:p w:rsidR="003711A3" w:rsidRPr="004401AB" w:rsidRDefault="003711A3" w:rsidP="00D459C8">
            <w:pPr>
              <w:keepNext/>
              <w:jc w:val="center"/>
              <w:outlineLvl w:val="0"/>
              <w:rPr>
                <w:rFonts w:ascii="Arial Narrow" w:hAnsi="Arial Narrow"/>
                <w:b/>
                <w:bCs/>
                <w:sz w:val="20"/>
                <w:szCs w:val="18"/>
                <w:lang w:val="en-GB"/>
              </w:rPr>
            </w:pPr>
          </w:p>
          <w:p w:rsidR="003711A3" w:rsidRPr="004401AB" w:rsidRDefault="003711A3" w:rsidP="00D459C8">
            <w:pPr>
              <w:keepNext/>
              <w:jc w:val="center"/>
              <w:outlineLvl w:val="0"/>
              <w:rPr>
                <w:rFonts w:ascii="Arial Narrow" w:hAnsi="Arial Narrow"/>
                <w:b/>
                <w:bCs/>
                <w:sz w:val="20"/>
                <w:szCs w:val="18"/>
                <w:lang w:val="en-GB"/>
              </w:rPr>
            </w:pPr>
            <w:r w:rsidRPr="004401AB">
              <w:rPr>
                <w:rFonts w:ascii="Arial Narrow" w:hAnsi="Arial Narrow"/>
                <w:b/>
                <w:bCs/>
                <w:sz w:val="20"/>
                <w:szCs w:val="18"/>
                <w:lang w:val="en-GB"/>
              </w:rPr>
              <w:t>REPUBLIC OF CAMEROON</w:t>
            </w:r>
          </w:p>
          <w:p w:rsidR="003711A3" w:rsidRPr="004401AB" w:rsidRDefault="003711A3" w:rsidP="00D459C8">
            <w:pPr>
              <w:jc w:val="center"/>
              <w:rPr>
                <w:rFonts w:ascii="Arial Narrow" w:hAnsi="Arial Narrow"/>
                <w:b/>
                <w:sz w:val="20"/>
                <w:szCs w:val="18"/>
                <w:lang w:val="en-GB"/>
              </w:rPr>
            </w:pPr>
            <w:r w:rsidRPr="004401AB">
              <w:rPr>
                <w:rFonts w:ascii="Arial Narrow" w:hAnsi="Arial Narrow"/>
                <w:b/>
                <w:sz w:val="20"/>
                <w:szCs w:val="18"/>
                <w:lang w:val="en-GB"/>
              </w:rPr>
              <w:t>Peace-Work-Fatherland</w:t>
            </w:r>
          </w:p>
          <w:p w:rsidR="003711A3" w:rsidRPr="004401AB" w:rsidRDefault="003711A3" w:rsidP="00D459C8">
            <w:pPr>
              <w:jc w:val="center"/>
              <w:rPr>
                <w:rFonts w:ascii="Arial Narrow" w:hAnsi="Arial Narrow"/>
                <w:b/>
                <w:sz w:val="20"/>
                <w:szCs w:val="18"/>
                <w:lang w:val="en-GB"/>
              </w:rPr>
            </w:pPr>
            <w:r w:rsidRPr="004401AB">
              <w:rPr>
                <w:rFonts w:ascii="Arial Narrow" w:hAnsi="Arial Narrow"/>
                <w:b/>
                <w:sz w:val="20"/>
                <w:szCs w:val="18"/>
                <w:lang w:val="en-GB"/>
              </w:rPr>
              <w:t>--------</w:t>
            </w:r>
          </w:p>
          <w:p w:rsidR="003711A3" w:rsidRPr="004401AB" w:rsidRDefault="003711A3" w:rsidP="00D459C8">
            <w:pPr>
              <w:jc w:val="center"/>
              <w:rPr>
                <w:rFonts w:ascii="Arial Narrow" w:hAnsi="Arial Narrow"/>
                <w:b/>
                <w:sz w:val="20"/>
                <w:szCs w:val="18"/>
                <w:lang w:val="en-GB"/>
              </w:rPr>
            </w:pPr>
            <w:r w:rsidRPr="004401AB">
              <w:rPr>
                <w:rFonts w:ascii="Arial Narrow" w:hAnsi="Arial Narrow"/>
                <w:b/>
                <w:sz w:val="20"/>
                <w:szCs w:val="18"/>
                <w:lang w:val="en-GB"/>
              </w:rPr>
              <w:t>LITTORAL REGION</w:t>
            </w:r>
          </w:p>
          <w:p w:rsidR="003711A3" w:rsidRPr="004401AB" w:rsidRDefault="003711A3" w:rsidP="00D459C8">
            <w:pPr>
              <w:jc w:val="center"/>
              <w:rPr>
                <w:rFonts w:ascii="Arial Narrow" w:hAnsi="Arial Narrow"/>
                <w:b/>
                <w:sz w:val="20"/>
                <w:szCs w:val="18"/>
                <w:lang w:val="en-GB"/>
              </w:rPr>
            </w:pPr>
            <w:r w:rsidRPr="004401AB">
              <w:rPr>
                <w:rFonts w:ascii="Arial Narrow" w:hAnsi="Arial Narrow"/>
                <w:b/>
                <w:sz w:val="20"/>
                <w:szCs w:val="18"/>
                <w:lang w:val="en-GB"/>
              </w:rPr>
              <w:t>----------</w:t>
            </w:r>
          </w:p>
          <w:p w:rsidR="003711A3" w:rsidRPr="004401AB" w:rsidRDefault="003711A3" w:rsidP="00D459C8">
            <w:pPr>
              <w:jc w:val="center"/>
              <w:rPr>
                <w:rFonts w:ascii="Arial Narrow" w:hAnsi="Arial Narrow"/>
                <w:b/>
                <w:sz w:val="20"/>
                <w:szCs w:val="18"/>
                <w:lang w:val="en-GB"/>
              </w:rPr>
            </w:pPr>
            <w:r w:rsidRPr="004401AB">
              <w:rPr>
                <w:rFonts w:ascii="Arial Narrow" w:hAnsi="Arial Narrow"/>
                <w:b/>
                <w:sz w:val="20"/>
                <w:szCs w:val="18"/>
                <w:lang w:val="en-GB"/>
              </w:rPr>
              <w:t>LITTORAL REGIONAL COUNCIL</w:t>
            </w:r>
          </w:p>
          <w:p w:rsidR="003711A3" w:rsidRPr="004401AB" w:rsidRDefault="003711A3" w:rsidP="00D459C8">
            <w:pPr>
              <w:jc w:val="center"/>
              <w:rPr>
                <w:rFonts w:ascii="Arial Narrow" w:hAnsi="Arial Narrow"/>
                <w:b/>
                <w:sz w:val="20"/>
                <w:szCs w:val="18"/>
                <w:lang w:val="en-GB"/>
              </w:rPr>
            </w:pPr>
            <w:r w:rsidRPr="004401AB">
              <w:rPr>
                <w:rFonts w:ascii="Arial Narrow" w:hAnsi="Arial Narrow"/>
                <w:b/>
                <w:sz w:val="20"/>
                <w:szCs w:val="18"/>
                <w:lang w:val="en-GB"/>
              </w:rPr>
              <w:t>-----------</w:t>
            </w:r>
          </w:p>
          <w:p w:rsidR="003711A3" w:rsidRPr="004401AB" w:rsidRDefault="003711A3" w:rsidP="00D459C8">
            <w:pPr>
              <w:rPr>
                <w:rFonts w:ascii="Arial Narrow" w:hAnsi="Arial Narrow"/>
                <w:sz w:val="20"/>
                <w:lang w:val="en-US"/>
              </w:rPr>
            </w:pPr>
            <w:r w:rsidRPr="004401AB">
              <w:rPr>
                <w:rFonts w:ascii="Arial Narrow" w:hAnsi="Arial Narrow"/>
                <w:sz w:val="20"/>
                <w:lang w:val="en-US"/>
              </w:rPr>
              <w:t xml:space="preserve">                      </w:t>
            </w:r>
          </w:p>
        </w:tc>
      </w:tr>
    </w:tbl>
    <w:p w:rsidR="003711A3" w:rsidRPr="00927F29" w:rsidRDefault="003711A3" w:rsidP="003711A3">
      <w:pPr>
        <w:rPr>
          <w:sz w:val="14"/>
          <w:szCs w:val="14"/>
        </w:rPr>
      </w:pPr>
    </w:p>
    <w:p w:rsidR="003711A3" w:rsidRPr="004401AB" w:rsidRDefault="003711A3" w:rsidP="003711A3">
      <w:pPr>
        <w:rPr>
          <w:b/>
          <w:u w:val="single"/>
          <w:lang w:val="en-US"/>
        </w:rPr>
      </w:pPr>
    </w:p>
    <w:p w:rsidR="003711A3" w:rsidRPr="004401AB" w:rsidRDefault="003711A3" w:rsidP="003711A3">
      <w:pPr>
        <w:pStyle w:val="Titre"/>
        <w:tabs>
          <w:tab w:val="left" w:pos="8877"/>
        </w:tabs>
        <w:spacing w:line="276" w:lineRule="auto"/>
        <w:rPr>
          <w:rFonts w:ascii="Arial Narrow" w:hAnsi="Arial Narrow"/>
          <w:bCs w:val="0"/>
          <w:sz w:val="22"/>
          <w:szCs w:val="18"/>
          <w:lang w:val="en-GB"/>
        </w:rPr>
      </w:pPr>
      <w:r w:rsidRPr="004401AB">
        <w:rPr>
          <w:rFonts w:ascii="Arial Narrow" w:hAnsi="Arial Narrow"/>
          <w:bCs w:val="0"/>
          <w:sz w:val="22"/>
          <w:szCs w:val="18"/>
          <w:lang w:val="en-GB"/>
        </w:rPr>
        <w:t>NATIONAL OPEN CALL FOR TENDERS UNDER EMERGENCY PROCEDURE N°37/AONO/CR-LT/CIPM/2024 OF</w:t>
      </w:r>
      <w:r>
        <w:rPr>
          <w:rFonts w:ascii="Arial Narrow" w:hAnsi="Arial Narrow"/>
          <w:bCs w:val="0"/>
          <w:sz w:val="22"/>
          <w:szCs w:val="18"/>
          <w:lang w:val="en-GB"/>
        </w:rPr>
        <w:t xml:space="preserve"> 28 NOVEMBER 2024 FOR THE</w:t>
      </w:r>
      <w:r w:rsidRPr="004401AB">
        <w:rPr>
          <w:rFonts w:ascii="Arial Narrow" w:hAnsi="Arial Narrow"/>
          <w:bCs w:val="0"/>
          <w:sz w:val="22"/>
          <w:szCs w:val="18"/>
          <w:lang w:val="en-GB"/>
        </w:rPr>
        <w:t xml:space="preserve"> MAINTENANCE WORK ON THE</w:t>
      </w:r>
      <w:r>
        <w:rPr>
          <w:rFonts w:ascii="Arial Narrow" w:hAnsi="Arial Narrow"/>
          <w:bCs w:val="0"/>
          <w:sz w:val="22"/>
          <w:szCs w:val="18"/>
          <w:lang w:val="en-GB"/>
        </w:rPr>
        <w:t xml:space="preserve"> ROAD FROM </w:t>
      </w:r>
      <w:r w:rsidRPr="004401AB">
        <w:rPr>
          <w:rFonts w:ascii="Arial Narrow" w:hAnsi="Arial Narrow"/>
          <w:bCs w:val="0"/>
          <w:sz w:val="22"/>
          <w:szCs w:val="18"/>
          <w:lang w:val="en-GB"/>
        </w:rPr>
        <w:t>BAREHOCK</w:t>
      </w:r>
      <w:r>
        <w:rPr>
          <w:rFonts w:ascii="Arial Narrow" w:hAnsi="Arial Narrow"/>
          <w:bCs w:val="0"/>
          <w:sz w:val="22"/>
          <w:szCs w:val="18"/>
          <w:lang w:val="en-GB"/>
        </w:rPr>
        <w:t xml:space="preserve"> CROSSROADS AND RAMPS TO ESSEL VILLAGE, MOUNGO DIVISION</w:t>
      </w:r>
      <w:r w:rsidRPr="004401AB">
        <w:rPr>
          <w:rFonts w:ascii="Arial Narrow" w:hAnsi="Arial Narrow"/>
          <w:bCs w:val="0"/>
          <w:sz w:val="22"/>
          <w:szCs w:val="18"/>
          <w:lang w:val="en-GB"/>
        </w:rPr>
        <w:t>, LITTORAL REGION.</w:t>
      </w:r>
    </w:p>
    <w:p w:rsidR="003711A3" w:rsidRPr="004401AB" w:rsidRDefault="003711A3" w:rsidP="003711A3">
      <w:pPr>
        <w:pStyle w:val="Corpsdetexte"/>
        <w:spacing w:before="92"/>
        <w:rPr>
          <w:b/>
          <w:sz w:val="28"/>
        </w:rPr>
      </w:pPr>
    </w:p>
    <w:p w:rsidR="003711A3" w:rsidRPr="004401AB" w:rsidRDefault="003711A3" w:rsidP="003711A3">
      <w:pPr>
        <w:ind w:left="396"/>
        <w:jc w:val="both"/>
        <w:rPr>
          <w:b/>
        </w:rPr>
      </w:pPr>
      <w:r w:rsidRPr="004401AB">
        <w:rPr>
          <w:b/>
          <w:u w:val="single"/>
        </w:rPr>
        <w:t>Funding:</w:t>
      </w:r>
      <w:r w:rsidRPr="004401AB">
        <w:rPr>
          <w:b/>
          <w:spacing w:val="2"/>
          <w:u w:val="single"/>
        </w:rPr>
        <w:t xml:space="preserve"> </w:t>
      </w:r>
      <w:r w:rsidRPr="004401AB">
        <w:rPr>
          <w:b/>
        </w:rPr>
        <w:t>FEICOM,</w:t>
      </w:r>
      <w:r w:rsidRPr="004401AB">
        <w:rPr>
          <w:b/>
          <w:spacing w:val="-4"/>
        </w:rPr>
        <w:t xml:space="preserve"> </w:t>
      </w:r>
      <w:r w:rsidRPr="004401AB">
        <w:rPr>
          <w:b/>
        </w:rPr>
        <w:t>Financial</w:t>
      </w:r>
      <w:r w:rsidRPr="004401AB">
        <w:rPr>
          <w:b/>
          <w:spacing w:val="-5"/>
        </w:rPr>
        <w:t xml:space="preserve"> </w:t>
      </w:r>
      <w:r w:rsidRPr="004401AB">
        <w:rPr>
          <w:b/>
        </w:rPr>
        <w:t>year</w:t>
      </w:r>
      <w:r w:rsidRPr="004401AB">
        <w:rPr>
          <w:b/>
          <w:spacing w:val="-6"/>
        </w:rPr>
        <w:t xml:space="preserve"> </w:t>
      </w:r>
      <w:r w:rsidRPr="004401AB">
        <w:rPr>
          <w:b/>
          <w:spacing w:val="-4"/>
        </w:rPr>
        <w:t>2024</w:t>
      </w:r>
    </w:p>
    <w:p w:rsidR="003711A3" w:rsidRPr="004401AB" w:rsidRDefault="003711A3" w:rsidP="003711A3">
      <w:pPr>
        <w:spacing w:before="112"/>
        <w:ind w:left="396"/>
        <w:rPr>
          <w:rFonts w:ascii="Arial"/>
          <w:b/>
        </w:rPr>
      </w:pPr>
      <w:r w:rsidRPr="004401AB">
        <w:rPr>
          <w:rFonts w:ascii="Arial"/>
          <w:b/>
        </w:rPr>
        <w:t>1</w:t>
      </w:r>
      <w:r w:rsidRPr="004401AB">
        <w:rPr>
          <w:rFonts w:ascii="Arial"/>
          <w:b/>
          <w:spacing w:val="-4"/>
        </w:rPr>
        <w:t xml:space="preserve"> </w:t>
      </w:r>
      <w:r w:rsidRPr="004401AB">
        <w:rPr>
          <w:rFonts w:ascii="Arial"/>
          <w:b/>
        </w:rPr>
        <w:t>- Purpose</w:t>
      </w:r>
      <w:r w:rsidRPr="004401AB">
        <w:rPr>
          <w:rFonts w:ascii="Arial"/>
          <w:b/>
          <w:spacing w:val="-2"/>
        </w:rPr>
        <w:t xml:space="preserve"> </w:t>
      </w:r>
      <w:r w:rsidRPr="004401AB">
        <w:rPr>
          <w:rFonts w:ascii="Arial"/>
          <w:b/>
        </w:rPr>
        <w:t>of</w:t>
      </w:r>
      <w:r w:rsidRPr="004401AB">
        <w:rPr>
          <w:rFonts w:ascii="Arial"/>
          <w:b/>
          <w:spacing w:val="-2"/>
        </w:rPr>
        <w:t xml:space="preserve"> </w:t>
      </w:r>
      <w:r w:rsidRPr="004401AB">
        <w:rPr>
          <w:rFonts w:ascii="Arial"/>
          <w:b/>
        </w:rPr>
        <w:t>the</w:t>
      </w:r>
      <w:r w:rsidRPr="004401AB">
        <w:rPr>
          <w:rFonts w:ascii="Arial"/>
          <w:b/>
          <w:spacing w:val="-2"/>
        </w:rPr>
        <w:t xml:space="preserve"> </w:t>
      </w:r>
      <w:r w:rsidRPr="004401AB">
        <w:rPr>
          <w:rFonts w:ascii="Arial"/>
          <w:b/>
        </w:rPr>
        <w:t>invitation</w:t>
      </w:r>
      <w:r w:rsidRPr="004401AB">
        <w:rPr>
          <w:rFonts w:ascii="Arial"/>
          <w:b/>
          <w:spacing w:val="-5"/>
        </w:rPr>
        <w:t xml:space="preserve"> </w:t>
      </w:r>
      <w:r w:rsidRPr="004401AB">
        <w:rPr>
          <w:rFonts w:ascii="Arial"/>
          <w:b/>
        </w:rPr>
        <w:t>to</w:t>
      </w:r>
      <w:r w:rsidRPr="004401AB">
        <w:rPr>
          <w:rFonts w:ascii="Arial"/>
          <w:b/>
          <w:spacing w:val="-1"/>
        </w:rPr>
        <w:t xml:space="preserve"> </w:t>
      </w:r>
      <w:r w:rsidRPr="004401AB">
        <w:rPr>
          <w:rFonts w:ascii="Arial"/>
          <w:b/>
        </w:rPr>
        <w:t>tender</w:t>
      </w:r>
      <w:r w:rsidRPr="004401AB">
        <w:rPr>
          <w:rFonts w:ascii="Arial"/>
          <w:b/>
          <w:spacing w:val="-5"/>
        </w:rPr>
        <w:t xml:space="preserve"> </w:t>
      </w:r>
      <w:r w:rsidRPr="004401AB">
        <w:rPr>
          <w:rFonts w:ascii="Arial"/>
          <w:b/>
          <w:spacing w:val="-10"/>
        </w:rPr>
        <w:t>:</w:t>
      </w:r>
    </w:p>
    <w:p w:rsidR="003711A3" w:rsidRDefault="003711A3" w:rsidP="003711A3">
      <w:pPr>
        <w:pStyle w:val="Corpsdetexte"/>
        <w:spacing w:before="3" w:line="276" w:lineRule="auto"/>
        <w:ind w:right="151"/>
      </w:pPr>
      <w:r w:rsidRPr="004401AB">
        <w:t>Within the framework</w:t>
      </w:r>
      <w:r w:rsidRPr="004401AB">
        <w:rPr>
          <w:spacing w:val="-1"/>
        </w:rPr>
        <w:t xml:space="preserve"> </w:t>
      </w:r>
      <w:r w:rsidRPr="004401AB">
        <w:t>of the execution of the Public Investment Bu</w:t>
      </w:r>
      <w:r>
        <w:t>dget for the financial year 2024</w:t>
      </w:r>
      <w:r w:rsidRPr="004401AB">
        <w:t>,</w:t>
      </w:r>
      <w:r w:rsidRPr="004401AB">
        <w:rPr>
          <w:spacing w:val="-2"/>
        </w:rPr>
        <w:t xml:space="preserve"> </w:t>
      </w:r>
      <w:r w:rsidRPr="004401AB">
        <w:t>the</w:t>
      </w:r>
      <w:r w:rsidRPr="004401AB">
        <w:rPr>
          <w:spacing w:val="-1"/>
        </w:rPr>
        <w:t xml:space="preserve"> </w:t>
      </w:r>
      <w:r w:rsidRPr="004401AB">
        <w:t>President of</w:t>
      </w:r>
      <w:r w:rsidRPr="004401AB">
        <w:rPr>
          <w:spacing w:val="-7"/>
        </w:rPr>
        <w:t xml:space="preserve"> </w:t>
      </w:r>
      <w:r w:rsidRPr="004401AB">
        <w:t>the</w:t>
      </w:r>
      <w:r w:rsidRPr="004401AB">
        <w:rPr>
          <w:spacing w:val="-1"/>
        </w:rPr>
        <w:t xml:space="preserve"> </w:t>
      </w:r>
      <w:r w:rsidRPr="004401AB">
        <w:t>Littoral</w:t>
      </w:r>
      <w:r w:rsidRPr="004401AB">
        <w:rPr>
          <w:spacing w:val="-8"/>
        </w:rPr>
        <w:t xml:space="preserve"> </w:t>
      </w:r>
      <w:r w:rsidRPr="004401AB">
        <w:t>Regional</w:t>
      </w:r>
      <w:r w:rsidRPr="004401AB">
        <w:rPr>
          <w:spacing w:val="-4"/>
        </w:rPr>
        <w:t xml:space="preserve"> </w:t>
      </w:r>
      <w:r w:rsidRPr="004401AB">
        <w:t>Council</w:t>
      </w:r>
      <w:r w:rsidRPr="004401AB">
        <w:rPr>
          <w:spacing w:val="-3"/>
        </w:rPr>
        <w:t xml:space="preserve"> </w:t>
      </w:r>
      <w:r w:rsidRPr="004401AB">
        <w:t>is launching an</w:t>
      </w:r>
      <w:r w:rsidRPr="004401AB">
        <w:rPr>
          <w:spacing w:val="-4"/>
        </w:rPr>
        <w:t xml:space="preserve"> </w:t>
      </w:r>
      <w:r w:rsidRPr="004401AB">
        <w:t>emergency</w:t>
      </w:r>
      <w:r w:rsidRPr="004401AB">
        <w:rPr>
          <w:spacing w:val="-4"/>
        </w:rPr>
        <w:t xml:space="preserve"> </w:t>
      </w:r>
      <w:r w:rsidRPr="004401AB">
        <w:t>National</w:t>
      </w:r>
      <w:r w:rsidRPr="004401AB">
        <w:rPr>
          <w:spacing w:val="-8"/>
        </w:rPr>
        <w:t xml:space="preserve"> </w:t>
      </w:r>
      <w:r w:rsidRPr="004401AB">
        <w:t>Open Call</w:t>
      </w:r>
      <w:r w:rsidRPr="004401AB">
        <w:rPr>
          <w:spacing w:val="-2"/>
        </w:rPr>
        <w:t xml:space="preserve"> </w:t>
      </w:r>
      <w:r w:rsidRPr="004401AB">
        <w:t>for Tenders for</w:t>
      </w:r>
      <w:r w:rsidRPr="004401AB">
        <w:rPr>
          <w:spacing w:val="-1"/>
        </w:rPr>
        <w:t xml:space="preserve"> </w:t>
      </w:r>
      <w:r w:rsidRPr="004401AB">
        <w:t>the maintenance works</w:t>
      </w:r>
      <w:r w:rsidRPr="004401AB">
        <w:rPr>
          <w:spacing w:val="-4"/>
        </w:rPr>
        <w:t xml:space="preserve"> </w:t>
      </w:r>
      <w:r w:rsidRPr="004401AB">
        <w:t>on</w:t>
      </w:r>
      <w:r w:rsidRPr="004401AB">
        <w:rPr>
          <w:spacing w:val="-7"/>
        </w:rPr>
        <w:t xml:space="preserve"> </w:t>
      </w:r>
      <w:r w:rsidRPr="004401AB">
        <w:t xml:space="preserve">the </w:t>
      </w:r>
      <w:r>
        <w:t>Road from Barehock and Ramps Essel village In the</w:t>
      </w:r>
      <w:r w:rsidRPr="004401AB">
        <w:t xml:space="preserve"> MOUNGO</w:t>
      </w:r>
      <w:r>
        <w:t xml:space="preserve"> Division</w:t>
      </w:r>
      <w:r w:rsidRPr="004401AB">
        <w:t xml:space="preserve">, Littoral </w:t>
      </w:r>
      <w:r>
        <w:t>R</w:t>
      </w:r>
      <w:r w:rsidRPr="004401AB">
        <w:t>egion.</w:t>
      </w:r>
    </w:p>
    <w:p w:rsidR="003711A3" w:rsidRPr="004401AB" w:rsidRDefault="003711A3" w:rsidP="003711A3">
      <w:pPr>
        <w:pStyle w:val="Corpsdetexte"/>
        <w:spacing w:before="3" w:line="276" w:lineRule="auto"/>
        <w:ind w:right="151"/>
      </w:pPr>
    </w:p>
    <w:p w:rsidR="003711A3" w:rsidRPr="004401AB" w:rsidRDefault="003711A3" w:rsidP="003711A3">
      <w:pPr>
        <w:spacing w:line="273" w:lineRule="exact"/>
        <w:ind w:left="396"/>
        <w:rPr>
          <w:rFonts w:ascii="Arial"/>
          <w:b/>
        </w:rPr>
      </w:pPr>
      <w:r w:rsidRPr="004401AB">
        <w:rPr>
          <w:rFonts w:ascii="Arial"/>
          <w:b/>
        </w:rPr>
        <w:t>2-</w:t>
      </w:r>
      <w:r w:rsidRPr="004401AB">
        <w:rPr>
          <w:rFonts w:ascii="Arial"/>
          <w:b/>
          <w:spacing w:val="-3"/>
        </w:rPr>
        <w:t xml:space="preserve"> </w:t>
      </w:r>
      <w:r w:rsidRPr="004401AB">
        <w:rPr>
          <w:rFonts w:ascii="Arial"/>
          <w:b/>
        </w:rPr>
        <w:t>Scope</w:t>
      </w:r>
      <w:r w:rsidRPr="004401AB">
        <w:rPr>
          <w:rFonts w:ascii="Arial"/>
          <w:b/>
          <w:spacing w:val="-2"/>
        </w:rPr>
        <w:t xml:space="preserve"> </w:t>
      </w:r>
      <w:r w:rsidRPr="004401AB">
        <w:rPr>
          <w:rFonts w:ascii="Arial"/>
          <w:b/>
        </w:rPr>
        <w:t>of</w:t>
      </w:r>
      <w:r w:rsidRPr="004401AB">
        <w:rPr>
          <w:rFonts w:ascii="Arial"/>
          <w:b/>
          <w:spacing w:val="-1"/>
        </w:rPr>
        <w:t xml:space="preserve"> </w:t>
      </w:r>
      <w:r w:rsidRPr="004401AB">
        <w:rPr>
          <w:rFonts w:ascii="Arial"/>
          <w:b/>
          <w:spacing w:val="-4"/>
        </w:rPr>
        <w:t>work</w:t>
      </w:r>
    </w:p>
    <w:p w:rsidR="003711A3" w:rsidRPr="004401AB" w:rsidRDefault="003711A3" w:rsidP="003711A3">
      <w:pPr>
        <w:pStyle w:val="Corpsdetexte"/>
        <w:spacing w:before="162" w:line="266" w:lineRule="auto"/>
        <w:ind w:right="135" w:firstLine="710"/>
      </w:pPr>
      <w:r w:rsidRPr="004401AB">
        <w:t>The</w:t>
      </w:r>
      <w:r w:rsidRPr="004401AB">
        <w:rPr>
          <w:spacing w:val="-15"/>
        </w:rPr>
        <w:t xml:space="preserve"> </w:t>
      </w:r>
      <w:r w:rsidRPr="004401AB">
        <w:t>work</w:t>
      </w:r>
      <w:r w:rsidRPr="004401AB">
        <w:rPr>
          <w:spacing w:val="-15"/>
        </w:rPr>
        <w:t xml:space="preserve"> </w:t>
      </w:r>
      <w:r w:rsidRPr="004401AB">
        <w:t>covered</w:t>
      </w:r>
      <w:r w:rsidRPr="004401AB">
        <w:rPr>
          <w:spacing w:val="-15"/>
        </w:rPr>
        <w:t xml:space="preserve"> </w:t>
      </w:r>
      <w:r w:rsidRPr="004401AB">
        <w:t>by</w:t>
      </w:r>
      <w:r w:rsidRPr="004401AB">
        <w:rPr>
          <w:spacing w:val="-22"/>
        </w:rPr>
        <w:t xml:space="preserve"> </w:t>
      </w:r>
      <w:r w:rsidRPr="004401AB">
        <w:t>this</w:t>
      </w:r>
      <w:r w:rsidRPr="004401AB">
        <w:rPr>
          <w:spacing w:val="-15"/>
        </w:rPr>
        <w:t xml:space="preserve"> </w:t>
      </w:r>
      <w:r w:rsidRPr="004401AB">
        <w:t>invitation</w:t>
      </w:r>
      <w:r w:rsidRPr="004401AB">
        <w:rPr>
          <w:spacing w:val="-17"/>
        </w:rPr>
        <w:t xml:space="preserve"> </w:t>
      </w:r>
      <w:r w:rsidRPr="004401AB">
        <w:t>to</w:t>
      </w:r>
      <w:r w:rsidRPr="004401AB">
        <w:rPr>
          <w:spacing w:val="-15"/>
        </w:rPr>
        <w:t xml:space="preserve"> </w:t>
      </w:r>
      <w:r w:rsidRPr="004401AB">
        <w:t>tender</w:t>
      </w:r>
      <w:r w:rsidRPr="004401AB">
        <w:rPr>
          <w:spacing w:val="-15"/>
        </w:rPr>
        <w:t xml:space="preserve"> </w:t>
      </w:r>
      <w:r w:rsidRPr="004401AB">
        <w:t>includes</w:t>
      </w:r>
      <w:r w:rsidRPr="004401AB">
        <w:rPr>
          <w:spacing w:val="-15"/>
        </w:rPr>
        <w:t xml:space="preserve"> </w:t>
      </w:r>
      <w:r w:rsidRPr="004401AB">
        <w:t>all</w:t>
      </w:r>
      <w:r w:rsidRPr="004401AB">
        <w:rPr>
          <w:spacing w:val="-17"/>
        </w:rPr>
        <w:t xml:space="preserve"> </w:t>
      </w:r>
      <w:r w:rsidRPr="004401AB">
        <w:t>the</w:t>
      </w:r>
      <w:r w:rsidRPr="004401AB">
        <w:rPr>
          <w:spacing w:val="-15"/>
        </w:rPr>
        <w:t xml:space="preserve"> </w:t>
      </w:r>
      <w:r w:rsidRPr="004401AB">
        <w:t>tasks</w:t>
      </w:r>
      <w:r w:rsidRPr="004401AB">
        <w:rPr>
          <w:spacing w:val="-15"/>
        </w:rPr>
        <w:t xml:space="preserve"> </w:t>
      </w:r>
      <w:r w:rsidRPr="004401AB">
        <w:t>set</w:t>
      </w:r>
      <w:r w:rsidRPr="004401AB">
        <w:rPr>
          <w:spacing w:val="-15"/>
        </w:rPr>
        <w:t xml:space="preserve"> </w:t>
      </w:r>
      <w:r w:rsidRPr="004401AB">
        <w:t>out</w:t>
      </w:r>
      <w:r w:rsidRPr="004401AB">
        <w:rPr>
          <w:spacing w:val="-15"/>
        </w:rPr>
        <w:t xml:space="preserve"> </w:t>
      </w:r>
      <w:r w:rsidRPr="004401AB">
        <w:t>in</w:t>
      </w:r>
      <w:r w:rsidRPr="004401AB">
        <w:rPr>
          <w:spacing w:val="-17"/>
        </w:rPr>
        <w:t xml:space="preserve"> </w:t>
      </w:r>
      <w:r w:rsidRPr="004401AB">
        <w:t>the</w:t>
      </w:r>
      <w:r w:rsidRPr="004401AB">
        <w:rPr>
          <w:spacing w:val="-15"/>
        </w:rPr>
        <w:t xml:space="preserve"> </w:t>
      </w:r>
      <w:r w:rsidRPr="004401AB">
        <w:t>schedule of quantities and estimates, namely:</w:t>
      </w:r>
    </w:p>
    <w:p w:rsidR="003711A3" w:rsidRPr="004401AB" w:rsidRDefault="003711A3" w:rsidP="003711A3">
      <w:pPr>
        <w:pStyle w:val="Paragraphedeliste"/>
        <w:widowControl w:val="0"/>
        <w:numPr>
          <w:ilvl w:val="0"/>
          <w:numId w:val="11"/>
        </w:numPr>
        <w:tabs>
          <w:tab w:val="left" w:pos="1827"/>
        </w:tabs>
        <w:autoSpaceDE w:val="0"/>
        <w:autoSpaceDN w:val="0"/>
        <w:spacing w:before="204" w:after="0" w:line="240" w:lineRule="auto"/>
        <w:ind w:left="1827"/>
        <w:contextualSpacing w:val="0"/>
        <w:rPr>
          <w:b/>
          <w:sz w:val="24"/>
        </w:rPr>
      </w:pPr>
      <w:r w:rsidRPr="004401AB">
        <w:rPr>
          <w:b/>
          <w:sz w:val="24"/>
        </w:rPr>
        <w:t>Series</w:t>
      </w:r>
      <w:r w:rsidRPr="004401AB">
        <w:rPr>
          <w:b/>
          <w:spacing w:val="-2"/>
          <w:sz w:val="24"/>
        </w:rPr>
        <w:t xml:space="preserve"> </w:t>
      </w:r>
      <w:r w:rsidRPr="004401AB">
        <w:rPr>
          <w:b/>
          <w:sz w:val="24"/>
        </w:rPr>
        <w:t>000:</w:t>
      </w:r>
      <w:r w:rsidRPr="004401AB">
        <w:rPr>
          <w:b/>
          <w:spacing w:val="2"/>
          <w:sz w:val="24"/>
        </w:rPr>
        <w:t xml:space="preserve"> </w:t>
      </w:r>
      <w:r w:rsidRPr="004401AB">
        <w:rPr>
          <w:b/>
          <w:spacing w:val="-2"/>
          <w:sz w:val="24"/>
        </w:rPr>
        <w:t>Installations</w:t>
      </w:r>
    </w:p>
    <w:p w:rsidR="003711A3" w:rsidRPr="004401AB" w:rsidRDefault="003711A3" w:rsidP="003711A3">
      <w:pPr>
        <w:pStyle w:val="Paragraphedeliste"/>
        <w:widowControl w:val="0"/>
        <w:numPr>
          <w:ilvl w:val="0"/>
          <w:numId w:val="11"/>
        </w:numPr>
        <w:tabs>
          <w:tab w:val="left" w:pos="1827"/>
        </w:tabs>
        <w:autoSpaceDE w:val="0"/>
        <w:autoSpaceDN w:val="0"/>
        <w:spacing w:before="26" w:after="0" w:line="240" w:lineRule="auto"/>
        <w:ind w:left="1827"/>
        <w:contextualSpacing w:val="0"/>
        <w:rPr>
          <w:b/>
          <w:sz w:val="24"/>
        </w:rPr>
      </w:pPr>
      <w:r w:rsidRPr="004401AB">
        <w:rPr>
          <w:b/>
          <w:sz w:val="24"/>
        </w:rPr>
        <w:t>Series</w:t>
      </w:r>
      <w:r>
        <w:rPr>
          <w:b/>
          <w:sz w:val="24"/>
        </w:rPr>
        <w:t xml:space="preserve"> 100</w:t>
      </w:r>
      <w:r w:rsidRPr="004401AB">
        <w:rPr>
          <w:b/>
          <w:sz w:val="24"/>
        </w:rPr>
        <w:t xml:space="preserve">: Cleaning and </w:t>
      </w:r>
      <w:r w:rsidRPr="004401AB">
        <w:rPr>
          <w:b/>
          <w:spacing w:val="-2"/>
          <w:sz w:val="24"/>
        </w:rPr>
        <w:t>earthworks</w:t>
      </w:r>
    </w:p>
    <w:p w:rsidR="003711A3" w:rsidRPr="004401AB" w:rsidRDefault="003711A3" w:rsidP="003711A3">
      <w:pPr>
        <w:pStyle w:val="Paragraphedeliste"/>
        <w:widowControl w:val="0"/>
        <w:numPr>
          <w:ilvl w:val="0"/>
          <w:numId w:val="11"/>
        </w:numPr>
        <w:tabs>
          <w:tab w:val="left" w:pos="1827"/>
        </w:tabs>
        <w:autoSpaceDE w:val="0"/>
        <w:autoSpaceDN w:val="0"/>
        <w:spacing w:before="27" w:after="0" w:line="240" w:lineRule="auto"/>
        <w:ind w:left="1827"/>
        <w:contextualSpacing w:val="0"/>
        <w:rPr>
          <w:b/>
          <w:sz w:val="24"/>
        </w:rPr>
      </w:pPr>
      <w:r w:rsidRPr="004401AB">
        <w:rPr>
          <w:b/>
          <w:sz w:val="24"/>
        </w:rPr>
        <w:t>Series</w:t>
      </w:r>
      <w:r w:rsidRPr="004401AB">
        <w:rPr>
          <w:b/>
          <w:spacing w:val="-2"/>
          <w:sz w:val="24"/>
        </w:rPr>
        <w:t xml:space="preserve"> </w:t>
      </w:r>
      <w:r w:rsidRPr="004401AB">
        <w:rPr>
          <w:b/>
          <w:sz w:val="24"/>
        </w:rPr>
        <w:t>200:</w:t>
      </w:r>
      <w:r w:rsidRPr="004401AB">
        <w:rPr>
          <w:b/>
          <w:spacing w:val="2"/>
          <w:sz w:val="24"/>
        </w:rPr>
        <w:t xml:space="preserve"> </w:t>
      </w:r>
      <w:r w:rsidRPr="004401AB">
        <w:rPr>
          <w:b/>
          <w:spacing w:val="-2"/>
          <w:sz w:val="24"/>
        </w:rPr>
        <w:t>Drainage</w:t>
      </w:r>
    </w:p>
    <w:p w:rsidR="003711A3" w:rsidRPr="004401AB" w:rsidRDefault="003711A3" w:rsidP="003711A3">
      <w:pPr>
        <w:pStyle w:val="Paragraphedeliste"/>
        <w:widowControl w:val="0"/>
        <w:numPr>
          <w:ilvl w:val="0"/>
          <w:numId w:val="11"/>
        </w:numPr>
        <w:tabs>
          <w:tab w:val="left" w:pos="1827"/>
        </w:tabs>
        <w:autoSpaceDE w:val="0"/>
        <w:autoSpaceDN w:val="0"/>
        <w:spacing w:before="26" w:after="0" w:line="240" w:lineRule="auto"/>
        <w:ind w:left="1827"/>
        <w:contextualSpacing w:val="0"/>
        <w:rPr>
          <w:b/>
          <w:sz w:val="24"/>
        </w:rPr>
      </w:pPr>
      <w:r w:rsidRPr="004401AB">
        <w:rPr>
          <w:b/>
          <w:sz w:val="24"/>
        </w:rPr>
        <w:t>Series</w:t>
      </w:r>
      <w:r>
        <w:rPr>
          <w:b/>
          <w:sz w:val="24"/>
        </w:rPr>
        <w:t xml:space="preserve"> </w:t>
      </w:r>
      <w:r w:rsidRPr="004401AB">
        <w:rPr>
          <w:b/>
          <w:sz w:val="24"/>
        </w:rPr>
        <w:t>300:</w:t>
      </w:r>
      <w:r w:rsidRPr="004401AB">
        <w:rPr>
          <w:b/>
          <w:spacing w:val="-3"/>
          <w:sz w:val="24"/>
        </w:rPr>
        <w:t xml:space="preserve"> </w:t>
      </w:r>
      <w:r w:rsidRPr="004401AB">
        <w:rPr>
          <w:b/>
          <w:sz w:val="24"/>
        </w:rPr>
        <w:t>Engineering</w:t>
      </w:r>
      <w:r w:rsidRPr="004401AB">
        <w:rPr>
          <w:b/>
          <w:spacing w:val="-3"/>
          <w:sz w:val="24"/>
        </w:rPr>
        <w:t xml:space="preserve"> </w:t>
      </w:r>
      <w:r w:rsidRPr="004401AB">
        <w:rPr>
          <w:b/>
          <w:spacing w:val="-2"/>
          <w:sz w:val="24"/>
        </w:rPr>
        <w:t>structures</w:t>
      </w:r>
    </w:p>
    <w:p w:rsidR="003711A3" w:rsidRPr="004401AB" w:rsidRDefault="003711A3" w:rsidP="003711A3">
      <w:pPr>
        <w:pStyle w:val="Paragraphedeliste"/>
        <w:widowControl w:val="0"/>
        <w:numPr>
          <w:ilvl w:val="0"/>
          <w:numId w:val="11"/>
        </w:numPr>
        <w:tabs>
          <w:tab w:val="left" w:pos="1827"/>
        </w:tabs>
        <w:autoSpaceDE w:val="0"/>
        <w:autoSpaceDN w:val="0"/>
        <w:spacing w:before="26" w:after="0" w:line="240" w:lineRule="auto"/>
        <w:ind w:left="1827"/>
        <w:contextualSpacing w:val="0"/>
        <w:rPr>
          <w:b/>
          <w:sz w:val="24"/>
        </w:rPr>
      </w:pPr>
      <w:r w:rsidRPr="004401AB">
        <w:rPr>
          <w:b/>
          <w:sz w:val="24"/>
        </w:rPr>
        <w:t>Series</w:t>
      </w:r>
      <w:r>
        <w:rPr>
          <w:b/>
          <w:sz w:val="24"/>
        </w:rPr>
        <w:t xml:space="preserve"> 400</w:t>
      </w:r>
      <w:r w:rsidRPr="004401AB">
        <w:rPr>
          <w:b/>
          <w:sz w:val="24"/>
        </w:rPr>
        <w:t>:</w:t>
      </w:r>
      <w:r w:rsidRPr="004401AB">
        <w:rPr>
          <w:b/>
          <w:spacing w:val="-1"/>
          <w:sz w:val="24"/>
        </w:rPr>
        <w:t xml:space="preserve"> </w:t>
      </w:r>
      <w:r w:rsidRPr="004401AB">
        <w:rPr>
          <w:b/>
          <w:spacing w:val="-2"/>
          <w:sz w:val="24"/>
        </w:rPr>
        <w:t>miscellaneous</w:t>
      </w:r>
    </w:p>
    <w:p w:rsidR="003711A3" w:rsidRPr="004401AB" w:rsidRDefault="003711A3" w:rsidP="003711A3">
      <w:pPr>
        <w:spacing w:before="223"/>
        <w:rPr>
          <w:rFonts w:ascii="Arial"/>
          <w:b/>
        </w:rPr>
      </w:pPr>
      <w:r w:rsidRPr="004401AB">
        <w:rPr>
          <w:rFonts w:ascii="Arial"/>
          <w:b/>
        </w:rPr>
        <w:t>3.</w:t>
      </w:r>
      <w:r w:rsidRPr="004401AB">
        <w:rPr>
          <w:rFonts w:ascii="Arial"/>
          <w:b/>
          <w:spacing w:val="-10"/>
        </w:rPr>
        <w:t xml:space="preserve"> </w:t>
      </w:r>
      <w:r w:rsidRPr="004401AB">
        <w:rPr>
          <w:rFonts w:ascii="Arial"/>
          <w:b/>
        </w:rPr>
        <w:t>Turnaround</w:t>
      </w:r>
      <w:r w:rsidRPr="004401AB">
        <w:rPr>
          <w:rFonts w:ascii="Arial"/>
          <w:b/>
          <w:spacing w:val="-2"/>
        </w:rPr>
        <w:t xml:space="preserve"> </w:t>
      </w:r>
      <w:r w:rsidRPr="004401AB">
        <w:rPr>
          <w:rFonts w:ascii="Arial"/>
          <w:b/>
          <w:spacing w:val="-4"/>
        </w:rPr>
        <w:t>times</w:t>
      </w:r>
    </w:p>
    <w:p w:rsidR="003711A3" w:rsidRPr="004401AB" w:rsidRDefault="003711A3" w:rsidP="003711A3">
      <w:pPr>
        <w:pStyle w:val="Corpsdetexte"/>
        <w:spacing w:before="42" w:line="242" w:lineRule="auto"/>
        <w:ind w:firstLine="710"/>
      </w:pPr>
      <w:r w:rsidRPr="004401AB">
        <w:t>The</w:t>
      </w:r>
      <w:r w:rsidRPr="004401AB">
        <w:rPr>
          <w:spacing w:val="-6"/>
        </w:rPr>
        <w:t xml:space="preserve"> </w:t>
      </w:r>
      <w:r w:rsidRPr="004401AB">
        <w:t>maximum</w:t>
      </w:r>
      <w:r w:rsidRPr="004401AB">
        <w:rPr>
          <w:spacing w:val="-14"/>
        </w:rPr>
        <w:t xml:space="preserve"> </w:t>
      </w:r>
      <w:r w:rsidRPr="004401AB">
        <w:t>execution</w:t>
      </w:r>
      <w:r w:rsidRPr="004401AB">
        <w:rPr>
          <w:spacing w:val="-14"/>
        </w:rPr>
        <w:t xml:space="preserve"> </w:t>
      </w:r>
      <w:r w:rsidRPr="004401AB">
        <w:t>period</w:t>
      </w:r>
      <w:r w:rsidRPr="004401AB">
        <w:rPr>
          <w:spacing w:val="-10"/>
        </w:rPr>
        <w:t xml:space="preserve"> </w:t>
      </w:r>
      <w:r w:rsidRPr="004401AB">
        <w:t>stipulated</w:t>
      </w:r>
      <w:r w:rsidRPr="004401AB">
        <w:rPr>
          <w:spacing w:val="-10"/>
        </w:rPr>
        <w:t xml:space="preserve"> </w:t>
      </w:r>
      <w:r w:rsidRPr="004401AB">
        <w:t>by</w:t>
      </w:r>
      <w:r w:rsidRPr="004401AB">
        <w:rPr>
          <w:spacing w:val="-14"/>
        </w:rPr>
        <w:t xml:space="preserve"> </w:t>
      </w:r>
      <w:r w:rsidRPr="004401AB">
        <w:t>the</w:t>
      </w:r>
      <w:r w:rsidRPr="004401AB">
        <w:rPr>
          <w:spacing w:val="-11"/>
        </w:rPr>
        <w:t xml:space="preserve"> </w:t>
      </w:r>
      <w:r>
        <w:t>P</w:t>
      </w:r>
      <w:r w:rsidRPr="004401AB">
        <w:t>roject</w:t>
      </w:r>
      <w:r w:rsidRPr="004401AB">
        <w:rPr>
          <w:spacing w:val="-5"/>
        </w:rPr>
        <w:t xml:space="preserve"> </w:t>
      </w:r>
      <w:r>
        <w:t>O</w:t>
      </w:r>
      <w:r w:rsidRPr="004401AB">
        <w:t>wner</w:t>
      </w:r>
      <w:r w:rsidRPr="004401AB">
        <w:rPr>
          <w:spacing w:val="-8"/>
        </w:rPr>
        <w:t xml:space="preserve"> </w:t>
      </w:r>
      <w:r w:rsidRPr="004401AB">
        <w:t>for</w:t>
      </w:r>
      <w:r w:rsidRPr="004401AB">
        <w:rPr>
          <w:spacing w:val="-8"/>
        </w:rPr>
        <w:t xml:space="preserve"> </w:t>
      </w:r>
      <w:r w:rsidRPr="004401AB">
        <w:t>the</w:t>
      </w:r>
      <w:r w:rsidRPr="004401AB">
        <w:rPr>
          <w:spacing w:val="-11"/>
        </w:rPr>
        <w:t xml:space="preserve"> </w:t>
      </w:r>
      <w:r w:rsidRPr="004401AB">
        <w:t>works</w:t>
      </w:r>
      <w:r w:rsidRPr="004401AB">
        <w:rPr>
          <w:spacing w:val="-12"/>
        </w:rPr>
        <w:t xml:space="preserve"> </w:t>
      </w:r>
      <w:r w:rsidRPr="004401AB">
        <w:t>is</w:t>
      </w:r>
      <w:r w:rsidRPr="004401AB">
        <w:rPr>
          <w:spacing w:val="-3"/>
        </w:rPr>
        <w:t xml:space="preserve"> </w:t>
      </w:r>
      <w:r w:rsidRPr="004401AB">
        <w:t>douze</w:t>
      </w:r>
      <w:r w:rsidRPr="004401AB">
        <w:rPr>
          <w:spacing w:val="-10"/>
        </w:rPr>
        <w:t xml:space="preserve"> </w:t>
      </w:r>
      <w:r w:rsidRPr="004401AB">
        <w:t>(12) months from the date of notification of the start-up order.</w:t>
      </w:r>
    </w:p>
    <w:p w:rsidR="003711A3" w:rsidRPr="0084523A" w:rsidRDefault="003711A3" w:rsidP="003711A3">
      <w:pPr>
        <w:widowControl w:val="0"/>
        <w:tabs>
          <w:tab w:val="left" w:pos="597"/>
        </w:tabs>
        <w:autoSpaceDE w:val="0"/>
        <w:autoSpaceDN w:val="0"/>
        <w:spacing w:before="113"/>
        <w:rPr>
          <w:rFonts w:ascii="Arial"/>
          <w:b/>
        </w:rPr>
      </w:pPr>
      <w:r>
        <w:rPr>
          <w:rFonts w:ascii="Arial"/>
          <w:b/>
        </w:rPr>
        <w:t>4</w:t>
      </w:r>
      <w:r w:rsidRPr="0084523A">
        <w:rPr>
          <w:rFonts w:ascii="Arial"/>
          <w:b/>
        </w:rPr>
        <w:t>-</w:t>
      </w:r>
      <w:r w:rsidRPr="0084523A">
        <w:rPr>
          <w:rFonts w:ascii="Arial"/>
          <w:b/>
          <w:spacing w:val="2"/>
        </w:rPr>
        <w:t xml:space="preserve"> </w:t>
      </w:r>
      <w:r w:rsidRPr="0084523A">
        <w:rPr>
          <w:rFonts w:ascii="Arial"/>
          <w:b/>
          <w:spacing w:val="-2"/>
        </w:rPr>
        <w:t>Allocation</w:t>
      </w:r>
    </w:p>
    <w:p w:rsidR="003711A3" w:rsidRPr="004401AB" w:rsidRDefault="003711A3" w:rsidP="003711A3">
      <w:pPr>
        <w:pStyle w:val="Corpsdetexte"/>
        <w:spacing w:before="4" w:line="275" w:lineRule="exact"/>
        <w:ind w:left="1107"/>
      </w:pPr>
      <w:r w:rsidRPr="004401AB">
        <w:t>The</w:t>
      </w:r>
      <w:r w:rsidRPr="004401AB">
        <w:rPr>
          <w:spacing w:val="12"/>
        </w:rPr>
        <w:t xml:space="preserve"> </w:t>
      </w:r>
      <w:r w:rsidRPr="004401AB">
        <w:t>estimated</w:t>
      </w:r>
      <w:r w:rsidRPr="004401AB">
        <w:rPr>
          <w:spacing w:val="13"/>
        </w:rPr>
        <w:t xml:space="preserve"> </w:t>
      </w:r>
      <w:r w:rsidRPr="004401AB">
        <w:t>cost</w:t>
      </w:r>
      <w:r w:rsidRPr="004401AB">
        <w:rPr>
          <w:spacing w:val="9"/>
        </w:rPr>
        <w:t xml:space="preserve"> </w:t>
      </w:r>
      <w:r w:rsidRPr="004401AB">
        <w:t>of</w:t>
      </w:r>
      <w:r w:rsidRPr="004401AB">
        <w:rPr>
          <w:spacing w:val="5"/>
        </w:rPr>
        <w:t xml:space="preserve"> </w:t>
      </w:r>
      <w:r w:rsidRPr="004401AB">
        <w:t>the</w:t>
      </w:r>
      <w:r w:rsidRPr="004401AB">
        <w:rPr>
          <w:spacing w:val="13"/>
        </w:rPr>
        <w:t xml:space="preserve"> </w:t>
      </w:r>
      <w:r w:rsidRPr="004401AB">
        <w:t>operation</w:t>
      </w:r>
      <w:r w:rsidRPr="004401AB">
        <w:rPr>
          <w:spacing w:val="13"/>
        </w:rPr>
        <w:t xml:space="preserve"> </w:t>
      </w:r>
      <w:r w:rsidRPr="004401AB">
        <w:t>following</w:t>
      </w:r>
      <w:r w:rsidRPr="004401AB">
        <w:rPr>
          <w:spacing w:val="13"/>
        </w:rPr>
        <w:t xml:space="preserve"> </w:t>
      </w:r>
      <w:r w:rsidRPr="004401AB">
        <w:t>the</w:t>
      </w:r>
      <w:r w:rsidRPr="004401AB">
        <w:rPr>
          <w:spacing w:val="12"/>
        </w:rPr>
        <w:t xml:space="preserve"> </w:t>
      </w:r>
      <w:r w:rsidRPr="004401AB">
        <w:t>preliminary</w:t>
      </w:r>
      <w:r w:rsidRPr="004401AB">
        <w:rPr>
          <w:spacing w:val="8"/>
        </w:rPr>
        <w:t xml:space="preserve"> </w:t>
      </w:r>
      <w:r w:rsidRPr="004401AB">
        <w:t>studies</w:t>
      </w:r>
      <w:r w:rsidRPr="004401AB">
        <w:rPr>
          <w:spacing w:val="16"/>
        </w:rPr>
        <w:t xml:space="preserve"> </w:t>
      </w:r>
      <w:r w:rsidRPr="004401AB">
        <w:t>is</w:t>
      </w:r>
      <w:r w:rsidRPr="004401AB">
        <w:rPr>
          <w:spacing w:val="11"/>
        </w:rPr>
        <w:t xml:space="preserve"> </w:t>
      </w:r>
      <w:r w:rsidRPr="004401AB">
        <w:t>:</w:t>
      </w:r>
      <w:r w:rsidRPr="004401AB">
        <w:rPr>
          <w:spacing w:val="14"/>
        </w:rPr>
        <w:t xml:space="preserve"> </w:t>
      </w:r>
      <w:r w:rsidRPr="004401AB">
        <w:t>A</w:t>
      </w:r>
      <w:r w:rsidRPr="004401AB">
        <w:rPr>
          <w:spacing w:val="9"/>
        </w:rPr>
        <w:t xml:space="preserve"> </w:t>
      </w:r>
      <w:r w:rsidRPr="004401AB">
        <w:t>single</w:t>
      </w:r>
      <w:r w:rsidRPr="004401AB">
        <w:rPr>
          <w:spacing w:val="17"/>
        </w:rPr>
        <w:t xml:space="preserve"> </w:t>
      </w:r>
      <w:r w:rsidRPr="004401AB">
        <w:rPr>
          <w:spacing w:val="-5"/>
        </w:rPr>
        <w:t>lot</w:t>
      </w:r>
    </w:p>
    <w:p w:rsidR="003711A3" w:rsidRPr="004401AB" w:rsidRDefault="003711A3" w:rsidP="003711A3">
      <w:pPr>
        <w:spacing w:line="275" w:lineRule="exact"/>
        <w:ind w:left="396"/>
        <w:jc w:val="both"/>
      </w:pPr>
      <w:r w:rsidRPr="004401AB">
        <w:rPr>
          <w:b/>
        </w:rPr>
        <w:t>CFAF</w:t>
      </w:r>
      <w:r w:rsidRPr="004401AB">
        <w:rPr>
          <w:b/>
          <w:spacing w:val="-4"/>
        </w:rPr>
        <w:t xml:space="preserve"> </w:t>
      </w:r>
      <w:r w:rsidRPr="004401AB">
        <w:rPr>
          <w:b/>
        </w:rPr>
        <w:t>125,000,000</w:t>
      </w:r>
      <w:r w:rsidRPr="004401AB">
        <w:rPr>
          <w:b/>
          <w:spacing w:val="-1"/>
        </w:rPr>
        <w:t xml:space="preserve"> </w:t>
      </w:r>
      <w:r w:rsidRPr="004401AB">
        <w:rPr>
          <w:b/>
        </w:rPr>
        <w:t>(one</w:t>
      </w:r>
      <w:r w:rsidRPr="004401AB">
        <w:rPr>
          <w:b/>
          <w:spacing w:val="-6"/>
        </w:rPr>
        <w:t xml:space="preserve"> </w:t>
      </w:r>
      <w:r w:rsidRPr="004401AB">
        <w:rPr>
          <w:b/>
        </w:rPr>
        <w:t>hundred and</w:t>
      </w:r>
      <w:r w:rsidRPr="004401AB">
        <w:rPr>
          <w:b/>
          <w:spacing w:val="-5"/>
        </w:rPr>
        <w:t xml:space="preserve"> </w:t>
      </w:r>
      <w:r w:rsidRPr="004401AB">
        <w:rPr>
          <w:b/>
        </w:rPr>
        <w:t>twenty-five</w:t>
      </w:r>
      <w:r w:rsidRPr="004401AB">
        <w:rPr>
          <w:b/>
          <w:spacing w:val="-1"/>
        </w:rPr>
        <w:t xml:space="preserve"> </w:t>
      </w:r>
      <w:r>
        <w:rPr>
          <w:b/>
        </w:rPr>
        <w:t>million) including VAT.</w:t>
      </w:r>
    </w:p>
    <w:p w:rsidR="003711A3" w:rsidRPr="004401AB" w:rsidRDefault="003711A3" w:rsidP="003711A3">
      <w:pPr>
        <w:pStyle w:val="Corpsdetexte"/>
      </w:pPr>
    </w:p>
    <w:p w:rsidR="003711A3" w:rsidRPr="004401AB" w:rsidRDefault="003711A3" w:rsidP="003711A3">
      <w:pPr>
        <w:tabs>
          <w:tab w:val="left" w:pos="6187"/>
        </w:tabs>
        <w:spacing w:before="1" w:line="276" w:lineRule="auto"/>
        <w:ind w:left="564" w:right="315"/>
        <w:jc w:val="both"/>
        <w:rPr>
          <w:b/>
          <w:sz w:val="22"/>
        </w:rPr>
      </w:pPr>
      <w:r w:rsidRPr="004401AB">
        <w:rPr>
          <w:b/>
          <w:sz w:val="22"/>
        </w:rPr>
        <w:t>NATIONAL OPEN TENDER WITH EMERGENCY PROCEDURE N°37/AONO/CR-LT/CIPM/2024 OF</w:t>
      </w:r>
      <w:r>
        <w:rPr>
          <w:b/>
          <w:sz w:val="22"/>
        </w:rPr>
        <w:t xml:space="preserve"> </w:t>
      </w:r>
      <w:r w:rsidRPr="00DF0D44">
        <w:rPr>
          <w:b/>
          <w:sz w:val="22"/>
        </w:rPr>
        <w:t>28 NOVEMBER</w:t>
      </w:r>
      <w:r>
        <w:rPr>
          <w:b/>
          <w:sz w:val="22"/>
        </w:rPr>
        <w:t xml:space="preserve"> 2024</w:t>
      </w:r>
      <w:r w:rsidRPr="00F07602">
        <w:rPr>
          <w:b/>
          <w:sz w:val="22"/>
        </w:rPr>
        <w:t xml:space="preserve"> FOR THE</w:t>
      </w:r>
      <w:r>
        <w:rPr>
          <w:b/>
          <w:sz w:val="22"/>
          <w:u w:val="single"/>
        </w:rPr>
        <w:t xml:space="preserve"> </w:t>
      </w:r>
      <w:r w:rsidRPr="004401AB">
        <w:rPr>
          <w:b/>
          <w:sz w:val="22"/>
        </w:rPr>
        <w:t>MAINTENANCE</w:t>
      </w:r>
      <w:r w:rsidRPr="004401AB">
        <w:rPr>
          <w:b/>
          <w:spacing w:val="-13"/>
          <w:sz w:val="22"/>
        </w:rPr>
        <w:t xml:space="preserve"> </w:t>
      </w:r>
      <w:r w:rsidRPr="004401AB">
        <w:rPr>
          <w:b/>
          <w:sz w:val="22"/>
        </w:rPr>
        <w:t>WORK</w:t>
      </w:r>
      <w:r w:rsidRPr="004401AB">
        <w:rPr>
          <w:b/>
          <w:spacing w:val="-7"/>
          <w:sz w:val="22"/>
        </w:rPr>
        <w:t xml:space="preserve"> </w:t>
      </w:r>
      <w:r w:rsidRPr="004401AB">
        <w:rPr>
          <w:b/>
          <w:sz w:val="22"/>
        </w:rPr>
        <w:t>ON</w:t>
      </w:r>
      <w:r>
        <w:rPr>
          <w:b/>
          <w:sz w:val="22"/>
        </w:rPr>
        <w:t xml:space="preserve"> </w:t>
      </w:r>
      <w:r w:rsidRPr="004401AB">
        <w:rPr>
          <w:b/>
          <w:sz w:val="22"/>
        </w:rPr>
        <w:t>THE</w:t>
      </w:r>
      <w:r>
        <w:rPr>
          <w:b/>
          <w:sz w:val="22"/>
        </w:rPr>
        <w:t xml:space="preserve"> ROAD FROM</w:t>
      </w:r>
      <w:r w:rsidRPr="004401AB">
        <w:rPr>
          <w:b/>
          <w:spacing w:val="-5"/>
          <w:sz w:val="22"/>
        </w:rPr>
        <w:t xml:space="preserve"> </w:t>
      </w:r>
      <w:r w:rsidRPr="004401AB">
        <w:rPr>
          <w:b/>
          <w:sz w:val="22"/>
        </w:rPr>
        <w:t>BAREHOCK</w:t>
      </w:r>
      <w:r w:rsidRPr="004401AB">
        <w:rPr>
          <w:b/>
          <w:spacing w:val="-3"/>
          <w:sz w:val="22"/>
        </w:rPr>
        <w:t xml:space="preserve"> </w:t>
      </w:r>
      <w:r w:rsidRPr="004401AB">
        <w:rPr>
          <w:b/>
          <w:sz w:val="22"/>
        </w:rPr>
        <w:t>CROSSROADS</w:t>
      </w:r>
      <w:r w:rsidRPr="004401AB">
        <w:rPr>
          <w:b/>
          <w:spacing w:val="-7"/>
          <w:sz w:val="22"/>
        </w:rPr>
        <w:t xml:space="preserve"> </w:t>
      </w:r>
      <w:r w:rsidRPr="004401AB">
        <w:rPr>
          <w:b/>
          <w:sz w:val="22"/>
        </w:rPr>
        <w:t>AND</w:t>
      </w:r>
      <w:r w:rsidRPr="004401AB">
        <w:rPr>
          <w:b/>
          <w:spacing w:val="-4"/>
          <w:sz w:val="22"/>
        </w:rPr>
        <w:t xml:space="preserve"> </w:t>
      </w:r>
      <w:r w:rsidRPr="004401AB">
        <w:rPr>
          <w:b/>
          <w:sz w:val="22"/>
        </w:rPr>
        <w:t>RAMPS</w:t>
      </w:r>
      <w:r w:rsidRPr="004401AB">
        <w:rPr>
          <w:b/>
          <w:spacing w:val="-3"/>
          <w:sz w:val="22"/>
        </w:rPr>
        <w:t xml:space="preserve"> </w:t>
      </w:r>
      <w:r>
        <w:rPr>
          <w:b/>
          <w:sz w:val="22"/>
        </w:rPr>
        <w:t>TO</w:t>
      </w:r>
      <w:r w:rsidRPr="004401AB">
        <w:rPr>
          <w:b/>
          <w:spacing w:val="-5"/>
          <w:sz w:val="22"/>
        </w:rPr>
        <w:t xml:space="preserve"> </w:t>
      </w:r>
      <w:r w:rsidRPr="004401AB">
        <w:rPr>
          <w:b/>
          <w:sz w:val="22"/>
        </w:rPr>
        <w:t>ESSEL</w:t>
      </w:r>
      <w:r w:rsidRPr="004401AB">
        <w:rPr>
          <w:b/>
          <w:spacing w:val="-5"/>
          <w:sz w:val="22"/>
        </w:rPr>
        <w:t xml:space="preserve"> </w:t>
      </w:r>
      <w:r w:rsidRPr="004401AB">
        <w:rPr>
          <w:b/>
          <w:sz w:val="22"/>
        </w:rPr>
        <w:t>VILLAGE</w:t>
      </w:r>
      <w:r w:rsidRPr="004401AB">
        <w:rPr>
          <w:b/>
          <w:spacing w:val="-5"/>
          <w:sz w:val="22"/>
        </w:rPr>
        <w:t xml:space="preserve"> </w:t>
      </w:r>
      <w:r w:rsidRPr="004401AB">
        <w:rPr>
          <w:b/>
          <w:sz w:val="22"/>
        </w:rPr>
        <w:t>IN</w:t>
      </w:r>
      <w:r w:rsidRPr="004401AB">
        <w:rPr>
          <w:b/>
          <w:spacing w:val="-4"/>
          <w:sz w:val="22"/>
        </w:rPr>
        <w:t xml:space="preserve"> </w:t>
      </w:r>
      <w:r>
        <w:rPr>
          <w:b/>
          <w:sz w:val="22"/>
        </w:rPr>
        <w:t>THE</w:t>
      </w:r>
      <w:r w:rsidR="00960FB8">
        <w:rPr>
          <w:b/>
          <w:sz w:val="22"/>
        </w:rPr>
        <w:t xml:space="preserve"> BARE COUNCIL, </w:t>
      </w:r>
      <w:r>
        <w:rPr>
          <w:b/>
          <w:sz w:val="22"/>
        </w:rPr>
        <w:t xml:space="preserve"> MOUNGO DIVISION, LITTORAL</w:t>
      </w:r>
      <w:r w:rsidRPr="004401AB">
        <w:rPr>
          <w:b/>
          <w:sz w:val="22"/>
        </w:rPr>
        <w:t xml:space="preserve"> REGION.</w:t>
      </w:r>
    </w:p>
    <w:p w:rsidR="003711A3" w:rsidRPr="0084523A" w:rsidRDefault="003711A3" w:rsidP="003711A3">
      <w:pPr>
        <w:widowControl w:val="0"/>
        <w:tabs>
          <w:tab w:val="left" w:pos="597"/>
        </w:tabs>
        <w:autoSpaceDE w:val="0"/>
        <w:autoSpaceDN w:val="0"/>
        <w:spacing w:before="179" w:line="275" w:lineRule="exact"/>
        <w:rPr>
          <w:rFonts w:ascii="Arial"/>
          <w:b/>
        </w:rPr>
      </w:pPr>
      <w:r>
        <w:rPr>
          <w:rFonts w:ascii="Arial"/>
          <w:b/>
        </w:rPr>
        <w:t>5</w:t>
      </w:r>
      <w:r w:rsidRPr="0084523A">
        <w:rPr>
          <w:rFonts w:ascii="Arial"/>
          <w:b/>
        </w:rPr>
        <w:t>-</w:t>
      </w:r>
      <w:r w:rsidRPr="0084523A">
        <w:rPr>
          <w:rFonts w:ascii="Arial"/>
          <w:b/>
          <w:spacing w:val="-4"/>
        </w:rPr>
        <w:t xml:space="preserve"> </w:t>
      </w:r>
      <w:r w:rsidRPr="0084523A">
        <w:rPr>
          <w:rFonts w:ascii="Arial"/>
          <w:b/>
        </w:rPr>
        <w:t>Estimated</w:t>
      </w:r>
      <w:r w:rsidRPr="0084523A">
        <w:rPr>
          <w:rFonts w:ascii="Arial"/>
          <w:b/>
          <w:spacing w:val="-1"/>
        </w:rPr>
        <w:t xml:space="preserve"> </w:t>
      </w:r>
      <w:r w:rsidRPr="0084523A">
        <w:rPr>
          <w:rFonts w:ascii="Arial"/>
          <w:b/>
          <w:spacing w:val="-4"/>
        </w:rPr>
        <w:t>cost</w:t>
      </w:r>
    </w:p>
    <w:p w:rsidR="003711A3" w:rsidRPr="004401AB" w:rsidRDefault="003711A3" w:rsidP="003711A3">
      <w:pPr>
        <w:spacing w:line="247" w:lineRule="auto"/>
        <w:ind w:left="396" w:firstLine="710"/>
        <w:rPr>
          <w:b/>
        </w:rPr>
      </w:pPr>
      <w:r w:rsidRPr="004401AB">
        <w:t>The</w:t>
      </w:r>
      <w:r w:rsidRPr="004401AB">
        <w:rPr>
          <w:spacing w:val="27"/>
        </w:rPr>
        <w:t xml:space="preserve"> </w:t>
      </w:r>
      <w:r w:rsidRPr="004401AB">
        <w:t>estimated</w:t>
      </w:r>
      <w:r w:rsidRPr="004401AB">
        <w:rPr>
          <w:spacing w:val="27"/>
        </w:rPr>
        <w:t xml:space="preserve"> </w:t>
      </w:r>
      <w:r w:rsidRPr="004401AB">
        <w:t>cost</w:t>
      </w:r>
      <w:r w:rsidRPr="004401AB">
        <w:rPr>
          <w:spacing w:val="23"/>
        </w:rPr>
        <w:t xml:space="preserve"> </w:t>
      </w:r>
      <w:r w:rsidRPr="004401AB">
        <w:t>of</w:t>
      </w:r>
      <w:r w:rsidRPr="004401AB">
        <w:rPr>
          <w:spacing w:val="20"/>
        </w:rPr>
        <w:t xml:space="preserve"> </w:t>
      </w:r>
      <w:r w:rsidRPr="004401AB">
        <w:t>the</w:t>
      </w:r>
      <w:r w:rsidRPr="004401AB">
        <w:rPr>
          <w:spacing w:val="27"/>
        </w:rPr>
        <w:t xml:space="preserve"> </w:t>
      </w:r>
      <w:r w:rsidRPr="004401AB">
        <w:t>operation</w:t>
      </w:r>
      <w:r w:rsidRPr="004401AB">
        <w:rPr>
          <w:spacing w:val="23"/>
        </w:rPr>
        <w:t xml:space="preserve"> </w:t>
      </w:r>
      <w:r w:rsidRPr="004401AB">
        <w:t>at</w:t>
      </w:r>
      <w:r w:rsidRPr="004401AB">
        <w:rPr>
          <w:spacing w:val="28"/>
        </w:rPr>
        <w:t xml:space="preserve"> </w:t>
      </w:r>
      <w:r w:rsidRPr="004401AB">
        <w:t>the</w:t>
      </w:r>
      <w:r w:rsidRPr="004401AB">
        <w:rPr>
          <w:spacing w:val="27"/>
        </w:rPr>
        <w:t xml:space="preserve"> </w:t>
      </w:r>
      <w:r w:rsidRPr="004401AB">
        <w:t>end</w:t>
      </w:r>
      <w:r w:rsidRPr="004401AB">
        <w:rPr>
          <w:spacing w:val="27"/>
        </w:rPr>
        <w:t xml:space="preserve"> </w:t>
      </w:r>
      <w:r w:rsidRPr="004401AB">
        <w:t>of</w:t>
      </w:r>
      <w:r w:rsidRPr="004401AB">
        <w:rPr>
          <w:spacing w:val="20"/>
        </w:rPr>
        <w:t xml:space="preserve"> </w:t>
      </w:r>
      <w:r w:rsidRPr="004401AB">
        <w:t>the</w:t>
      </w:r>
      <w:r w:rsidRPr="004401AB">
        <w:rPr>
          <w:spacing w:val="27"/>
        </w:rPr>
        <w:t xml:space="preserve"> </w:t>
      </w:r>
      <w:r w:rsidRPr="004401AB">
        <w:t>preliminary</w:t>
      </w:r>
      <w:r w:rsidRPr="004401AB">
        <w:rPr>
          <w:spacing w:val="23"/>
        </w:rPr>
        <w:t xml:space="preserve"> </w:t>
      </w:r>
      <w:r w:rsidRPr="004401AB">
        <w:t>studies</w:t>
      </w:r>
      <w:r w:rsidRPr="004401AB">
        <w:rPr>
          <w:spacing w:val="29"/>
        </w:rPr>
        <w:t xml:space="preserve"> </w:t>
      </w:r>
      <w:r w:rsidRPr="004401AB">
        <w:t>is</w:t>
      </w:r>
      <w:r w:rsidRPr="004401AB">
        <w:rPr>
          <w:spacing w:val="25"/>
        </w:rPr>
        <w:t xml:space="preserve"> </w:t>
      </w:r>
      <w:r w:rsidRPr="004401AB">
        <w:t>:</w:t>
      </w:r>
      <w:r w:rsidRPr="004401AB">
        <w:rPr>
          <w:spacing w:val="39"/>
        </w:rPr>
        <w:t xml:space="preserve"> </w:t>
      </w:r>
      <w:r w:rsidRPr="004401AB">
        <w:rPr>
          <w:b/>
        </w:rPr>
        <w:t>CFAF 125,000,000 (one hundred and tw</w:t>
      </w:r>
      <w:r>
        <w:rPr>
          <w:b/>
        </w:rPr>
        <w:t>enty-five million) including VAT</w:t>
      </w:r>
      <w:r w:rsidRPr="004401AB">
        <w:rPr>
          <w:b/>
        </w:rPr>
        <w:t>.</w:t>
      </w:r>
    </w:p>
    <w:p w:rsidR="003711A3" w:rsidRPr="0084523A" w:rsidRDefault="003711A3" w:rsidP="003711A3">
      <w:pPr>
        <w:widowControl w:val="0"/>
        <w:tabs>
          <w:tab w:val="left" w:pos="597"/>
        </w:tabs>
        <w:autoSpaceDE w:val="0"/>
        <w:autoSpaceDN w:val="0"/>
        <w:spacing w:before="102"/>
        <w:rPr>
          <w:rFonts w:ascii="Arial"/>
          <w:b/>
        </w:rPr>
      </w:pPr>
      <w:r>
        <w:rPr>
          <w:rFonts w:ascii="Arial"/>
          <w:b/>
        </w:rPr>
        <w:t>6</w:t>
      </w:r>
      <w:r w:rsidRPr="0084523A">
        <w:rPr>
          <w:rFonts w:ascii="Arial"/>
          <w:b/>
        </w:rPr>
        <w:t>-</w:t>
      </w:r>
      <w:r w:rsidRPr="0084523A">
        <w:rPr>
          <w:rFonts w:ascii="Arial"/>
          <w:b/>
          <w:spacing w:val="-2"/>
        </w:rPr>
        <w:t xml:space="preserve"> </w:t>
      </w:r>
      <w:r w:rsidRPr="0084523A">
        <w:rPr>
          <w:rFonts w:ascii="Arial"/>
          <w:b/>
        </w:rPr>
        <w:t>Participation</w:t>
      </w:r>
      <w:r w:rsidRPr="0084523A">
        <w:rPr>
          <w:rFonts w:ascii="Arial"/>
          <w:b/>
          <w:spacing w:val="-7"/>
        </w:rPr>
        <w:t xml:space="preserve"> </w:t>
      </w:r>
      <w:r w:rsidRPr="0084523A">
        <w:rPr>
          <w:rFonts w:ascii="Arial"/>
          <w:b/>
        </w:rPr>
        <w:t>and</w:t>
      </w:r>
      <w:r w:rsidRPr="0084523A">
        <w:rPr>
          <w:rFonts w:ascii="Arial"/>
          <w:b/>
          <w:spacing w:val="-2"/>
        </w:rPr>
        <w:t xml:space="preserve"> origin</w:t>
      </w:r>
    </w:p>
    <w:p w:rsidR="003711A3" w:rsidRPr="004401AB" w:rsidRDefault="003711A3" w:rsidP="003711A3">
      <w:pPr>
        <w:pStyle w:val="Corpsdetexte"/>
        <w:spacing w:before="6" w:line="237" w:lineRule="auto"/>
        <w:ind w:firstLine="710"/>
      </w:pPr>
      <w:r w:rsidRPr="004401AB">
        <w:t>Participation</w:t>
      </w:r>
      <w:r w:rsidRPr="004401AB">
        <w:rPr>
          <w:spacing w:val="40"/>
        </w:rPr>
        <w:t xml:space="preserve"> </w:t>
      </w:r>
      <w:r w:rsidRPr="004401AB">
        <w:t>in</w:t>
      </w:r>
      <w:r w:rsidRPr="004401AB">
        <w:rPr>
          <w:spacing w:val="40"/>
        </w:rPr>
        <w:t xml:space="preserve"> </w:t>
      </w:r>
      <w:r w:rsidRPr="004401AB">
        <w:t>this</w:t>
      </w:r>
      <w:r w:rsidRPr="004401AB">
        <w:rPr>
          <w:spacing w:val="40"/>
        </w:rPr>
        <w:t xml:space="preserve"> </w:t>
      </w:r>
      <w:r w:rsidRPr="004401AB">
        <w:t>invitation</w:t>
      </w:r>
      <w:r w:rsidRPr="004401AB">
        <w:rPr>
          <w:spacing w:val="40"/>
        </w:rPr>
        <w:t xml:space="preserve"> </w:t>
      </w:r>
      <w:r w:rsidRPr="004401AB">
        <w:t>to</w:t>
      </w:r>
      <w:r w:rsidRPr="004401AB">
        <w:rPr>
          <w:spacing w:val="40"/>
        </w:rPr>
        <w:t xml:space="preserve"> </w:t>
      </w:r>
      <w:r w:rsidRPr="004401AB">
        <w:t>tender</w:t>
      </w:r>
      <w:r w:rsidRPr="004401AB">
        <w:rPr>
          <w:spacing w:val="40"/>
        </w:rPr>
        <w:t xml:space="preserve"> </w:t>
      </w:r>
      <w:r w:rsidRPr="004401AB">
        <w:t>is</w:t>
      </w:r>
      <w:r w:rsidRPr="004401AB">
        <w:rPr>
          <w:spacing w:val="40"/>
        </w:rPr>
        <w:t xml:space="preserve"> </w:t>
      </w:r>
      <w:r w:rsidRPr="004401AB">
        <w:t>open</w:t>
      </w:r>
      <w:r w:rsidRPr="004401AB">
        <w:rPr>
          <w:spacing w:val="40"/>
        </w:rPr>
        <w:t xml:space="preserve"> </w:t>
      </w:r>
      <w:r w:rsidRPr="004401AB">
        <w:t>on</w:t>
      </w:r>
      <w:r w:rsidRPr="004401AB">
        <w:rPr>
          <w:spacing w:val="40"/>
        </w:rPr>
        <w:t xml:space="preserve"> </w:t>
      </w:r>
      <w:r w:rsidRPr="004401AB">
        <w:t>equal</w:t>
      </w:r>
      <w:r w:rsidRPr="004401AB">
        <w:rPr>
          <w:spacing w:val="40"/>
        </w:rPr>
        <w:t xml:space="preserve"> </w:t>
      </w:r>
      <w:r w:rsidRPr="004401AB">
        <w:t>terms</w:t>
      </w:r>
      <w:r w:rsidRPr="004401AB">
        <w:rPr>
          <w:spacing w:val="40"/>
        </w:rPr>
        <w:t xml:space="preserve"> </w:t>
      </w:r>
      <w:r w:rsidRPr="004401AB">
        <w:t>to</w:t>
      </w:r>
      <w:r w:rsidRPr="004401AB">
        <w:rPr>
          <w:spacing w:val="40"/>
        </w:rPr>
        <w:t xml:space="preserve"> </w:t>
      </w:r>
      <w:r w:rsidRPr="004401AB">
        <w:t>Cameroonian</w:t>
      </w:r>
      <w:r w:rsidRPr="004401AB">
        <w:rPr>
          <w:spacing w:val="80"/>
        </w:rPr>
        <w:t xml:space="preserve"> </w:t>
      </w:r>
      <w:r w:rsidRPr="004401AB">
        <w:t xml:space="preserve">companies with the </w:t>
      </w:r>
      <w:r>
        <w:t>technical and financial capacities</w:t>
      </w:r>
      <w:r w:rsidRPr="004401AB">
        <w:t xml:space="preserve"> to carry out building and public works.</w:t>
      </w:r>
    </w:p>
    <w:p w:rsidR="003711A3" w:rsidRPr="0084523A" w:rsidRDefault="003711A3" w:rsidP="003711A3">
      <w:pPr>
        <w:widowControl w:val="0"/>
        <w:tabs>
          <w:tab w:val="left" w:pos="597"/>
        </w:tabs>
        <w:autoSpaceDE w:val="0"/>
        <w:autoSpaceDN w:val="0"/>
        <w:spacing w:before="122"/>
        <w:rPr>
          <w:rFonts w:ascii="Arial"/>
          <w:b/>
        </w:rPr>
      </w:pPr>
      <w:r>
        <w:rPr>
          <w:rFonts w:ascii="Arial"/>
          <w:b/>
        </w:rPr>
        <w:t>7</w:t>
      </w:r>
      <w:r w:rsidRPr="0084523A">
        <w:rPr>
          <w:rFonts w:ascii="Arial"/>
          <w:b/>
        </w:rPr>
        <w:t>-</w:t>
      </w:r>
      <w:r w:rsidRPr="0084523A">
        <w:rPr>
          <w:rFonts w:ascii="Arial"/>
          <w:b/>
          <w:spacing w:val="-3"/>
        </w:rPr>
        <w:t xml:space="preserve"> </w:t>
      </w:r>
      <w:r w:rsidRPr="0084523A">
        <w:rPr>
          <w:rFonts w:ascii="Arial"/>
          <w:b/>
        </w:rPr>
        <w:t>Financing</w:t>
      </w:r>
      <w:r w:rsidRPr="0084523A">
        <w:rPr>
          <w:rFonts w:ascii="Arial"/>
          <w:b/>
          <w:spacing w:val="-2"/>
        </w:rPr>
        <w:t>:</w:t>
      </w:r>
    </w:p>
    <w:p w:rsidR="003711A3" w:rsidRPr="004401AB" w:rsidRDefault="003711A3" w:rsidP="003711A3">
      <w:pPr>
        <w:pStyle w:val="Corpsdetexte"/>
        <w:spacing w:before="70" w:line="242" w:lineRule="auto"/>
        <w:ind w:right="161" w:firstLine="710"/>
      </w:pPr>
      <w:r w:rsidRPr="004401AB">
        <w:t xml:space="preserve">The services covered by this invitation to tender will be financed from the </w:t>
      </w:r>
      <w:r>
        <w:t xml:space="preserve">FEICOM </w:t>
      </w:r>
      <w:r w:rsidRPr="004401AB">
        <w:t>budget for the financial year 2024,</w:t>
      </w:r>
      <w:r w:rsidRPr="004401AB">
        <w:rPr>
          <w:spacing w:val="13"/>
        </w:rPr>
        <w:t xml:space="preserve"> under</w:t>
      </w:r>
      <w:r w:rsidRPr="004401AB">
        <w:rPr>
          <w:spacing w:val="40"/>
        </w:rPr>
        <w:t xml:space="preserve"> </w:t>
      </w:r>
      <w:r w:rsidRPr="004401AB">
        <w:rPr>
          <w:spacing w:val="12"/>
        </w:rPr>
        <w:t xml:space="preserve">the </w:t>
      </w:r>
      <w:r>
        <w:t>FEI</w:t>
      </w:r>
      <w:r w:rsidRPr="004401AB">
        <w:t xml:space="preserve">COM budget </w:t>
      </w:r>
      <w:r w:rsidRPr="004401AB">
        <w:rPr>
          <w:spacing w:val="15"/>
        </w:rPr>
        <w:t>heading</w:t>
      </w:r>
      <w:r>
        <w:rPr>
          <w:spacing w:val="15"/>
        </w:rPr>
        <w:t>.</w:t>
      </w:r>
    </w:p>
    <w:p w:rsidR="003711A3" w:rsidRPr="0084523A" w:rsidRDefault="003711A3" w:rsidP="003711A3">
      <w:pPr>
        <w:widowControl w:val="0"/>
        <w:tabs>
          <w:tab w:val="left" w:pos="597"/>
        </w:tabs>
        <w:autoSpaceDE w:val="0"/>
        <w:autoSpaceDN w:val="0"/>
        <w:spacing w:before="113"/>
        <w:rPr>
          <w:rFonts w:ascii="Arial"/>
          <w:b/>
        </w:rPr>
      </w:pPr>
      <w:r>
        <w:rPr>
          <w:rFonts w:ascii="Arial"/>
          <w:b/>
        </w:rPr>
        <w:t>8</w:t>
      </w:r>
      <w:r w:rsidRPr="0084523A">
        <w:rPr>
          <w:rFonts w:ascii="Arial"/>
          <w:b/>
        </w:rPr>
        <w:t>-Provisional</w:t>
      </w:r>
      <w:r w:rsidRPr="0084523A">
        <w:rPr>
          <w:rFonts w:ascii="Arial"/>
          <w:b/>
          <w:spacing w:val="-9"/>
        </w:rPr>
        <w:t xml:space="preserve"> </w:t>
      </w:r>
      <w:r w:rsidRPr="0084523A">
        <w:rPr>
          <w:rFonts w:ascii="Arial"/>
          <w:b/>
          <w:spacing w:val="-4"/>
        </w:rPr>
        <w:t>bond</w:t>
      </w:r>
    </w:p>
    <w:p w:rsidR="003711A3" w:rsidRPr="004401AB" w:rsidRDefault="003711A3" w:rsidP="003711A3">
      <w:pPr>
        <w:pStyle w:val="Corpsdetexte"/>
        <w:spacing w:before="43"/>
        <w:ind w:right="157"/>
      </w:pPr>
      <w:r w:rsidRPr="004401AB">
        <w:lastRenderedPageBreak/>
        <w:t>Each bidder must enclose with his administrative documents a stamped bid bond issued by a first-class bank</w:t>
      </w:r>
      <w:r w:rsidRPr="004401AB">
        <w:rPr>
          <w:spacing w:val="-1"/>
        </w:rPr>
        <w:t xml:space="preserve"> </w:t>
      </w:r>
      <w:r w:rsidRPr="004401AB">
        <w:t>approved</w:t>
      </w:r>
      <w:r w:rsidRPr="004401AB">
        <w:rPr>
          <w:spacing w:val="-1"/>
        </w:rPr>
        <w:t xml:space="preserve"> </w:t>
      </w:r>
      <w:r w:rsidRPr="004401AB">
        <w:t>by</w:t>
      </w:r>
      <w:r w:rsidRPr="004401AB">
        <w:rPr>
          <w:spacing w:val="-11"/>
        </w:rPr>
        <w:t xml:space="preserve"> </w:t>
      </w:r>
      <w:r w:rsidRPr="004401AB">
        <w:t>the</w:t>
      </w:r>
      <w:r w:rsidRPr="004401AB">
        <w:rPr>
          <w:spacing w:val="-2"/>
        </w:rPr>
        <w:t xml:space="preserve"> </w:t>
      </w:r>
      <w:r w:rsidRPr="004401AB">
        <w:t>Ministry</w:t>
      </w:r>
      <w:r w:rsidRPr="004401AB">
        <w:rPr>
          <w:spacing w:val="-11"/>
        </w:rPr>
        <w:t xml:space="preserve"> </w:t>
      </w:r>
      <w:r w:rsidRPr="004401AB">
        <w:t>of</w:t>
      </w:r>
      <w:r w:rsidRPr="004401AB">
        <w:rPr>
          <w:spacing w:val="-9"/>
        </w:rPr>
        <w:t xml:space="preserve"> </w:t>
      </w:r>
      <w:r w:rsidRPr="004401AB">
        <w:t>Finance,</w:t>
      </w:r>
      <w:r w:rsidRPr="004401AB">
        <w:rPr>
          <w:spacing w:val="-4"/>
        </w:rPr>
        <w:t xml:space="preserve"> </w:t>
      </w:r>
      <w:r w:rsidRPr="004401AB">
        <w:t>the</w:t>
      </w:r>
      <w:r w:rsidRPr="004401AB">
        <w:rPr>
          <w:spacing w:val="-2"/>
        </w:rPr>
        <w:t xml:space="preserve"> </w:t>
      </w:r>
      <w:r w:rsidRPr="004401AB">
        <w:t>list of</w:t>
      </w:r>
      <w:r w:rsidRPr="004401AB">
        <w:rPr>
          <w:spacing w:val="-9"/>
        </w:rPr>
        <w:t xml:space="preserve"> </w:t>
      </w:r>
      <w:r w:rsidRPr="004401AB">
        <w:t>which</w:t>
      </w:r>
      <w:r w:rsidRPr="004401AB">
        <w:rPr>
          <w:spacing w:val="-1"/>
        </w:rPr>
        <w:t xml:space="preserve"> </w:t>
      </w:r>
      <w:r w:rsidRPr="004401AB">
        <w:t>is</w:t>
      </w:r>
      <w:r w:rsidRPr="004401AB">
        <w:rPr>
          <w:spacing w:val="-3"/>
        </w:rPr>
        <w:t xml:space="preserve"> </w:t>
      </w:r>
      <w:r w:rsidRPr="004401AB">
        <w:t>given</w:t>
      </w:r>
      <w:r w:rsidRPr="004401AB">
        <w:rPr>
          <w:spacing w:val="-1"/>
        </w:rPr>
        <w:t xml:space="preserve"> </w:t>
      </w:r>
      <w:r w:rsidRPr="004401AB">
        <w:t>in</w:t>
      </w:r>
      <w:r w:rsidRPr="004401AB">
        <w:rPr>
          <w:spacing w:val="-6"/>
        </w:rPr>
        <w:t xml:space="preserve"> </w:t>
      </w:r>
      <w:r w:rsidRPr="004401AB">
        <w:t>Exhibit 11</w:t>
      </w:r>
      <w:r w:rsidRPr="004401AB">
        <w:rPr>
          <w:spacing w:val="-6"/>
        </w:rPr>
        <w:t xml:space="preserve"> </w:t>
      </w:r>
      <w:r w:rsidRPr="004401AB">
        <w:t xml:space="preserve">of the DAO, in the amount of </w:t>
      </w:r>
      <w:r w:rsidRPr="004401AB">
        <w:rPr>
          <w:b/>
        </w:rPr>
        <w:t xml:space="preserve">2,500,000 FCFA (two million five hundred thousand FCFA) </w:t>
      </w:r>
      <w:r>
        <w:t>including VAT</w:t>
      </w:r>
      <w:r w:rsidRPr="004401AB">
        <w:t xml:space="preserve"> and valid for one hundred and twenty (120) days.</w:t>
      </w:r>
    </w:p>
    <w:p w:rsidR="003711A3" w:rsidRPr="00730A95" w:rsidRDefault="003711A3" w:rsidP="003711A3">
      <w:pPr>
        <w:widowControl w:val="0"/>
        <w:tabs>
          <w:tab w:val="left" w:pos="597"/>
        </w:tabs>
        <w:autoSpaceDE w:val="0"/>
        <w:autoSpaceDN w:val="0"/>
        <w:spacing w:before="119"/>
        <w:rPr>
          <w:rFonts w:ascii="Arial"/>
          <w:b/>
        </w:rPr>
      </w:pPr>
      <w:r>
        <w:rPr>
          <w:rFonts w:ascii="Arial"/>
          <w:b/>
        </w:rPr>
        <w:t>9</w:t>
      </w:r>
      <w:r w:rsidRPr="00730A95">
        <w:rPr>
          <w:rFonts w:ascii="Arial"/>
          <w:b/>
        </w:rPr>
        <w:t>-Consultation</w:t>
      </w:r>
      <w:r w:rsidRPr="00730A95">
        <w:rPr>
          <w:rFonts w:ascii="Arial"/>
          <w:b/>
          <w:spacing w:val="-5"/>
        </w:rPr>
        <w:t xml:space="preserve"> </w:t>
      </w:r>
      <w:r w:rsidRPr="00730A95">
        <w:rPr>
          <w:rFonts w:ascii="Arial"/>
          <w:b/>
        </w:rPr>
        <w:t>of</w:t>
      </w:r>
      <w:r w:rsidRPr="00730A95">
        <w:rPr>
          <w:rFonts w:ascii="Arial"/>
          <w:b/>
          <w:spacing w:val="-5"/>
        </w:rPr>
        <w:t xml:space="preserve"> </w:t>
      </w:r>
      <w:r w:rsidRPr="00730A95">
        <w:rPr>
          <w:rFonts w:ascii="Arial"/>
          <w:b/>
        </w:rPr>
        <w:t>tender</w:t>
      </w:r>
      <w:r w:rsidRPr="00730A95">
        <w:rPr>
          <w:rFonts w:ascii="Arial"/>
          <w:b/>
          <w:spacing w:val="-4"/>
        </w:rPr>
        <w:t xml:space="preserve"> </w:t>
      </w:r>
      <w:r w:rsidRPr="00730A95">
        <w:rPr>
          <w:rFonts w:ascii="Arial"/>
          <w:b/>
          <w:spacing w:val="-2"/>
        </w:rPr>
        <w:t>documents</w:t>
      </w:r>
    </w:p>
    <w:p w:rsidR="003711A3" w:rsidRPr="004401AB" w:rsidRDefault="003711A3" w:rsidP="003711A3">
      <w:pPr>
        <w:pStyle w:val="Corpsdetexte"/>
        <w:spacing w:before="42" w:line="242" w:lineRule="auto"/>
        <w:ind w:right="165" w:firstLine="710"/>
      </w:pPr>
      <w:r w:rsidRPr="004401AB">
        <w:t>The</w:t>
      </w:r>
      <w:r w:rsidRPr="004401AB">
        <w:rPr>
          <w:spacing w:val="-12"/>
        </w:rPr>
        <w:t xml:space="preserve"> </w:t>
      </w:r>
      <w:r w:rsidRPr="004401AB">
        <w:t>tender</w:t>
      </w:r>
      <w:r w:rsidRPr="004401AB">
        <w:rPr>
          <w:spacing w:val="-7"/>
        </w:rPr>
        <w:t xml:space="preserve"> </w:t>
      </w:r>
      <w:r w:rsidRPr="004401AB">
        <w:t>dossier</w:t>
      </w:r>
      <w:r w:rsidRPr="004401AB">
        <w:rPr>
          <w:spacing w:val="-3"/>
        </w:rPr>
        <w:t xml:space="preserve"> </w:t>
      </w:r>
      <w:r w:rsidRPr="004401AB">
        <w:t>may</w:t>
      </w:r>
      <w:r w:rsidRPr="004401AB">
        <w:rPr>
          <w:spacing w:val="-13"/>
        </w:rPr>
        <w:t xml:space="preserve"> </w:t>
      </w:r>
      <w:r w:rsidRPr="004401AB">
        <w:t>be</w:t>
      </w:r>
      <w:r w:rsidRPr="004401AB">
        <w:rPr>
          <w:spacing w:val="-10"/>
        </w:rPr>
        <w:t xml:space="preserve"> </w:t>
      </w:r>
      <w:r w:rsidRPr="004401AB">
        <w:t>consulted</w:t>
      </w:r>
      <w:r w:rsidRPr="004401AB">
        <w:rPr>
          <w:spacing w:val="-9"/>
        </w:rPr>
        <w:t xml:space="preserve"> </w:t>
      </w:r>
      <w:r w:rsidRPr="004401AB">
        <w:t>at</w:t>
      </w:r>
      <w:r w:rsidRPr="004401AB">
        <w:rPr>
          <w:spacing w:val="-9"/>
        </w:rPr>
        <w:t xml:space="preserve"> </w:t>
      </w:r>
      <w:r w:rsidRPr="004401AB">
        <w:t>the</w:t>
      </w:r>
      <w:r w:rsidRPr="004401AB">
        <w:rPr>
          <w:spacing w:val="-10"/>
        </w:rPr>
        <w:t xml:space="preserve"> </w:t>
      </w:r>
      <w:r w:rsidRPr="004401AB">
        <w:t>du</w:t>
      </w:r>
      <w:r w:rsidRPr="004401AB">
        <w:rPr>
          <w:spacing w:val="-9"/>
        </w:rPr>
        <w:t xml:space="preserve"> </w:t>
      </w:r>
      <w:r w:rsidRPr="004401AB">
        <w:t>Littoral</w:t>
      </w:r>
      <w:r w:rsidRPr="00E1537E">
        <w:t xml:space="preserve"> </w:t>
      </w:r>
      <w:r w:rsidRPr="004401AB">
        <w:t>Régional</w:t>
      </w:r>
      <w:r>
        <w:t xml:space="preserve"> Council</w:t>
      </w:r>
      <w:r w:rsidRPr="004401AB">
        <w:rPr>
          <w:spacing w:val="-15"/>
        </w:rPr>
        <w:t xml:space="preserve"> </w:t>
      </w:r>
      <w:r w:rsidRPr="004401AB">
        <w:t>during</w:t>
      </w:r>
      <w:r w:rsidRPr="004401AB">
        <w:rPr>
          <w:spacing w:val="-9"/>
        </w:rPr>
        <w:t xml:space="preserve"> </w:t>
      </w:r>
      <w:r w:rsidRPr="004401AB">
        <w:t>working hours</w:t>
      </w:r>
      <w:r>
        <w:t>,</w:t>
      </w:r>
      <w:r w:rsidRPr="004401AB">
        <w:t xml:space="preserve"> from the publication of this notice.</w:t>
      </w:r>
    </w:p>
    <w:p w:rsidR="003711A3" w:rsidRPr="00730A95" w:rsidRDefault="003711A3" w:rsidP="003711A3">
      <w:pPr>
        <w:widowControl w:val="0"/>
        <w:tabs>
          <w:tab w:val="left" w:pos="730"/>
        </w:tabs>
        <w:autoSpaceDE w:val="0"/>
        <w:autoSpaceDN w:val="0"/>
        <w:spacing w:before="113"/>
        <w:rPr>
          <w:rFonts w:ascii="Arial"/>
          <w:b/>
        </w:rPr>
      </w:pPr>
      <w:r>
        <w:rPr>
          <w:rFonts w:ascii="Arial"/>
          <w:b/>
        </w:rPr>
        <w:t>10</w:t>
      </w:r>
      <w:r w:rsidRPr="00730A95">
        <w:rPr>
          <w:rFonts w:ascii="Arial"/>
          <w:b/>
        </w:rPr>
        <w:t>-</w:t>
      </w:r>
      <w:r w:rsidRPr="00730A95">
        <w:rPr>
          <w:rFonts w:ascii="Arial"/>
          <w:b/>
          <w:spacing w:val="-1"/>
        </w:rPr>
        <w:t xml:space="preserve"> </w:t>
      </w:r>
      <w:r w:rsidRPr="00730A95">
        <w:rPr>
          <w:rFonts w:ascii="Arial"/>
          <w:b/>
        </w:rPr>
        <w:t>Acquisition</w:t>
      </w:r>
      <w:r w:rsidRPr="00730A95">
        <w:rPr>
          <w:rFonts w:ascii="Arial"/>
          <w:b/>
          <w:spacing w:val="-5"/>
        </w:rPr>
        <w:t xml:space="preserve"> </w:t>
      </w:r>
      <w:r w:rsidRPr="00730A95">
        <w:rPr>
          <w:rFonts w:ascii="Arial"/>
          <w:b/>
        </w:rPr>
        <w:t>of</w:t>
      </w:r>
      <w:r w:rsidRPr="00730A95">
        <w:rPr>
          <w:rFonts w:ascii="Arial"/>
          <w:b/>
          <w:spacing w:val="-1"/>
        </w:rPr>
        <w:t xml:space="preserve"> </w:t>
      </w:r>
      <w:r w:rsidRPr="00730A95">
        <w:rPr>
          <w:rFonts w:ascii="Arial"/>
          <w:b/>
        </w:rPr>
        <w:t>tender</w:t>
      </w:r>
      <w:r w:rsidRPr="00730A95">
        <w:rPr>
          <w:rFonts w:ascii="Arial"/>
          <w:b/>
          <w:spacing w:val="-8"/>
        </w:rPr>
        <w:t xml:space="preserve"> </w:t>
      </w:r>
      <w:r w:rsidRPr="00730A95">
        <w:rPr>
          <w:rFonts w:ascii="Arial"/>
          <w:b/>
          <w:spacing w:val="-2"/>
        </w:rPr>
        <w:t>documents</w:t>
      </w:r>
    </w:p>
    <w:p w:rsidR="003711A3" w:rsidRPr="004401AB" w:rsidRDefault="003711A3" w:rsidP="003711A3">
      <w:pPr>
        <w:pStyle w:val="Corpsdetexte"/>
        <w:spacing w:before="43" w:line="237" w:lineRule="auto"/>
        <w:ind w:left="113" w:right="149"/>
        <w:rPr>
          <w:rFonts w:ascii="Tahoma"/>
        </w:rPr>
      </w:pPr>
      <w:r w:rsidRPr="004401AB">
        <w:rPr>
          <w:rFonts w:ascii="Tahoma"/>
        </w:rPr>
        <w:t>The</w:t>
      </w:r>
      <w:r w:rsidRPr="004401AB">
        <w:rPr>
          <w:rFonts w:ascii="Tahoma"/>
          <w:spacing w:val="-5"/>
        </w:rPr>
        <w:t xml:space="preserve"> </w:t>
      </w:r>
      <w:r w:rsidRPr="004401AB">
        <w:rPr>
          <w:rFonts w:ascii="Tahoma"/>
        </w:rPr>
        <w:t>tender</w:t>
      </w:r>
      <w:r w:rsidRPr="004401AB">
        <w:rPr>
          <w:rFonts w:ascii="Tahoma"/>
          <w:spacing w:val="-3"/>
        </w:rPr>
        <w:t xml:space="preserve"> </w:t>
      </w:r>
      <w:r w:rsidRPr="004401AB">
        <w:rPr>
          <w:rFonts w:ascii="Tahoma"/>
        </w:rPr>
        <w:t>dossier</w:t>
      </w:r>
      <w:r w:rsidRPr="004401AB">
        <w:rPr>
          <w:rFonts w:ascii="Tahoma"/>
          <w:spacing w:val="-3"/>
        </w:rPr>
        <w:t xml:space="preserve"> </w:t>
      </w:r>
      <w:r w:rsidRPr="004401AB">
        <w:rPr>
          <w:rFonts w:ascii="Tahoma"/>
        </w:rPr>
        <w:t>may</w:t>
      </w:r>
      <w:r w:rsidRPr="004401AB">
        <w:rPr>
          <w:rFonts w:ascii="Tahoma"/>
          <w:spacing w:val="-3"/>
        </w:rPr>
        <w:t xml:space="preserve"> </w:t>
      </w:r>
      <w:r w:rsidRPr="004401AB">
        <w:rPr>
          <w:rFonts w:ascii="Tahoma"/>
        </w:rPr>
        <w:t>be</w:t>
      </w:r>
      <w:r w:rsidRPr="004401AB">
        <w:rPr>
          <w:rFonts w:ascii="Tahoma"/>
          <w:spacing w:val="-5"/>
        </w:rPr>
        <w:t xml:space="preserve"> </w:t>
      </w:r>
      <w:r w:rsidRPr="004401AB">
        <w:rPr>
          <w:rFonts w:ascii="Tahoma"/>
        </w:rPr>
        <w:t>obtained</w:t>
      </w:r>
      <w:r w:rsidRPr="004401AB">
        <w:rPr>
          <w:rFonts w:ascii="Tahoma"/>
          <w:spacing w:val="-7"/>
        </w:rPr>
        <w:t xml:space="preserve"> </w:t>
      </w:r>
      <w:r w:rsidRPr="004401AB">
        <w:rPr>
          <w:rFonts w:ascii="Tahoma"/>
        </w:rPr>
        <w:t>during</w:t>
      </w:r>
      <w:r w:rsidRPr="004401AB">
        <w:rPr>
          <w:rFonts w:ascii="Tahoma"/>
          <w:spacing w:val="-4"/>
        </w:rPr>
        <w:t xml:space="preserve"> </w:t>
      </w:r>
      <w:r w:rsidRPr="004401AB">
        <w:rPr>
          <w:rFonts w:ascii="Tahoma"/>
        </w:rPr>
        <w:t>working</w:t>
      </w:r>
      <w:r w:rsidRPr="004401AB">
        <w:rPr>
          <w:rFonts w:ascii="Tahoma"/>
          <w:spacing w:val="-4"/>
        </w:rPr>
        <w:t xml:space="preserve"> </w:t>
      </w:r>
      <w:r w:rsidRPr="004401AB">
        <w:rPr>
          <w:rFonts w:ascii="Tahoma"/>
        </w:rPr>
        <w:t>hours</w:t>
      </w:r>
      <w:r w:rsidRPr="004401AB">
        <w:rPr>
          <w:rFonts w:ascii="Tahoma"/>
          <w:spacing w:val="-4"/>
        </w:rPr>
        <w:t xml:space="preserve"> </w:t>
      </w:r>
      <w:r w:rsidRPr="004401AB">
        <w:rPr>
          <w:rFonts w:ascii="Tahoma"/>
        </w:rPr>
        <w:t>from</w:t>
      </w:r>
      <w:r w:rsidRPr="004401AB">
        <w:rPr>
          <w:rFonts w:ascii="Tahoma"/>
          <w:spacing w:val="-5"/>
        </w:rPr>
        <w:t xml:space="preserve"> </w:t>
      </w:r>
      <w:r w:rsidRPr="004401AB">
        <w:rPr>
          <w:rFonts w:ascii="Tahoma"/>
        </w:rPr>
        <w:t>the</w:t>
      </w:r>
      <w:r w:rsidRPr="004401AB">
        <w:rPr>
          <w:rFonts w:ascii="Tahoma"/>
          <w:spacing w:val="-5"/>
        </w:rPr>
        <w:t xml:space="preserve"> </w:t>
      </w:r>
      <w:r w:rsidRPr="004401AB">
        <w:rPr>
          <w:rFonts w:ascii="Tahoma"/>
        </w:rPr>
        <w:t>LITTORAL</w:t>
      </w:r>
      <w:r w:rsidRPr="00AD7B9F">
        <w:rPr>
          <w:rFonts w:ascii="Tahoma"/>
        </w:rPr>
        <w:t xml:space="preserve"> </w:t>
      </w:r>
      <w:r>
        <w:rPr>
          <w:rFonts w:ascii="Tahoma"/>
        </w:rPr>
        <w:t>REGIONAL COUNCIL in its Technical</w:t>
      </w:r>
      <w:r w:rsidRPr="004401AB">
        <w:rPr>
          <w:rFonts w:ascii="Tahoma"/>
          <w:spacing w:val="-5"/>
        </w:rPr>
        <w:t xml:space="preserve"> </w:t>
      </w:r>
      <w:r w:rsidRPr="004401AB">
        <w:rPr>
          <w:rFonts w:ascii="Tahoma"/>
        </w:rPr>
        <w:t>Service,</w:t>
      </w:r>
      <w:r w:rsidRPr="004401AB">
        <w:rPr>
          <w:rFonts w:ascii="Tahoma"/>
          <w:spacing w:val="-5"/>
        </w:rPr>
        <w:t xml:space="preserve"> </w:t>
      </w:r>
      <w:r w:rsidRPr="004401AB">
        <w:rPr>
          <w:rFonts w:ascii="Tahoma"/>
        </w:rPr>
        <w:t>as</w:t>
      </w:r>
      <w:r w:rsidRPr="004401AB">
        <w:rPr>
          <w:rFonts w:ascii="Tahoma"/>
          <w:spacing w:val="-4"/>
        </w:rPr>
        <w:t xml:space="preserve"> </w:t>
      </w:r>
      <w:r w:rsidRPr="004401AB">
        <w:rPr>
          <w:rFonts w:ascii="Tahoma"/>
        </w:rPr>
        <w:t>soon</w:t>
      </w:r>
      <w:r w:rsidRPr="004401AB">
        <w:rPr>
          <w:rFonts w:ascii="Tahoma"/>
          <w:spacing w:val="-5"/>
        </w:rPr>
        <w:t xml:space="preserve"> </w:t>
      </w:r>
      <w:r w:rsidRPr="004401AB">
        <w:rPr>
          <w:rFonts w:ascii="Tahoma"/>
        </w:rPr>
        <w:t>as</w:t>
      </w:r>
      <w:r w:rsidRPr="004401AB">
        <w:rPr>
          <w:rFonts w:ascii="Tahoma"/>
          <w:spacing w:val="-4"/>
        </w:rPr>
        <w:t xml:space="preserve"> </w:t>
      </w:r>
      <w:r w:rsidRPr="004401AB">
        <w:rPr>
          <w:rFonts w:ascii="Tahoma"/>
        </w:rPr>
        <w:t>this</w:t>
      </w:r>
      <w:r w:rsidRPr="004401AB">
        <w:rPr>
          <w:rFonts w:ascii="Tahoma"/>
          <w:spacing w:val="-5"/>
        </w:rPr>
        <w:t xml:space="preserve"> </w:t>
      </w:r>
      <w:r w:rsidRPr="004401AB">
        <w:rPr>
          <w:rFonts w:ascii="Tahoma"/>
        </w:rPr>
        <w:t>notice</w:t>
      </w:r>
      <w:r w:rsidRPr="004401AB">
        <w:rPr>
          <w:rFonts w:ascii="Tahoma"/>
          <w:spacing w:val="-2"/>
        </w:rPr>
        <w:t xml:space="preserve"> </w:t>
      </w:r>
      <w:r w:rsidRPr="004401AB">
        <w:rPr>
          <w:rFonts w:ascii="Tahoma"/>
        </w:rPr>
        <w:t>is</w:t>
      </w:r>
      <w:r w:rsidRPr="004401AB">
        <w:rPr>
          <w:rFonts w:ascii="Tahoma"/>
          <w:spacing w:val="-5"/>
        </w:rPr>
        <w:t xml:space="preserve"> </w:t>
      </w:r>
      <w:r w:rsidRPr="004401AB">
        <w:rPr>
          <w:rFonts w:ascii="Tahoma"/>
        </w:rPr>
        <w:t>published,</w:t>
      </w:r>
      <w:r w:rsidRPr="004401AB">
        <w:rPr>
          <w:rFonts w:ascii="Tahoma"/>
          <w:spacing w:val="-5"/>
        </w:rPr>
        <w:t xml:space="preserve"> </w:t>
      </w:r>
      <w:r w:rsidRPr="004401AB">
        <w:rPr>
          <w:rFonts w:ascii="Tahoma"/>
        </w:rPr>
        <w:t>on</w:t>
      </w:r>
      <w:r w:rsidRPr="004401AB">
        <w:rPr>
          <w:rFonts w:ascii="Tahoma"/>
          <w:spacing w:val="-5"/>
        </w:rPr>
        <w:t xml:space="preserve"> </w:t>
      </w:r>
      <w:r w:rsidRPr="004401AB">
        <w:rPr>
          <w:rFonts w:ascii="Tahoma"/>
        </w:rPr>
        <w:t>presentation</w:t>
      </w:r>
      <w:r w:rsidRPr="004401AB">
        <w:rPr>
          <w:rFonts w:ascii="Tahoma"/>
          <w:spacing w:val="-5"/>
        </w:rPr>
        <w:t xml:space="preserve"> </w:t>
      </w:r>
      <w:r w:rsidRPr="004401AB">
        <w:rPr>
          <w:rFonts w:ascii="Tahoma"/>
        </w:rPr>
        <w:t xml:space="preserve">of the original receipt for payment of a non-refundable sum of </w:t>
      </w:r>
      <w:r w:rsidRPr="004401AB">
        <w:rPr>
          <w:b/>
        </w:rPr>
        <w:t>one hundred thousand (100,000) FCFA francs</w:t>
      </w:r>
      <w:r>
        <w:rPr>
          <w:rFonts w:ascii="Tahoma"/>
        </w:rPr>
        <w:t xml:space="preserve"> for the acquisition of The DAO from the Regional Treasurer</w:t>
      </w:r>
      <w:r w:rsidRPr="004401AB">
        <w:rPr>
          <w:rFonts w:ascii="Tahoma"/>
        </w:rPr>
        <w:t xml:space="preserve"> Office.</w:t>
      </w:r>
    </w:p>
    <w:p w:rsidR="003711A3" w:rsidRPr="004401AB" w:rsidRDefault="003711A3" w:rsidP="003711A3">
      <w:pPr>
        <w:pStyle w:val="Corpsdetexte"/>
        <w:spacing w:before="46"/>
        <w:ind w:left="113" w:right="167"/>
        <w:rPr>
          <w:rFonts w:ascii="Tahoma"/>
        </w:rPr>
      </w:pPr>
      <w:r w:rsidRPr="004401AB">
        <w:rPr>
          <w:rFonts w:ascii="Tahoma"/>
        </w:rPr>
        <w:t>When</w:t>
      </w:r>
      <w:r w:rsidRPr="004401AB">
        <w:rPr>
          <w:rFonts w:ascii="Tahoma"/>
          <w:spacing w:val="-7"/>
        </w:rPr>
        <w:t xml:space="preserve"> </w:t>
      </w:r>
      <w:r w:rsidRPr="004401AB">
        <w:rPr>
          <w:rFonts w:ascii="Tahoma"/>
        </w:rPr>
        <w:t>collecting</w:t>
      </w:r>
      <w:r w:rsidRPr="004401AB">
        <w:rPr>
          <w:rFonts w:ascii="Tahoma"/>
          <w:spacing w:val="-13"/>
        </w:rPr>
        <w:t xml:space="preserve"> </w:t>
      </w:r>
      <w:r w:rsidRPr="004401AB">
        <w:rPr>
          <w:rFonts w:ascii="Tahoma"/>
        </w:rPr>
        <w:t>the</w:t>
      </w:r>
      <w:r w:rsidRPr="004401AB">
        <w:rPr>
          <w:rFonts w:ascii="Tahoma"/>
          <w:spacing w:val="-5"/>
        </w:rPr>
        <w:t xml:space="preserve"> </w:t>
      </w:r>
      <w:r w:rsidRPr="004401AB">
        <w:rPr>
          <w:rFonts w:ascii="Tahoma"/>
        </w:rPr>
        <w:t>DAO,</w:t>
      </w:r>
      <w:r w:rsidRPr="004401AB">
        <w:rPr>
          <w:rFonts w:ascii="Tahoma"/>
          <w:spacing w:val="-8"/>
        </w:rPr>
        <w:t xml:space="preserve"> </w:t>
      </w:r>
      <w:r w:rsidRPr="004401AB">
        <w:rPr>
          <w:rFonts w:ascii="Tahoma"/>
        </w:rPr>
        <w:t>tenderers</w:t>
      </w:r>
      <w:r w:rsidRPr="004401AB">
        <w:rPr>
          <w:rFonts w:ascii="Tahoma"/>
          <w:spacing w:val="-8"/>
        </w:rPr>
        <w:t xml:space="preserve"> </w:t>
      </w:r>
      <w:r w:rsidRPr="004401AB">
        <w:rPr>
          <w:rFonts w:ascii="Tahoma"/>
        </w:rPr>
        <w:t>must</w:t>
      </w:r>
      <w:r w:rsidRPr="004401AB">
        <w:rPr>
          <w:rFonts w:ascii="Tahoma"/>
          <w:spacing w:val="-6"/>
        </w:rPr>
        <w:t xml:space="preserve"> </w:t>
      </w:r>
      <w:r w:rsidRPr="004401AB">
        <w:rPr>
          <w:rFonts w:ascii="Tahoma"/>
        </w:rPr>
        <w:t>register</w:t>
      </w:r>
      <w:r w:rsidRPr="004401AB">
        <w:rPr>
          <w:rFonts w:ascii="Tahoma"/>
          <w:spacing w:val="-7"/>
        </w:rPr>
        <w:t xml:space="preserve"> </w:t>
      </w:r>
      <w:r w:rsidRPr="004401AB">
        <w:rPr>
          <w:rFonts w:ascii="Tahoma"/>
        </w:rPr>
        <w:t>by</w:t>
      </w:r>
      <w:r w:rsidRPr="004401AB">
        <w:rPr>
          <w:rFonts w:ascii="Tahoma"/>
          <w:spacing w:val="-7"/>
        </w:rPr>
        <w:t xml:space="preserve"> </w:t>
      </w:r>
      <w:r w:rsidRPr="004401AB">
        <w:rPr>
          <w:rFonts w:ascii="Tahoma"/>
        </w:rPr>
        <w:t>leaving</w:t>
      </w:r>
      <w:r w:rsidRPr="004401AB">
        <w:rPr>
          <w:rFonts w:ascii="Tahoma"/>
          <w:spacing w:val="-8"/>
        </w:rPr>
        <w:t xml:space="preserve"> </w:t>
      </w:r>
      <w:r w:rsidRPr="004401AB">
        <w:rPr>
          <w:rFonts w:ascii="Tahoma"/>
        </w:rPr>
        <w:t>their</w:t>
      </w:r>
      <w:r w:rsidRPr="004401AB">
        <w:rPr>
          <w:rFonts w:ascii="Tahoma"/>
          <w:spacing w:val="-12"/>
        </w:rPr>
        <w:t xml:space="preserve"> </w:t>
      </w:r>
      <w:r w:rsidRPr="004401AB">
        <w:rPr>
          <w:rFonts w:ascii="Tahoma"/>
        </w:rPr>
        <w:t>full</w:t>
      </w:r>
      <w:r w:rsidRPr="004401AB">
        <w:rPr>
          <w:rFonts w:ascii="Tahoma"/>
          <w:spacing w:val="-6"/>
        </w:rPr>
        <w:t xml:space="preserve"> </w:t>
      </w:r>
      <w:r w:rsidRPr="004401AB">
        <w:rPr>
          <w:rFonts w:ascii="Tahoma"/>
        </w:rPr>
        <w:t>address:</w:t>
      </w:r>
      <w:r w:rsidRPr="004401AB">
        <w:rPr>
          <w:rFonts w:ascii="Tahoma"/>
          <w:spacing w:val="-9"/>
        </w:rPr>
        <w:t xml:space="preserve"> </w:t>
      </w:r>
      <w:r w:rsidRPr="004401AB">
        <w:rPr>
          <w:rFonts w:ascii="Tahoma"/>
        </w:rPr>
        <w:t>P.O.</w:t>
      </w:r>
      <w:r w:rsidRPr="004401AB">
        <w:rPr>
          <w:rFonts w:ascii="Tahoma"/>
          <w:spacing w:val="-8"/>
        </w:rPr>
        <w:t xml:space="preserve"> </w:t>
      </w:r>
      <w:r>
        <w:rPr>
          <w:rFonts w:ascii="Tahoma"/>
        </w:rPr>
        <w:t xml:space="preserve">Box, </w:t>
      </w:r>
      <w:r w:rsidRPr="004401AB">
        <w:rPr>
          <w:rFonts w:ascii="Tahoma"/>
        </w:rPr>
        <w:t>phone</w:t>
      </w:r>
      <w:r>
        <w:rPr>
          <w:rFonts w:ascii="Tahoma"/>
        </w:rPr>
        <w:t xml:space="preserve"> number</w:t>
      </w:r>
      <w:r w:rsidRPr="004401AB">
        <w:rPr>
          <w:rFonts w:ascii="Tahoma"/>
        </w:rPr>
        <w:t>, Fax, E-mail, on a photocopy of the Receipt.</w:t>
      </w:r>
    </w:p>
    <w:p w:rsidR="003711A3" w:rsidRPr="004401AB" w:rsidRDefault="003711A3" w:rsidP="003711A3">
      <w:pPr>
        <w:pStyle w:val="Corpsdetexte"/>
        <w:spacing w:before="10"/>
        <w:rPr>
          <w:rFonts w:ascii="Tahoma"/>
        </w:rPr>
      </w:pPr>
    </w:p>
    <w:p w:rsidR="003711A3" w:rsidRPr="00730A95" w:rsidRDefault="003711A3" w:rsidP="003711A3">
      <w:pPr>
        <w:widowControl w:val="0"/>
        <w:tabs>
          <w:tab w:val="left" w:pos="730"/>
        </w:tabs>
        <w:autoSpaceDE w:val="0"/>
        <w:autoSpaceDN w:val="0"/>
        <w:rPr>
          <w:rFonts w:ascii="Arial"/>
          <w:b/>
        </w:rPr>
      </w:pPr>
      <w:r>
        <w:rPr>
          <w:rFonts w:ascii="Arial"/>
          <w:b/>
        </w:rPr>
        <w:t>11</w:t>
      </w:r>
      <w:r w:rsidRPr="00730A95">
        <w:rPr>
          <w:rFonts w:ascii="Arial"/>
          <w:b/>
        </w:rPr>
        <w:t>-</w:t>
      </w:r>
      <w:r w:rsidRPr="00730A95">
        <w:rPr>
          <w:rFonts w:ascii="Arial"/>
          <w:b/>
          <w:spacing w:val="-1"/>
        </w:rPr>
        <w:t xml:space="preserve"> </w:t>
      </w:r>
      <w:r w:rsidRPr="00730A95">
        <w:rPr>
          <w:rFonts w:ascii="Arial"/>
          <w:b/>
        </w:rPr>
        <w:t>Submission</w:t>
      </w:r>
      <w:r w:rsidRPr="00730A95">
        <w:rPr>
          <w:rFonts w:ascii="Arial"/>
          <w:b/>
          <w:spacing w:val="-5"/>
        </w:rPr>
        <w:t xml:space="preserve"> </w:t>
      </w:r>
      <w:r w:rsidRPr="00730A95">
        <w:rPr>
          <w:rFonts w:ascii="Arial"/>
          <w:b/>
        </w:rPr>
        <w:t>of</w:t>
      </w:r>
      <w:r w:rsidRPr="00730A95">
        <w:rPr>
          <w:rFonts w:ascii="Arial"/>
          <w:b/>
          <w:spacing w:val="-1"/>
        </w:rPr>
        <w:t xml:space="preserve"> </w:t>
      </w:r>
      <w:r w:rsidRPr="00730A95">
        <w:rPr>
          <w:rFonts w:ascii="Arial"/>
          <w:b/>
          <w:spacing w:val="-2"/>
        </w:rPr>
        <w:t>tenders</w:t>
      </w:r>
    </w:p>
    <w:p w:rsidR="003711A3" w:rsidRDefault="003711A3" w:rsidP="003711A3">
      <w:pPr>
        <w:pStyle w:val="Corpsdetexte"/>
        <w:tabs>
          <w:tab w:val="left" w:pos="8331"/>
        </w:tabs>
        <w:spacing w:before="47"/>
        <w:ind w:right="152" w:firstLine="710"/>
      </w:pPr>
      <w:r w:rsidRPr="004401AB">
        <w:t>Each tender, drawn up in French or English, in eight (08) copies, including one (01) original</w:t>
      </w:r>
      <w:r w:rsidRPr="004401AB">
        <w:rPr>
          <w:spacing w:val="-1"/>
        </w:rPr>
        <w:t xml:space="preserve"> </w:t>
      </w:r>
      <w:r w:rsidRPr="004401AB">
        <w:t>and seven (07) copies, plus one (01) digital</w:t>
      </w:r>
      <w:r w:rsidRPr="004401AB">
        <w:rPr>
          <w:spacing w:val="-1"/>
        </w:rPr>
        <w:t xml:space="preserve"> </w:t>
      </w:r>
      <w:r w:rsidRPr="004401AB">
        <w:t>version marked as such, should reach the Littoral</w:t>
      </w:r>
      <w:r w:rsidRPr="00121D15">
        <w:t xml:space="preserve"> </w:t>
      </w:r>
      <w:r w:rsidRPr="004401AB">
        <w:t xml:space="preserve">Régional </w:t>
      </w:r>
      <w:r>
        <w:t xml:space="preserve">Council </w:t>
      </w:r>
      <w:r w:rsidRPr="004401AB">
        <w:t>in a sealed envelope no later than</w:t>
      </w:r>
      <w:r w:rsidRPr="00BC1B81">
        <w:t xml:space="preserve"> </w:t>
      </w:r>
      <w:r>
        <w:t xml:space="preserve">the </w:t>
      </w:r>
      <w:r w:rsidRPr="00843D21">
        <w:rPr>
          <w:b/>
          <w:bCs/>
        </w:rPr>
        <w:t>17th december 2024</w:t>
      </w:r>
      <w:r w:rsidRPr="004401AB">
        <w:rPr>
          <w:spacing w:val="-15"/>
        </w:rPr>
        <w:t xml:space="preserve"> </w:t>
      </w:r>
      <w:r w:rsidRPr="004401AB">
        <w:rPr>
          <w:b/>
        </w:rPr>
        <w:t>at</w:t>
      </w:r>
      <w:r w:rsidRPr="004401AB">
        <w:rPr>
          <w:b/>
          <w:spacing w:val="-14"/>
        </w:rPr>
        <w:t xml:space="preserve"> </w:t>
      </w:r>
      <w:r w:rsidRPr="004401AB">
        <w:rPr>
          <w:b/>
        </w:rPr>
        <w:t xml:space="preserve">12 noon </w:t>
      </w:r>
      <w:r w:rsidRPr="004401AB">
        <w:t>local time and must bear the words :</w:t>
      </w:r>
    </w:p>
    <w:p w:rsidR="003711A3" w:rsidRPr="004401AB" w:rsidRDefault="003711A3" w:rsidP="003711A3">
      <w:pPr>
        <w:pStyle w:val="Corpsdetexte"/>
        <w:tabs>
          <w:tab w:val="left" w:pos="8331"/>
        </w:tabs>
        <w:spacing w:before="47"/>
        <w:ind w:right="152" w:firstLine="710"/>
      </w:pPr>
    </w:p>
    <w:p w:rsidR="003711A3" w:rsidRPr="004401AB" w:rsidRDefault="003711A3" w:rsidP="003711A3">
      <w:pPr>
        <w:tabs>
          <w:tab w:val="left" w:pos="7536"/>
        </w:tabs>
        <w:spacing w:before="53" w:line="278" w:lineRule="auto"/>
        <w:ind w:right="1579"/>
        <w:jc w:val="center"/>
        <w:rPr>
          <w:b/>
        </w:rPr>
      </w:pPr>
      <w:r w:rsidRPr="004401AB">
        <w:rPr>
          <w:b/>
          <w:sz w:val="22"/>
        </w:rPr>
        <w:t>NATIONAL</w:t>
      </w:r>
      <w:r w:rsidRPr="004401AB">
        <w:rPr>
          <w:b/>
          <w:spacing w:val="-8"/>
          <w:sz w:val="22"/>
        </w:rPr>
        <w:t xml:space="preserve"> </w:t>
      </w:r>
      <w:r w:rsidRPr="004401AB">
        <w:rPr>
          <w:b/>
          <w:sz w:val="22"/>
        </w:rPr>
        <w:t>OPEN</w:t>
      </w:r>
      <w:r w:rsidRPr="004401AB">
        <w:rPr>
          <w:b/>
          <w:spacing w:val="-6"/>
          <w:sz w:val="22"/>
        </w:rPr>
        <w:t xml:space="preserve"> </w:t>
      </w:r>
      <w:r w:rsidRPr="004401AB">
        <w:rPr>
          <w:b/>
          <w:sz w:val="22"/>
        </w:rPr>
        <w:t>TENDER</w:t>
      </w:r>
      <w:r w:rsidRPr="004401AB">
        <w:rPr>
          <w:b/>
          <w:spacing w:val="-10"/>
          <w:sz w:val="22"/>
        </w:rPr>
        <w:t xml:space="preserve"> </w:t>
      </w:r>
      <w:r w:rsidRPr="004401AB">
        <w:rPr>
          <w:b/>
          <w:sz w:val="22"/>
        </w:rPr>
        <w:t>WITH</w:t>
      </w:r>
      <w:r w:rsidRPr="004401AB">
        <w:rPr>
          <w:b/>
          <w:spacing w:val="-8"/>
          <w:sz w:val="22"/>
        </w:rPr>
        <w:t xml:space="preserve"> </w:t>
      </w:r>
      <w:r w:rsidRPr="004401AB">
        <w:rPr>
          <w:b/>
          <w:sz w:val="22"/>
        </w:rPr>
        <w:t>EMERGENCY</w:t>
      </w:r>
      <w:r w:rsidRPr="004401AB">
        <w:rPr>
          <w:b/>
          <w:spacing w:val="-6"/>
          <w:sz w:val="22"/>
        </w:rPr>
        <w:t xml:space="preserve"> </w:t>
      </w:r>
      <w:r w:rsidRPr="004401AB">
        <w:rPr>
          <w:b/>
          <w:sz w:val="22"/>
        </w:rPr>
        <w:t>PROCEDURE N°37/AONO/CR-LT/CIPM/2024 OF</w:t>
      </w:r>
      <w:r>
        <w:rPr>
          <w:b/>
          <w:sz w:val="22"/>
        </w:rPr>
        <w:t xml:space="preserve">  28 NOVEMBER 2024 FOR THE </w:t>
      </w:r>
      <w:r w:rsidRPr="004401AB">
        <w:rPr>
          <w:b/>
          <w:sz w:val="22"/>
        </w:rPr>
        <w:t>MAINTENANCE</w:t>
      </w:r>
      <w:r w:rsidRPr="004401AB">
        <w:rPr>
          <w:b/>
          <w:spacing w:val="-1"/>
          <w:sz w:val="22"/>
        </w:rPr>
        <w:t xml:space="preserve"> </w:t>
      </w:r>
      <w:r w:rsidRPr="004401AB">
        <w:rPr>
          <w:b/>
          <w:sz w:val="22"/>
        </w:rPr>
        <w:t>WORK</w:t>
      </w:r>
      <w:r w:rsidRPr="004401AB">
        <w:rPr>
          <w:b/>
          <w:spacing w:val="-6"/>
          <w:sz w:val="22"/>
        </w:rPr>
        <w:t xml:space="preserve"> </w:t>
      </w:r>
      <w:r w:rsidRPr="004401AB">
        <w:rPr>
          <w:b/>
          <w:sz w:val="22"/>
        </w:rPr>
        <w:t>ON</w:t>
      </w:r>
      <w:r w:rsidRPr="004401AB">
        <w:rPr>
          <w:b/>
          <w:spacing w:val="-8"/>
          <w:sz w:val="22"/>
        </w:rPr>
        <w:t xml:space="preserve"> </w:t>
      </w:r>
      <w:r w:rsidRPr="004401AB">
        <w:rPr>
          <w:b/>
          <w:sz w:val="22"/>
        </w:rPr>
        <w:t>THE</w:t>
      </w:r>
      <w:r w:rsidRPr="004401AB">
        <w:rPr>
          <w:b/>
          <w:spacing w:val="-5"/>
          <w:sz w:val="22"/>
        </w:rPr>
        <w:t xml:space="preserve"> </w:t>
      </w:r>
      <w:r>
        <w:rPr>
          <w:b/>
          <w:spacing w:val="-5"/>
          <w:sz w:val="22"/>
        </w:rPr>
        <w:t xml:space="preserve">ROAD FROM </w:t>
      </w:r>
      <w:r w:rsidRPr="004401AB">
        <w:rPr>
          <w:b/>
          <w:sz w:val="22"/>
        </w:rPr>
        <w:t>BAREHOCK</w:t>
      </w:r>
      <w:r w:rsidRPr="004401AB">
        <w:rPr>
          <w:b/>
          <w:spacing w:val="-6"/>
          <w:sz w:val="22"/>
        </w:rPr>
        <w:t xml:space="preserve"> </w:t>
      </w:r>
      <w:r w:rsidRPr="004401AB">
        <w:rPr>
          <w:b/>
          <w:sz w:val="22"/>
        </w:rPr>
        <w:t>CROSSROADS AND</w:t>
      </w:r>
      <w:r w:rsidRPr="004401AB">
        <w:rPr>
          <w:b/>
          <w:spacing w:val="-8"/>
          <w:sz w:val="22"/>
        </w:rPr>
        <w:t xml:space="preserve"> </w:t>
      </w:r>
      <w:r>
        <w:rPr>
          <w:b/>
          <w:sz w:val="22"/>
        </w:rPr>
        <w:t>RAMPS TO</w:t>
      </w:r>
      <w:r w:rsidRPr="004401AB">
        <w:rPr>
          <w:b/>
          <w:spacing w:val="-5"/>
          <w:sz w:val="22"/>
        </w:rPr>
        <w:t xml:space="preserve"> </w:t>
      </w:r>
      <w:r>
        <w:rPr>
          <w:b/>
          <w:sz w:val="22"/>
        </w:rPr>
        <w:t>ESSEL VILLAGE</w:t>
      </w:r>
      <w:r w:rsidR="00E56D63">
        <w:rPr>
          <w:b/>
          <w:sz w:val="22"/>
        </w:rPr>
        <w:t xml:space="preserve"> IN THE BARE COUNCIL,</w:t>
      </w:r>
      <w:r>
        <w:rPr>
          <w:b/>
          <w:sz w:val="22"/>
        </w:rPr>
        <w:t xml:space="preserve"> MOUNGO DIVISION</w:t>
      </w:r>
      <w:r w:rsidRPr="004401AB">
        <w:rPr>
          <w:b/>
          <w:sz w:val="22"/>
        </w:rPr>
        <w:t>,</w:t>
      </w:r>
      <w:r>
        <w:rPr>
          <w:b/>
          <w:sz w:val="22"/>
        </w:rPr>
        <w:t xml:space="preserve"> </w:t>
      </w:r>
      <w:r w:rsidRPr="004401AB">
        <w:rPr>
          <w:b/>
          <w:sz w:val="22"/>
        </w:rPr>
        <w:t>LITTORAL REGION.</w:t>
      </w:r>
    </w:p>
    <w:p w:rsidR="003711A3" w:rsidRPr="004401AB" w:rsidRDefault="003711A3" w:rsidP="003711A3">
      <w:pPr>
        <w:spacing w:line="270" w:lineRule="exact"/>
        <w:ind w:left="408" w:right="165"/>
        <w:rPr>
          <w:b/>
        </w:rPr>
      </w:pPr>
      <w:r>
        <w:rPr>
          <w:b/>
        </w:rPr>
        <w:t xml:space="preserve">                   </w:t>
      </w:r>
      <w:r w:rsidRPr="004401AB">
        <w:rPr>
          <w:b/>
        </w:rPr>
        <w:t>Financing</w:t>
      </w:r>
      <w:r w:rsidRPr="004401AB">
        <w:rPr>
          <w:b/>
          <w:spacing w:val="-3"/>
        </w:rPr>
        <w:t xml:space="preserve"> </w:t>
      </w:r>
      <w:r w:rsidRPr="004401AB">
        <w:rPr>
          <w:b/>
        </w:rPr>
        <w:t>:</w:t>
      </w:r>
      <w:r w:rsidRPr="004401AB">
        <w:rPr>
          <w:b/>
          <w:spacing w:val="-3"/>
        </w:rPr>
        <w:t xml:space="preserve"> </w:t>
      </w:r>
      <w:r w:rsidRPr="004401AB">
        <w:rPr>
          <w:b/>
        </w:rPr>
        <w:t>Public</w:t>
      </w:r>
      <w:r w:rsidRPr="004401AB">
        <w:rPr>
          <w:b/>
          <w:spacing w:val="-3"/>
        </w:rPr>
        <w:t xml:space="preserve"> </w:t>
      </w:r>
      <w:r w:rsidRPr="004401AB">
        <w:rPr>
          <w:b/>
        </w:rPr>
        <w:t>Investment</w:t>
      </w:r>
      <w:r w:rsidRPr="004401AB">
        <w:rPr>
          <w:b/>
          <w:spacing w:val="-2"/>
        </w:rPr>
        <w:t xml:space="preserve"> Budget</w:t>
      </w:r>
    </w:p>
    <w:p w:rsidR="003711A3" w:rsidRPr="003711A3" w:rsidRDefault="003711A3" w:rsidP="003711A3">
      <w:pPr>
        <w:spacing w:before="30"/>
        <w:ind w:right="171"/>
        <w:rPr>
          <w:i/>
          <w:spacing w:val="-2"/>
        </w:rPr>
      </w:pPr>
      <w:r>
        <w:rPr>
          <w:i/>
        </w:rPr>
        <w:t xml:space="preserve">                   </w:t>
      </w:r>
      <w:r w:rsidRPr="004401AB">
        <w:rPr>
          <w:i/>
        </w:rPr>
        <w:t>"To</w:t>
      </w:r>
      <w:r w:rsidRPr="004401AB">
        <w:rPr>
          <w:i/>
          <w:spacing w:val="1"/>
        </w:rPr>
        <w:t xml:space="preserve"> </w:t>
      </w:r>
      <w:r w:rsidRPr="004401AB">
        <w:rPr>
          <w:i/>
        </w:rPr>
        <w:t>be opened</w:t>
      </w:r>
      <w:r w:rsidRPr="004401AB">
        <w:rPr>
          <w:i/>
          <w:spacing w:val="1"/>
        </w:rPr>
        <w:t xml:space="preserve"> </w:t>
      </w:r>
      <w:r w:rsidRPr="004401AB">
        <w:rPr>
          <w:i/>
        </w:rPr>
        <w:t>only</w:t>
      </w:r>
      <w:r w:rsidRPr="004401AB">
        <w:rPr>
          <w:i/>
          <w:spacing w:val="-5"/>
        </w:rPr>
        <w:t xml:space="preserve"> </w:t>
      </w:r>
      <w:r w:rsidRPr="004401AB">
        <w:rPr>
          <w:i/>
        </w:rPr>
        <w:t>during</w:t>
      </w:r>
      <w:r w:rsidRPr="004401AB">
        <w:rPr>
          <w:i/>
          <w:spacing w:val="1"/>
        </w:rPr>
        <w:t xml:space="preserve"> </w:t>
      </w:r>
      <w:r w:rsidRPr="004401AB">
        <w:rPr>
          <w:i/>
        </w:rPr>
        <w:t>the counting</w:t>
      </w:r>
      <w:r w:rsidRPr="004401AB">
        <w:rPr>
          <w:i/>
          <w:spacing w:val="-3"/>
        </w:rPr>
        <w:t xml:space="preserve"> </w:t>
      </w:r>
      <w:r w:rsidRPr="004401AB">
        <w:rPr>
          <w:i/>
          <w:spacing w:val="-2"/>
        </w:rPr>
        <w:t>session".</w:t>
      </w:r>
    </w:p>
    <w:p w:rsidR="003711A3" w:rsidRPr="001322ED" w:rsidRDefault="003711A3" w:rsidP="003711A3">
      <w:pPr>
        <w:widowControl w:val="0"/>
        <w:tabs>
          <w:tab w:val="left" w:pos="730"/>
        </w:tabs>
        <w:autoSpaceDE w:val="0"/>
        <w:autoSpaceDN w:val="0"/>
        <w:spacing w:before="117"/>
        <w:rPr>
          <w:rFonts w:ascii="Arial"/>
          <w:b/>
        </w:rPr>
      </w:pPr>
      <w:r>
        <w:rPr>
          <w:rFonts w:ascii="Arial"/>
          <w:b/>
        </w:rPr>
        <w:t>12</w:t>
      </w:r>
      <w:r w:rsidRPr="001322ED">
        <w:rPr>
          <w:rFonts w:ascii="Arial"/>
          <w:b/>
        </w:rPr>
        <w:t>-</w:t>
      </w:r>
      <w:r w:rsidRPr="001322ED">
        <w:rPr>
          <w:rFonts w:ascii="Arial"/>
          <w:b/>
          <w:spacing w:val="-3"/>
        </w:rPr>
        <w:t xml:space="preserve"> </w:t>
      </w:r>
      <w:r w:rsidRPr="001322ED">
        <w:rPr>
          <w:rFonts w:ascii="Arial"/>
          <w:b/>
        </w:rPr>
        <w:t>Admissibility</w:t>
      </w:r>
      <w:r w:rsidRPr="001322ED">
        <w:rPr>
          <w:rFonts w:ascii="Arial"/>
          <w:b/>
          <w:spacing w:val="-6"/>
        </w:rPr>
        <w:t xml:space="preserve"> </w:t>
      </w:r>
      <w:r w:rsidRPr="001322ED">
        <w:rPr>
          <w:rFonts w:ascii="Arial"/>
          <w:b/>
        </w:rPr>
        <w:t>of</w:t>
      </w:r>
      <w:r w:rsidRPr="001322ED">
        <w:rPr>
          <w:rFonts w:ascii="Arial"/>
          <w:b/>
          <w:spacing w:val="-1"/>
        </w:rPr>
        <w:t xml:space="preserve"> </w:t>
      </w:r>
      <w:r w:rsidRPr="001322ED">
        <w:rPr>
          <w:rFonts w:ascii="Arial"/>
          <w:b/>
          <w:spacing w:val="-4"/>
        </w:rPr>
        <w:t>bids</w:t>
      </w:r>
    </w:p>
    <w:p w:rsidR="003711A3" w:rsidRPr="004401AB" w:rsidRDefault="003711A3" w:rsidP="003711A3">
      <w:pPr>
        <w:pStyle w:val="Corpsdetexte"/>
        <w:spacing w:before="42"/>
        <w:ind w:right="149" w:firstLine="710"/>
      </w:pPr>
      <w:r>
        <w:t>Under penalty of</w:t>
      </w:r>
      <w:r w:rsidRPr="004401AB">
        <w:t xml:space="preserve"> rejection, the documents in the administrative file must be produced in originals or</w:t>
      </w:r>
      <w:r w:rsidRPr="004401AB">
        <w:rPr>
          <w:spacing w:val="-1"/>
        </w:rPr>
        <w:t xml:space="preserve"> </w:t>
      </w:r>
      <w:r w:rsidRPr="004401AB">
        <w:t>in</w:t>
      </w:r>
      <w:r w:rsidRPr="004401AB">
        <w:rPr>
          <w:spacing w:val="-2"/>
        </w:rPr>
        <w:t xml:space="preserve"> </w:t>
      </w:r>
      <w:r w:rsidRPr="004401AB">
        <w:t>copies certified as true by</w:t>
      </w:r>
      <w:r w:rsidRPr="004401AB">
        <w:rPr>
          <w:spacing w:val="-6"/>
        </w:rPr>
        <w:t xml:space="preserve"> </w:t>
      </w:r>
      <w:r w:rsidRPr="004401AB">
        <w:t>the issuing department or an</w:t>
      </w:r>
      <w:r w:rsidRPr="004401AB">
        <w:rPr>
          <w:spacing w:val="-2"/>
        </w:rPr>
        <w:t xml:space="preserve"> </w:t>
      </w:r>
      <w:r w:rsidRPr="004401AB">
        <w:t>administrative authority authorised for this purpose, in accordance with the provisions of the Special Rules for Invitations</w:t>
      </w:r>
      <w:r w:rsidRPr="004401AB">
        <w:rPr>
          <w:spacing w:val="-2"/>
        </w:rPr>
        <w:t xml:space="preserve"> </w:t>
      </w:r>
      <w:r w:rsidRPr="004401AB">
        <w:t>to Tender. They</w:t>
      </w:r>
      <w:r w:rsidRPr="004401AB">
        <w:rPr>
          <w:spacing w:val="-5"/>
        </w:rPr>
        <w:t xml:space="preserve"> </w:t>
      </w:r>
      <w:r w:rsidRPr="004401AB">
        <w:t>must be</w:t>
      </w:r>
      <w:r w:rsidRPr="004401AB">
        <w:rPr>
          <w:spacing w:val="-1"/>
        </w:rPr>
        <w:t xml:space="preserve"> </w:t>
      </w:r>
      <w:r w:rsidRPr="004401AB">
        <w:t>dated less</w:t>
      </w:r>
      <w:r w:rsidRPr="004401AB">
        <w:rPr>
          <w:spacing w:val="-2"/>
        </w:rPr>
        <w:t xml:space="preserve"> </w:t>
      </w:r>
      <w:r w:rsidRPr="004401AB">
        <w:t>than</w:t>
      </w:r>
      <w:r w:rsidRPr="004401AB">
        <w:rPr>
          <w:spacing w:val="-5"/>
        </w:rPr>
        <w:t xml:space="preserve"> </w:t>
      </w:r>
      <w:r w:rsidRPr="004401AB">
        <w:t>three</w:t>
      </w:r>
      <w:r w:rsidRPr="004401AB">
        <w:rPr>
          <w:spacing w:val="-1"/>
        </w:rPr>
        <w:t xml:space="preserve"> </w:t>
      </w:r>
      <w:r w:rsidRPr="004401AB">
        <w:t>(03) months</w:t>
      </w:r>
      <w:r w:rsidRPr="004401AB">
        <w:rPr>
          <w:spacing w:val="-2"/>
        </w:rPr>
        <w:t xml:space="preserve"> </w:t>
      </w:r>
      <w:r w:rsidRPr="004401AB">
        <w:t>prior</w:t>
      </w:r>
      <w:r w:rsidRPr="004401AB">
        <w:rPr>
          <w:spacing w:val="-3"/>
        </w:rPr>
        <w:t xml:space="preserve"> </w:t>
      </w:r>
      <w:r w:rsidRPr="004401AB">
        <w:t>to the</w:t>
      </w:r>
      <w:r w:rsidRPr="004401AB">
        <w:rPr>
          <w:spacing w:val="-6"/>
        </w:rPr>
        <w:t xml:space="preserve"> </w:t>
      </w:r>
      <w:r w:rsidRPr="004401AB">
        <w:t>original</w:t>
      </w:r>
      <w:r w:rsidRPr="004401AB">
        <w:rPr>
          <w:spacing w:val="-9"/>
        </w:rPr>
        <w:t xml:space="preserve"> </w:t>
      </w:r>
      <w:r w:rsidRPr="004401AB">
        <w:t>date of submission of tenders or have been drawn up subsequent to the date of signature of the Tender Notice.</w:t>
      </w:r>
    </w:p>
    <w:p w:rsidR="003711A3" w:rsidRDefault="003711A3" w:rsidP="003711A3">
      <w:pPr>
        <w:pStyle w:val="Corpsdetexte"/>
        <w:ind w:right="158" w:firstLine="710"/>
      </w:pPr>
      <w:r w:rsidRPr="004401AB">
        <w:t>Any</w:t>
      </w:r>
      <w:r w:rsidRPr="004401AB">
        <w:rPr>
          <w:spacing w:val="-15"/>
        </w:rPr>
        <w:t xml:space="preserve"> </w:t>
      </w:r>
      <w:r w:rsidRPr="004401AB">
        <w:t>tender</w:t>
      </w:r>
      <w:r w:rsidRPr="004401AB">
        <w:rPr>
          <w:spacing w:val="-14"/>
        </w:rPr>
        <w:t xml:space="preserve"> </w:t>
      </w:r>
      <w:r w:rsidRPr="004401AB">
        <w:t>that</w:t>
      </w:r>
      <w:r w:rsidRPr="004401AB">
        <w:rPr>
          <w:spacing w:val="-2"/>
        </w:rPr>
        <w:t xml:space="preserve"> </w:t>
      </w:r>
      <w:r w:rsidRPr="004401AB">
        <w:t>is</w:t>
      </w:r>
      <w:r w:rsidRPr="004401AB">
        <w:rPr>
          <w:spacing w:val="-4"/>
        </w:rPr>
        <w:t xml:space="preserve"> </w:t>
      </w:r>
      <w:r w:rsidRPr="004401AB">
        <w:t>incomplete</w:t>
      </w:r>
      <w:r w:rsidRPr="004401AB">
        <w:rPr>
          <w:spacing w:val="-8"/>
        </w:rPr>
        <w:t xml:space="preserve"> </w:t>
      </w:r>
      <w:r w:rsidRPr="004401AB">
        <w:t>in</w:t>
      </w:r>
      <w:r w:rsidRPr="004401AB">
        <w:rPr>
          <w:spacing w:val="-12"/>
        </w:rPr>
        <w:t xml:space="preserve"> </w:t>
      </w:r>
      <w:r w:rsidRPr="004401AB">
        <w:t>accordance</w:t>
      </w:r>
      <w:r w:rsidRPr="004401AB">
        <w:rPr>
          <w:spacing w:val="-8"/>
        </w:rPr>
        <w:t xml:space="preserve"> </w:t>
      </w:r>
      <w:r w:rsidRPr="004401AB">
        <w:t>with</w:t>
      </w:r>
      <w:r w:rsidRPr="004401AB">
        <w:rPr>
          <w:spacing w:val="-12"/>
        </w:rPr>
        <w:t xml:space="preserve"> </w:t>
      </w:r>
      <w:r w:rsidRPr="004401AB">
        <w:t>the</w:t>
      </w:r>
      <w:r w:rsidRPr="004401AB">
        <w:rPr>
          <w:spacing w:val="-8"/>
        </w:rPr>
        <w:t xml:space="preserve"> </w:t>
      </w:r>
      <w:r w:rsidRPr="004401AB">
        <w:t>requirements</w:t>
      </w:r>
      <w:r w:rsidRPr="004401AB">
        <w:rPr>
          <w:spacing w:val="-9"/>
        </w:rPr>
        <w:t xml:space="preserve"> </w:t>
      </w:r>
      <w:r w:rsidRPr="004401AB">
        <w:t>of</w:t>
      </w:r>
      <w:r w:rsidRPr="004401AB">
        <w:rPr>
          <w:spacing w:val="-15"/>
        </w:rPr>
        <w:t xml:space="preserve"> </w:t>
      </w:r>
      <w:r w:rsidRPr="004401AB">
        <w:t>this</w:t>
      </w:r>
      <w:r w:rsidRPr="004401AB">
        <w:rPr>
          <w:spacing w:val="-9"/>
        </w:rPr>
        <w:t xml:space="preserve"> </w:t>
      </w:r>
      <w:r w:rsidRPr="004401AB">
        <w:t>notice</w:t>
      </w:r>
      <w:r w:rsidRPr="004401AB">
        <w:rPr>
          <w:spacing w:val="-8"/>
        </w:rPr>
        <w:t xml:space="preserve"> </w:t>
      </w:r>
      <w:r w:rsidRPr="004401AB">
        <w:t>and</w:t>
      </w:r>
      <w:r w:rsidRPr="004401AB">
        <w:rPr>
          <w:spacing w:val="-7"/>
        </w:rPr>
        <w:t xml:space="preserve"> </w:t>
      </w:r>
      <w:r w:rsidRPr="004401AB">
        <w:t>the Tender</w:t>
      </w:r>
      <w:r w:rsidRPr="004401AB">
        <w:rPr>
          <w:spacing w:val="-15"/>
        </w:rPr>
        <w:t xml:space="preserve"> </w:t>
      </w:r>
      <w:r w:rsidRPr="004401AB">
        <w:t>Documents</w:t>
      </w:r>
      <w:r w:rsidRPr="004401AB">
        <w:rPr>
          <w:spacing w:val="-15"/>
        </w:rPr>
        <w:t xml:space="preserve"> </w:t>
      </w:r>
      <w:r w:rsidRPr="004401AB">
        <w:t>will</w:t>
      </w:r>
      <w:r w:rsidRPr="004401AB">
        <w:rPr>
          <w:spacing w:val="-15"/>
        </w:rPr>
        <w:t xml:space="preserve"> </w:t>
      </w:r>
      <w:r w:rsidRPr="004401AB">
        <w:t>be</w:t>
      </w:r>
      <w:r w:rsidRPr="004401AB">
        <w:rPr>
          <w:spacing w:val="-15"/>
        </w:rPr>
        <w:t xml:space="preserve"> </w:t>
      </w:r>
      <w:r w:rsidRPr="004401AB">
        <w:t>declared</w:t>
      </w:r>
      <w:r w:rsidRPr="004401AB">
        <w:rPr>
          <w:spacing w:val="-13"/>
        </w:rPr>
        <w:t xml:space="preserve"> </w:t>
      </w:r>
      <w:r w:rsidRPr="004401AB">
        <w:t>inadmissible.</w:t>
      </w:r>
      <w:r w:rsidRPr="004401AB">
        <w:rPr>
          <w:spacing w:val="-11"/>
        </w:rPr>
        <w:t xml:space="preserve"> </w:t>
      </w:r>
      <w:r w:rsidRPr="004401AB">
        <w:t>In</w:t>
      </w:r>
      <w:r w:rsidRPr="004401AB">
        <w:rPr>
          <w:spacing w:val="-15"/>
        </w:rPr>
        <w:t xml:space="preserve"> </w:t>
      </w:r>
      <w:r w:rsidRPr="004401AB">
        <w:t>particular,</w:t>
      </w:r>
      <w:r w:rsidRPr="004401AB">
        <w:rPr>
          <w:spacing w:val="-15"/>
        </w:rPr>
        <w:t xml:space="preserve"> </w:t>
      </w:r>
      <w:r w:rsidRPr="004401AB">
        <w:t>the</w:t>
      </w:r>
      <w:r w:rsidRPr="004401AB">
        <w:rPr>
          <w:spacing w:val="-14"/>
        </w:rPr>
        <w:t xml:space="preserve"> </w:t>
      </w:r>
      <w:r w:rsidRPr="004401AB">
        <w:t>absence</w:t>
      </w:r>
      <w:r w:rsidRPr="004401AB">
        <w:rPr>
          <w:spacing w:val="-14"/>
        </w:rPr>
        <w:t xml:space="preserve"> </w:t>
      </w:r>
      <w:r w:rsidRPr="004401AB">
        <w:t>of</w:t>
      </w:r>
      <w:r w:rsidRPr="004401AB">
        <w:rPr>
          <w:spacing w:val="-15"/>
        </w:rPr>
        <w:t xml:space="preserve"> </w:t>
      </w:r>
      <w:r w:rsidRPr="004401AB">
        <w:t>a</w:t>
      </w:r>
      <w:r w:rsidRPr="004401AB">
        <w:rPr>
          <w:spacing w:val="-14"/>
        </w:rPr>
        <w:t xml:space="preserve"> </w:t>
      </w:r>
      <w:r w:rsidRPr="004401AB">
        <w:t>bid</w:t>
      </w:r>
      <w:r w:rsidRPr="004401AB">
        <w:rPr>
          <w:spacing w:val="-9"/>
        </w:rPr>
        <w:t xml:space="preserve"> </w:t>
      </w:r>
      <w:r w:rsidRPr="004401AB">
        <w:t>bond</w:t>
      </w:r>
      <w:r w:rsidRPr="004401AB">
        <w:rPr>
          <w:spacing w:val="-9"/>
        </w:rPr>
        <w:t xml:space="preserve"> </w:t>
      </w:r>
      <w:r w:rsidRPr="004401AB">
        <w:t>issued by a first-class bank approved by the Ministry</w:t>
      </w:r>
      <w:r w:rsidRPr="004401AB">
        <w:rPr>
          <w:spacing w:val="-5"/>
        </w:rPr>
        <w:t xml:space="preserve"> </w:t>
      </w:r>
      <w:r w:rsidRPr="004401AB">
        <w:t>of Finance or failure to comply with the model documents in the tender documents will result in the rejection of the tender.</w:t>
      </w:r>
    </w:p>
    <w:p w:rsidR="003711A3" w:rsidRPr="004401AB" w:rsidRDefault="003711A3" w:rsidP="003711A3">
      <w:pPr>
        <w:pStyle w:val="Corpsdetexte"/>
        <w:ind w:right="158" w:firstLine="710"/>
      </w:pPr>
    </w:p>
    <w:p w:rsidR="003711A3" w:rsidRPr="007651C4" w:rsidRDefault="003711A3" w:rsidP="003711A3">
      <w:pPr>
        <w:widowControl w:val="0"/>
        <w:tabs>
          <w:tab w:val="left" w:pos="796"/>
        </w:tabs>
        <w:autoSpaceDE w:val="0"/>
        <w:autoSpaceDN w:val="0"/>
        <w:spacing w:before="120"/>
        <w:rPr>
          <w:rFonts w:ascii="Arial"/>
          <w:b/>
        </w:rPr>
      </w:pPr>
      <w:r>
        <w:rPr>
          <w:rFonts w:ascii="Arial"/>
          <w:b/>
        </w:rPr>
        <w:t>13-</w:t>
      </w:r>
      <w:r w:rsidRPr="007651C4">
        <w:rPr>
          <w:rFonts w:ascii="Arial"/>
          <w:b/>
        </w:rPr>
        <w:t>Opening</w:t>
      </w:r>
      <w:r w:rsidRPr="007651C4">
        <w:rPr>
          <w:rFonts w:ascii="Arial"/>
          <w:b/>
          <w:spacing w:val="-5"/>
        </w:rPr>
        <w:t xml:space="preserve"> </w:t>
      </w:r>
      <w:r w:rsidRPr="007651C4">
        <w:rPr>
          <w:rFonts w:ascii="Arial"/>
          <w:b/>
        </w:rPr>
        <w:t>of</w:t>
      </w:r>
      <w:r w:rsidRPr="007651C4">
        <w:rPr>
          <w:rFonts w:ascii="Arial"/>
          <w:b/>
          <w:spacing w:val="-2"/>
        </w:rPr>
        <w:t xml:space="preserve"> </w:t>
      </w:r>
      <w:r w:rsidRPr="007651C4">
        <w:rPr>
          <w:rFonts w:ascii="Arial"/>
          <w:b/>
          <w:spacing w:val="-4"/>
        </w:rPr>
        <w:t>bids</w:t>
      </w:r>
    </w:p>
    <w:p w:rsidR="003711A3" w:rsidRDefault="003711A3" w:rsidP="003711A3">
      <w:pPr>
        <w:pStyle w:val="Corpsdetexte"/>
        <w:tabs>
          <w:tab w:val="left" w:pos="7752"/>
        </w:tabs>
        <w:spacing w:before="42"/>
        <w:ind w:right="146" w:firstLine="710"/>
      </w:pPr>
      <w:r w:rsidRPr="004401AB">
        <w:t xml:space="preserve">The opening of the tenders will take place on </w:t>
      </w:r>
      <w:r w:rsidRPr="00843D21">
        <w:rPr>
          <w:b/>
          <w:bCs/>
        </w:rPr>
        <w:t>17 december 2024 at 1 p.m</w:t>
      </w:r>
      <w:r w:rsidRPr="004401AB">
        <w:t>. and</w:t>
      </w:r>
      <w:r w:rsidRPr="004401AB">
        <w:rPr>
          <w:spacing w:val="-1"/>
        </w:rPr>
        <w:t xml:space="preserve"> </w:t>
      </w:r>
      <w:r w:rsidRPr="004401AB">
        <w:t>will be carried out in one (01) session by the Interna</w:t>
      </w:r>
      <w:r>
        <w:t>l Procurement Commission of the</w:t>
      </w:r>
      <w:r w:rsidRPr="004401AB">
        <w:t xml:space="preserve"> Littoral</w:t>
      </w:r>
      <w:r w:rsidRPr="00711484">
        <w:t xml:space="preserve"> </w:t>
      </w:r>
      <w:r>
        <w:t>Re</w:t>
      </w:r>
      <w:r w:rsidRPr="004401AB">
        <w:t>gional</w:t>
      </w:r>
      <w:r>
        <w:t xml:space="preserve"> Council</w:t>
      </w:r>
      <w:r w:rsidRPr="004401AB">
        <w:t>,</w:t>
      </w:r>
      <w:r w:rsidRPr="004401AB">
        <w:rPr>
          <w:spacing w:val="-13"/>
        </w:rPr>
        <w:t xml:space="preserve"> </w:t>
      </w:r>
      <w:r w:rsidRPr="004401AB">
        <w:t>in</w:t>
      </w:r>
      <w:r w:rsidRPr="004401AB">
        <w:rPr>
          <w:spacing w:val="-15"/>
        </w:rPr>
        <w:t xml:space="preserve"> </w:t>
      </w:r>
      <w:r w:rsidRPr="004401AB">
        <w:t>the</w:t>
      </w:r>
      <w:r w:rsidRPr="004401AB">
        <w:rPr>
          <w:spacing w:val="-12"/>
        </w:rPr>
        <w:t xml:space="preserve"> </w:t>
      </w:r>
      <w:r w:rsidRPr="004401AB">
        <w:t>meeting</w:t>
      </w:r>
      <w:r w:rsidRPr="004401AB">
        <w:rPr>
          <w:spacing w:val="-11"/>
        </w:rPr>
        <w:t xml:space="preserve"> </w:t>
      </w:r>
      <w:r w:rsidRPr="004401AB">
        <w:t>room</w:t>
      </w:r>
      <w:r w:rsidRPr="004401AB">
        <w:rPr>
          <w:spacing w:val="-15"/>
        </w:rPr>
        <w:t xml:space="preserve"> </w:t>
      </w:r>
      <w:r>
        <w:t>of</w:t>
      </w:r>
      <w:r w:rsidRPr="004401AB">
        <w:rPr>
          <w:spacing w:val="-10"/>
        </w:rPr>
        <w:t xml:space="preserve"> </w:t>
      </w:r>
      <w:r w:rsidRPr="004401AB">
        <w:t>the</w:t>
      </w:r>
      <w:r w:rsidRPr="00711484">
        <w:t xml:space="preserve"> </w:t>
      </w:r>
      <w:r w:rsidRPr="004401AB">
        <w:t>Littoral</w:t>
      </w:r>
      <w:r w:rsidRPr="004401AB">
        <w:rPr>
          <w:spacing w:val="-15"/>
        </w:rPr>
        <w:t xml:space="preserve"> </w:t>
      </w:r>
      <w:r>
        <w:t>Re</w:t>
      </w:r>
      <w:r w:rsidRPr="004401AB">
        <w:t>gional</w:t>
      </w:r>
      <w:r>
        <w:t xml:space="preserve"> Council</w:t>
      </w:r>
      <w:r w:rsidRPr="004401AB">
        <w:t>.</w:t>
      </w:r>
      <w:r w:rsidRPr="004401AB">
        <w:rPr>
          <w:spacing w:val="-9"/>
        </w:rPr>
        <w:t xml:space="preserve"> </w:t>
      </w:r>
      <w:r w:rsidRPr="004401AB">
        <w:t>Only</w:t>
      </w:r>
      <w:r w:rsidRPr="004401AB">
        <w:rPr>
          <w:spacing w:val="-11"/>
        </w:rPr>
        <w:t xml:space="preserve"> </w:t>
      </w:r>
      <w:r w:rsidRPr="004401AB">
        <w:t>bidders</w:t>
      </w:r>
      <w:r w:rsidRPr="004401AB">
        <w:rPr>
          <w:spacing w:val="-8"/>
        </w:rPr>
        <w:t xml:space="preserve"> </w:t>
      </w:r>
      <w:r w:rsidRPr="004401AB">
        <w:t>may attend</w:t>
      </w:r>
      <w:r w:rsidRPr="004401AB">
        <w:rPr>
          <w:spacing w:val="-5"/>
        </w:rPr>
        <w:t xml:space="preserve"> </w:t>
      </w:r>
      <w:r w:rsidRPr="004401AB">
        <w:t>this</w:t>
      </w:r>
      <w:r w:rsidRPr="004401AB">
        <w:rPr>
          <w:spacing w:val="-2"/>
        </w:rPr>
        <w:t xml:space="preserve"> </w:t>
      </w:r>
      <w:r w:rsidRPr="004401AB">
        <w:t>opening</w:t>
      </w:r>
      <w:r w:rsidRPr="004401AB">
        <w:rPr>
          <w:spacing w:val="-1"/>
        </w:rPr>
        <w:t xml:space="preserve"> </w:t>
      </w:r>
      <w:r w:rsidRPr="004401AB">
        <w:t>session</w:t>
      </w:r>
      <w:r w:rsidRPr="004401AB">
        <w:rPr>
          <w:spacing w:val="-5"/>
        </w:rPr>
        <w:t xml:space="preserve"> </w:t>
      </w:r>
      <w:r w:rsidRPr="004401AB">
        <w:t>or</w:t>
      </w:r>
      <w:r w:rsidRPr="004401AB">
        <w:rPr>
          <w:spacing w:val="-3"/>
        </w:rPr>
        <w:t xml:space="preserve"> </w:t>
      </w:r>
      <w:r w:rsidRPr="004401AB">
        <w:t>be</w:t>
      </w:r>
      <w:r w:rsidRPr="004401AB">
        <w:rPr>
          <w:spacing w:val="-1"/>
        </w:rPr>
        <w:t xml:space="preserve"> </w:t>
      </w:r>
      <w:r w:rsidRPr="004401AB">
        <w:t>represented</w:t>
      </w:r>
      <w:r w:rsidRPr="004401AB">
        <w:rPr>
          <w:spacing w:val="-1"/>
        </w:rPr>
        <w:t xml:space="preserve"> </w:t>
      </w:r>
      <w:r w:rsidRPr="004401AB">
        <w:t>by</w:t>
      </w:r>
      <w:r w:rsidRPr="004401AB">
        <w:rPr>
          <w:spacing w:val="-10"/>
        </w:rPr>
        <w:t xml:space="preserve"> </w:t>
      </w:r>
      <w:r w:rsidRPr="004401AB">
        <w:t>a</w:t>
      </w:r>
      <w:r w:rsidRPr="004401AB">
        <w:rPr>
          <w:spacing w:val="-6"/>
        </w:rPr>
        <w:t xml:space="preserve"> </w:t>
      </w:r>
      <w:r w:rsidRPr="004401AB">
        <w:t>duly</w:t>
      </w:r>
      <w:r w:rsidRPr="004401AB">
        <w:rPr>
          <w:spacing w:val="-3"/>
        </w:rPr>
        <w:t xml:space="preserve"> </w:t>
      </w:r>
      <w:r w:rsidRPr="004401AB">
        <w:t>authorised</w:t>
      </w:r>
      <w:r w:rsidRPr="004401AB">
        <w:rPr>
          <w:spacing w:val="-1"/>
        </w:rPr>
        <w:t xml:space="preserve"> </w:t>
      </w:r>
      <w:r w:rsidRPr="004401AB">
        <w:t>person</w:t>
      </w:r>
      <w:r w:rsidRPr="004401AB">
        <w:rPr>
          <w:spacing w:val="-5"/>
        </w:rPr>
        <w:t xml:space="preserve"> </w:t>
      </w:r>
      <w:r w:rsidRPr="004401AB">
        <w:t>of</w:t>
      </w:r>
      <w:r w:rsidRPr="004401AB">
        <w:rPr>
          <w:spacing w:val="-13"/>
        </w:rPr>
        <w:t xml:space="preserve"> </w:t>
      </w:r>
      <w:r w:rsidRPr="004401AB">
        <w:t>their choice</w:t>
      </w:r>
      <w:r w:rsidRPr="004401AB">
        <w:rPr>
          <w:spacing w:val="-1"/>
        </w:rPr>
        <w:t xml:space="preserve"> </w:t>
      </w:r>
      <w:r w:rsidRPr="004401AB">
        <w:t>with</w:t>
      </w:r>
      <w:r w:rsidRPr="004401AB">
        <w:rPr>
          <w:spacing w:val="-5"/>
        </w:rPr>
        <w:t xml:space="preserve"> </w:t>
      </w:r>
      <w:r w:rsidRPr="004401AB">
        <w:t>a good knowledge of the file.</w:t>
      </w:r>
    </w:p>
    <w:p w:rsidR="003711A3" w:rsidRPr="004401AB" w:rsidRDefault="003711A3" w:rsidP="003711A3">
      <w:pPr>
        <w:pStyle w:val="Corpsdetexte"/>
        <w:tabs>
          <w:tab w:val="left" w:pos="7752"/>
        </w:tabs>
        <w:spacing w:before="42"/>
        <w:ind w:right="146" w:firstLine="710"/>
      </w:pPr>
    </w:p>
    <w:p w:rsidR="003711A3" w:rsidRPr="007651C4" w:rsidRDefault="003711A3" w:rsidP="003711A3">
      <w:pPr>
        <w:widowControl w:val="0"/>
        <w:tabs>
          <w:tab w:val="left" w:pos="796"/>
        </w:tabs>
        <w:autoSpaceDE w:val="0"/>
        <w:autoSpaceDN w:val="0"/>
        <w:spacing w:before="69"/>
        <w:rPr>
          <w:rFonts w:ascii="Arial"/>
          <w:b/>
        </w:rPr>
      </w:pPr>
      <w:r>
        <w:rPr>
          <w:rFonts w:ascii="Arial"/>
          <w:b/>
        </w:rPr>
        <w:t>14-</w:t>
      </w:r>
      <w:r w:rsidRPr="007651C4">
        <w:rPr>
          <w:rFonts w:ascii="Arial"/>
          <w:b/>
        </w:rPr>
        <w:t>Main</w:t>
      </w:r>
      <w:r w:rsidRPr="007651C4">
        <w:rPr>
          <w:rFonts w:ascii="Arial"/>
          <w:b/>
          <w:spacing w:val="-6"/>
        </w:rPr>
        <w:t xml:space="preserve"> </w:t>
      </w:r>
      <w:r w:rsidRPr="007651C4">
        <w:rPr>
          <w:rFonts w:ascii="Arial"/>
          <w:b/>
        </w:rPr>
        <w:t>elimination</w:t>
      </w:r>
      <w:r w:rsidRPr="007651C4">
        <w:rPr>
          <w:rFonts w:ascii="Arial"/>
          <w:b/>
          <w:spacing w:val="-6"/>
        </w:rPr>
        <w:t xml:space="preserve"> </w:t>
      </w:r>
      <w:r w:rsidRPr="007651C4">
        <w:rPr>
          <w:rFonts w:ascii="Arial"/>
          <w:b/>
          <w:spacing w:val="-2"/>
        </w:rPr>
        <w:t>criteria</w:t>
      </w:r>
    </w:p>
    <w:p w:rsidR="003711A3" w:rsidRPr="004401AB" w:rsidRDefault="003711A3" w:rsidP="003711A3">
      <w:pPr>
        <w:pStyle w:val="Paragraphedeliste"/>
        <w:widowControl w:val="0"/>
        <w:numPr>
          <w:ilvl w:val="1"/>
          <w:numId w:val="12"/>
        </w:numPr>
        <w:tabs>
          <w:tab w:val="left" w:pos="860"/>
        </w:tabs>
        <w:autoSpaceDE w:val="0"/>
        <w:autoSpaceDN w:val="0"/>
        <w:spacing w:before="166" w:after="0" w:line="240" w:lineRule="auto"/>
        <w:ind w:left="860" w:hanging="262"/>
        <w:contextualSpacing w:val="0"/>
        <w:jc w:val="both"/>
        <w:rPr>
          <w:b/>
          <w:sz w:val="24"/>
        </w:rPr>
      </w:pPr>
      <w:r w:rsidRPr="004401AB">
        <w:rPr>
          <w:b/>
          <w:sz w:val="24"/>
        </w:rPr>
        <w:t>Administrative</w:t>
      </w:r>
      <w:r w:rsidRPr="004401AB">
        <w:rPr>
          <w:b/>
          <w:spacing w:val="-7"/>
          <w:sz w:val="24"/>
        </w:rPr>
        <w:t xml:space="preserve"> </w:t>
      </w:r>
      <w:r w:rsidRPr="004401AB">
        <w:rPr>
          <w:b/>
          <w:spacing w:val="-2"/>
          <w:sz w:val="24"/>
        </w:rPr>
        <w:t>documents</w:t>
      </w:r>
    </w:p>
    <w:p w:rsidR="003711A3" w:rsidRPr="004401AB" w:rsidRDefault="003711A3" w:rsidP="003711A3">
      <w:pPr>
        <w:pStyle w:val="Corpsdetexte"/>
        <w:spacing w:before="118"/>
        <w:ind w:left="598" w:right="149"/>
      </w:pPr>
      <w:r w:rsidRPr="004401AB">
        <w:t>Failure to produce, after a period of 48 hours following the opening of bids or after the tenderer has</w:t>
      </w:r>
      <w:r w:rsidRPr="004401AB">
        <w:rPr>
          <w:spacing w:val="-1"/>
        </w:rPr>
        <w:t xml:space="preserve"> </w:t>
      </w:r>
      <w:r w:rsidRPr="004401AB">
        <w:t>been</w:t>
      </w:r>
      <w:r w:rsidRPr="004401AB">
        <w:rPr>
          <w:spacing w:val="-3"/>
        </w:rPr>
        <w:t xml:space="preserve"> </w:t>
      </w:r>
      <w:r w:rsidRPr="004401AB">
        <w:t>duly</w:t>
      </w:r>
      <w:r w:rsidRPr="004401AB">
        <w:rPr>
          <w:spacing w:val="-3"/>
        </w:rPr>
        <w:t xml:space="preserve"> </w:t>
      </w:r>
      <w:r w:rsidRPr="004401AB">
        <w:t>notified, an</w:t>
      </w:r>
      <w:r w:rsidRPr="004401AB">
        <w:rPr>
          <w:spacing w:val="-3"/>
        </w:rPr>
        <w:t xml:space="preserve"> </w:t>
      </w:r>
      <w:r w:rsidRPr="004401AB">
        <w:t xml:space="preserve">administrative document deemed to be non-compliant or </w:t>
      </w:r>
      <w:r w:rsidRPr="004401AB">
        <w:rPr>
          <w:spacing w:val="-2"/>
        </w:rPr>
        <w:t>missing;</w:t>
      </w:r>
    </w:p>
    <w:p w:rsidR="003711A3" w:rsidRPr="004401AB" w:rsidRDefault="003711A3" w:rsidP="003711A3">
      <w:pPr>
        <w:pStyle w:val="Corpsdetexte"/>
        <w:spacing w:before="118"/>
        <w:ind w:left="598"/>
      </w:pPr>
      <w:r w:rsidRPr="004401AB">
        <w:t>Absence</w:t>
      </w:r>
      <w:r w:rsidRPr="004401AB">
        <w:rPr>
          <w:spacing w:val="-5"/>
        </w:rPr>
        <w:t xml:space="preserve"> </w:t>
      </w:r>
      <w:r w:rsidRPr="004401AB">
        <w:t>of</w:t>
      </w:r>
      <w:r w:rsidRPr="004401AB">
        <w:rPr>
          <w:spacing w:val="-9"/>
        </w:rPr>
        <w:t xml:space="preserve"> </w:t>
      </w:r>
      <w:r w:rsidRPr="004401AB">
        <w:t>the</w:t>
      </w:r>
      <w:r w:rsidRPr="004401AB">
        <w:rPr>
          <w:spacing w:val="-2"/>
        </w:rPr>
        <w:t xml:space="preserve"> </w:t>
      </w:r>
      <w:r w:rsidRPr="004401AB">
        <w:t>bid</w:t>
      </w:r>
      <w:r w:rsidRPr="004401AB">
        <w:rPr>
          <w:spacing w:val="3"/>
        </w:rPr>
        <w:t xml:space="preserve"> </w:t>
      </w:r>
      <w:r w:rsidRPr="004401AB">
        <w:t>bond</w:t>
      </w:r>
      <w:r w:rsidRPr="004401AB">
        <w:rPr>
          <w:spacing w:val="2"/>
        </w:rPr>
        <w:t xml:space="preserve"> </w:t>
      </w:r>
      <w:r w:rsidRPr="004401AB">
        <w:t>in</w:t>
      </w:r>
      <w:r w:rsidRPr="004401AB">
        <w:rPr>
          <w:spacing w:val="-6"/>
        </w:rPr>
        <w:t xml:space="preserve"> </w:t>
      </w:r>
      <w:r w:rsidRPr="004401AB">
        <w:t>the</w:t>
      </w:r>
      <w:r w:rsidRPr="004401AB">
        <w:rPr>
          <w:spacing w:val="-2"/>
        </w:rPr>
        <w:t xml:space="preserve"> </w:t>
      </w:r>
      <w:r w:rsidRPr="004401AB">
        <w:t>administrative</w:t>
      </w:r>
      <w:r w:rsidRPr="004401AB">
        <w:rPr>
          <w:spacing w:val="3"/>
        </w:rPr>
        <w:t xml:space="preserve"> </w:t>
      </w:r>
      <w:r w:rsidRPr="004401AB">
        <w:t>file</w:t>
      </w:r>
      <w:r w:rsidRPr="004401AB">
        <w:rPr>
          <w:spacing w:val="2"/>
        </w:rPr>
        <w:t xml:space="preserve"> </w:t>
      </w:r>
      <w:r w:rsidRPr="004401AB">
        <w:t>when</w:t>
      </w:r>
      <w:r w:rsidRPr="004401AB">
        <w:rPr>
          <w:spacing w:val="-6"/>
        </w:rPr>
        <w:t xml:space="preserve"> </w:t>
      </w:r>
      <w:r w:rsidRPr="004401AB">
        <w:t>the</w:t>
      </w:r>
      <w:r w:rsidRPr="004401AB">
        <w:rPr>
          <w:spacing w:val="-2"/>
        </w:rPr>
        <w:t xml:space="preserve"> </w:t>
      </w:r>
      <w:r w:rsidRPr="004401AB">
        <w:t>bids</w:t>
      </w:r>
      <w:r w:rsidRPr="004401AB">
        <w:rPr>
          <w:spacing w:val="-3"/>
        </w:rPr>
        <w:t xml:space="preserve"> </w:t>
      </w:r>
      <w:r w:rsidRPr="004401AB">
        <w:t>are</w:t>
      </w:r>
      <w:r w:rsidRPr="004401AB">
        <w:rPr>
          <w:spacing w:val="-2"/>
        </w:rPr>
        <w:t xml:space="preserve"> opened;</w:t>
      </w:r>
    </w:p>
    <w:p w:rsidR="003711A3" w:rsidRPr="004401AB" w:rsidRDefault="003711A3" w:rsidP="003711A3">
      <w:pPr>
        <w:pStyle w:val="Corpsdetexte"/>
        <w:spacing w:before="125" w:line="237" w:lineRule="auto"/>
        <w:ind w:left="598" w:right="167"/>
      </w:pPr>
      <w:r w:rsidRPr="004401AB">
        <w:lastRenderedPageBreak/>
        <w:t>False declaration</w:t>
      </w:r>
      <w:r w:rsidRPr="004401AB">
        <w:rPr>
          <w:spacing w:val="-3"/>
        </w:rPr>
        <w:t xml:space="preserve"> </w:t>
      </w:r>
      <w:r w:rsidRPr="004401AB">
        <w:t>or</w:t>
      </w:r>
      <w:r w:rsidRPr="004401AB">
        <w:rPr>
          <w:spacing w:val="-2"/>
        </w:rPr>
        <w:t xml:space="preserve"> </w:t>
      </w:r>
      <w:r w:rsidRPr="004401AB">
        <w:t>falsified document (the CIPM</w:t>
      </w:r>
      <w:r w:rsidRPr="004401AB">
        <w:rPr>
          <w:spacing w:val="-5"/>
        </w:rPr>
        <w:t xml:space="preserve"> </w:t>
      </w:r>
      <w:r w:rsidRPr="004401AB">
        <w:t>and the Contracting Authority</w:t>
      </w:r>
      <w:r w:rsidRPr="004401AB">
        <w:rPr>
          <w:spacing w:val="-8"/>
        </w:rPr>
        <w:t xml:space="preserve"> </w:t>
      </w:r>
      <w:r w:rsidRPr="004401AB">
        <w:t>reserve the right to proceed with the authentication of any document presenting a doubtful character);</w:t>
      </w:r>
    </w:p>
    <w:p w:rsidR="003711A3" w:rsidRPr="004401AB" w:rsidRDefault="003711A3" w:rsidP="003711A3">
      <w:pPr>
        <w:pStyle w:val="Corpsdetexte"/>
        <w:spacing w:before="124"/>
        <w:ind w:left="598"/>
      </w:pPr>
      <w:r w:rsidRPr="004401AB">
        <w:t>Declaration</w:t>
      </w:r>
      <w:r w:rsidRPr="004401AB">
        <w:rPr>
          <w:spacing w:val="-6"/>
        </w:rPr>
        <w:t xml:space="preserve"> </w:t>
      </w:r>
      <w:r w:rsidRPr="004401AB">
        <w:t>on</w:t>
      </w:r>
      <w:r w:rsidRPr="004401AB">
        <w:rPr>
          <w:spacing w:val="-6"/>
        </w:rPr>
        <w:t xml:space="preserve"> </w:t>
      </w:r>
      <w:r w:rsidRPr="004401AB">
        <w:t>honour</w:t>
      </w:r>
      <w:r w:rsidRPr="004401AB">
        <w:rPr>
          <w:spacing w:val="-4"/>
        </w:rPr>
        <w:t xml:space="preserve"> </w:t>
      </w:r>
      <w:r w:rsidRPr="004401AB">
        <w:t>that</w:t>
      </w:r>
      <w:r w:rsidRPr="004401AB">
        <w:rPr>
          <w:spacing w:val="3"/>
        </w:rPr>
        <w:t xml:space="preserve"> </w:t>
      </w:r>
      <w:r w:rsidRPr="004401AB">
        <w:t>you</w:t>
      </w:r>
      <w:r w:rsidRPr="004401AB">
        <w:rPr>
          <w:spacing w:val="-1"/>
        </w:rPr>
        <w:t xml:space="preserve"> </w:t>
      </w:r>
      <w:r w:rsidRPr="004401AB">
        <w:t>have</w:t>
      </w:r>
      <w:r w:rsidRPr="004401AB">
        <w:rPr>
          <w:spacing w:val="-2"/>
        </w:rPr>
        <w:t xml:space="preserve"> </w:t>
      </w:r>
      <w:r w:rsidRPr="004401AB">
        <w:t>not</w:t>
      </w:r>
      <w:r w:rsidRPr="004401AB">
        <w:rPr>
          <w:spacing w:val="-1"/>
        </w:rPr>
        <w:t xml:space="preserve"> </w:t>
      </w:r>
      <w:r w:rsidRPr="004401AB">
        <w:t>abandoned</w:t>
      </w:r>
      <w:r w:rsidRPr="004401AB">
        <w:rPr>
          <w:spacing w:val="-1"/>
        </w:rPr>
        <w:t xml:space="preserve"> </w:t>
      </w:r>
      <w:r w:rsidRPr="004401AB">
        <w:t>a</w:t>
      </w:r>
      <w:r w:rsidRPr="004401AB">
        <w:rPr>
          <w:spacing w:val="-3"/>
        </w:rPr>
        <w:t xml:space="preserve"> </w:t>
      </w:r>
      <w:r w:rsidRPr="004401AB">
        <w:t>public</w:t>
      </w:r>
      <w:r w:rsidRPr="004401AB">
        <w:rPr>
          <w:spacing w:val="-2"/>
        </w:rPr>
        <w:t xml:space="preserve"> </w:t>
      </w:r>
      <w:r w:rsidRPr="004401AB">
        <w:t>contract</w:t>
      </w:r>
      <w:r w:rsidRPr="004401AB">
        <w:rPr>
          <w:spacing w:val="-1"/>
        </w:rPr>
        <w:t xml:space="preserve"> </w:t>
      </w:r>
      <w:r w:rsidRPr="004401AB">
        <w:t>in</w:t>
      </w:r>
      <w:r w:rsidRPr="004401AB">
        <w:rPr>
          <w:spacing w:val="-6"/>
        </w:rPr>
        <w:t xml:space="preserve"> </w:t>
      </w:r>
      <w:r w:rsidRPr="004401AB">
        <w:t>the</w:t>
      </w:r>
      <w:r w:rsidRPr="004401AB">
        <w:rPr>
          <w:spacing w:val="3"/>
        </w:rPr>
        <w:t xml:space="preserve"> </w:t>
      </w:r>
      <w:r w:rsidRPr="004401AB">
        <w:t>last</w:t>
      </w:r>
      <w:r w:rsidRPr="004401AB">
        <w:rPr>
          <w:spacing w:val="-1"/>
        </w:rPr>
        <w:t xml:space="preserve"> </w:t>
      </w:r>
      <w:r w:rsidRPr="004401AB">
        <w:t>three</w:t>
      </w:r>
      <w:r w:rsidRPr="004401AB">
        <w:rPr>
          <w:spacing w:val="-2"/>
        </w:rPr>
        <w:t xml:space="preserve"> years.</w:t>
      </w:r>
    </w:p>
    <w:p w:rsidR="003711A3" w:rsidRPr="004401AB" w:rsidRDefault="003711A3" w:rsidP="003711A3">
      <w:pPr>
        <w:pStyle w:val="Paragraphedeliste"/>
        <w:widowControl w:val="0"/>
        <w:numPr>
          <w:ilvl w:val="1"/>
          <w:numId w:val="12"/>
        </w:numPr>
        <w:tabs>
          <w:tab w:val="left" w:pos="875"/>
        </w:tabs>
        <w:autoSpaceDE w:val="0"/>
        <w:autoSpaceDN w:val="0"/>
        <w:spacing w:before="117" w:after="0" w:line="240" w:lineRule="auto"/>
        <w:ind w:left="875" w:hanging="277"/>
        <w:contextualSpacing w:val="0"/>
        <w:jc w:val="both"/>
        <w:rPr>
          <w:b/>
          <w:sz w:val="24"/>
        </w:rPr>
      </w:pPr>
      <w:r w:rsidRPr="004401AB">
        <w:rPr>
          <w:sz w:val="24"/>
        </w:rPr>
        <w:t>Concerning</w:t>
      </w:r>
      <w:r w:rsidRPr="004401AB">
        <w:rPr>
          <w:spacing w:val="-5"/>
          <w:sz w:val="24"/>
        </w:rPr>
        <w:t xml:space="preserve"> </w:t>
      </w:r>
      <w:r w:rsidRPr="004401AB">
        <w:rPr>
          <w:sz w:val="24"/>
        </w:rPr>
        <w:t>the</w:t>
      </w:r>
      <w:r w:rsidRPr="004401AB">
        <w:rPr>
          <w:spacing w:val="-5"/>
          <w:sz w:val="24"/>
        </w:rPr>
        <w:t xml:space="preserve"> </w:t>
      </w:r>
      <w:r w:rsidRPr="004401AB">
        <w:rPr>
          <w:sz w:val="24"/>
        </w:rPr>
        <w:t>Technical</w:t>
      </w:r>
      <w:r w:rsidRPr="004401AB">
        <w:rPr>
          <w:spacing w:val="-8"/>
          <w:sz w:val="24"/>
        </w:rPr>
        <w:t xml:space="preserve"> </w:t>
      </w:r>
      <w:r w:rsidRPr="004401AB">
        <w:rPr>
          <w:spacing w:val="-2"/>
          <w:sz w:val="24"/>
        </w:rPr>
        <w:t>Offer</w:t>
      </w:r>
    </w:p>
    <w:p w:rsidR="003711A3" w:rsidRPr="004401AB" w:rsidRDefault="003711A3" w:rsidP="003711A3">
      <w:pPr>
        <w:pStyle w:val="Paragraphedeliste"/>
        <w:widowControl w:val="0"/>
        <w:numPr>
          <w:ilvl w:val="2"/>
          <w:numId w:val="12"/>
        </w:numPr>
        <w:tabs>
          <w:tab w:val="left" w:pos="1472"/>
        </w:tabs>
        <w:autoSpaceDE w:val="0"/>
        <w:autoSpaceDN w:val="0"/>
        <w:spacing w:before="127" w:after="0" w:line="237" w:lineRule="auto"/>
        <w:ind w:left="1472" w:right="156" w:hanging="360"/>
        <w:contextualSpacing w:val="0"/>
        <w:rPr>
          <w:sz w:val="24"/>
        </w:rPr>
      </w:pPr>
      <w:r w:rsidRPr="004401AB">
        <w:rPr>
          <w:sz w:val="24"/>
        </w:rPr>
        <w:t>False</w:t>
      </w:r>
      <w:r w:rsidRPr="004401AB">
        <w:rPr>
          <w:spacing w:val="80"/>
          <w:sz w:val="24"/>
        </w:rPr>
        <w:t xml:space="preserve"> </w:t>
      </w:r>
      <w:r w:rsidRPr="004401AB">
        <w:rPr>
          <w:sz w:val="24"/>
        </w:rPr>
        <w:t>declarations,</w:t>
      </w:r>
      <w:r w:rsidRPr="004401AB">
        <w:rPr>
          <w:spacing w:val="80"/>
          <w:sz w:val="24"/>
        </w:rPr>
        <w:t xml:space="preserve"> </w:t>
      </w:r>
      <w:r w:rsidRPr="004401AB">
        <w:rPr>
          <w:sz w:val="24"/>
        </w:rPr>
        <w:t>falsified</w:t>
      </w:r>
      <w:r w:rsidRPr="004401AB">
        <w:rPr>
          <w:spacing w:val="80"/>
          <w:sz w:val="24"/>
        </w:rPr>
        <w:t xml:space="preserve"> </w:t>
      </w:r>
      <w:r w:rsidRPr="004401AB">
        <w:rPr>
          <w:sz w:val="24"/>
        </w:rPr>
        <w:t>or</w:t>
      </w:r>
      <w:r w:rsidRPr="004401AB">
        <w:rPr>
          <w:spacing w:val="80"/>
          <w:sz w:val="24"/>
        </w:rPr>
        <w:t xml:space="preserve"> </w:t>
      </w:r>
      <w:r w:rsidRPr="004401AB">
        <w:rPr>
          <w:sz w:val="24"/>
        </w:rPr>
        <w:t>scanned</w:t>
      </w:r>
      <w:r w:rsidRPr="004401AB">
        <w:rPr>
          <w:spacing w:val="80"/>
          <w:sz w:val="24"/>
        </w:rPr>
        <w:t xml:space="preserve"> </w:t>
      </w:r>
      <w:r w:rsidRPr="004401AB">
        <w:rPr>
          <w:sz w:val="24"/>
        </w:rPr>
        <w:t>documents</w:t>
      </w:r>
      <w:r w:rsidRPr="004401AB">
        <w:rPr>
          <w:spacing w:val="80"/>
          <w:sz w:val="24"/>
        </w:rPr>
        <w:t xml:space="preserve"> </w:t>
      </w:r>
      <w:r w:rsidRPr="004401AB">
        <w:rPr>
          <w:sz w:val="24"/>
        </w:rPr>
        <w:t>issued</w:t>
      </w:r>
      <w:r w:rsidRPr="004401AB">
        <w:rPr>
          <w:spacing w:val="80"/>
          <w:sz w:val="24"/>
        </w:rPr>
        <w:t xml:space="preserve"> </w:t>
      </w:r>
      <w:r w:rsidRPr="004401AB">
        <w:rPr>
          <w:sz w:val="24"/>
        </w:rPr>
        <w:t>by</w:t>
      </w:r>
      <w:r w:rsidRPr="004401AB">
        <w:rPr>
          <w:spacing w:val="78"/>
          <w:sz w:val="24"/>
        </w:rPr>
        <w:t xml:space="preserve"> </w:t>
      </w:r>
      <w:r w:rsidRPr="004401AB">
        <w:rPr>
          <w:sz w:val="24"/>
        </w:rPr>
        <w:t>the</w:t>
      </w:r>
      <w:r w:rsidRPr="004401AB">
        <w:rPr>
          <w:spacing w:val="80"/>
          <w:sz w:val="24"/>
        </w:rPr>
        <w:t xml:space="preserve"> </w:t>
      </w:r>
      <w:r w:rsidRPr="004401AB">
        <w:rPr>
          <w:sz w:val="24"/>
        </w:rPr>
        <w:t xml:space="preserve">competent </w:t>
      </w:r>
      <w:r w:rsidRPr="004401AB">
        <w:rPr>
          <w:spacing w:val="-2"/>
          <w:sz w:val="24"/>
        </w:rPr>
        <w:t>authorities;</w:t>
      </w:r>
    </w:p>
    <w:p w:rsidR="003711A3" w:rsidRPr="004401AB" w:rsidRDefault="003711A3" w:rsidP="003711A3">
      <w:pPr>
        <w:pStyle w:val="Paragraphedeliste"/>
        <w:widowControl w:val="0"/>
        <w:numPr>
          <w:ilvl w:val="2"/>
          <w:numId w:val="12"/>
        </w:numPr>
        <w:tabs>
          <w:tab w:val="left" w:pos="1472"/>
        </w:tabs>
        <w:autoSpaceDE w:val="0"/>
        <w:autoSpaceDN w:val="0"/>
        <w:spacing w:before="0" w:after="0" w:line="293" w:lineRule="exact"/>
        <w:ind w:left="1472" w:hanging="360"/>
        <w:contextualSpacing w:val="0"/>
        <w:rPr>
          <w:sz w:val="24"/>
        </w:rPr>
      </w:pPr>
      <w:r w:rsidRPr="004401AB">
        <w:rPr>
          <w:sz w:val="24"/>
        </w:rPr>
        <w:t>No</w:t>
      </w:r>
      <w:r w:rsidRPr="004401AB">
        <w:rPr>
          <w:spacing w:val="-1"/>
          <w:sz w:val="24"/>
        </w:rPr>
        <w:t xml:space="preserve"> </w:t>
      </w:r>
      <w:r w:rsidRPr="004401AB">
        <w:rPr>
          <w:sz w:val="24"/>
        </w:rPr>
        <w:t>site</w:t>
      </w:r>
      <w:r w:rsidRPr="004401AB">
        <w:rPr>
          <w:spacing w:val="-3"/>
          <w:sz w:val="24"/>
        </w:rPr>
        <w:t xml:space="preserve"> </w:t>
      </w:r>
      <w:r w:rsidRPr="004401AB">
        <w:rPr>
          <w:sz w:val="24"/>
        </w:rPr>
        <w:t>visit</w:t>
      </w:r>
      <w:r w:rsidRPr="004401AB">
        <w:rPr>
          <w:spacing w:val="3"/>
          <w:sz w:val="24"/>
        </w:rPr>
        <w:t xml:space="preserve"> </w:t>
      </w:r>
      <w:r w:rsidRPr="004401AB">
        <w:rPr>
          <w:sz w:val="24"/>
        </w:rPr>
        <w:t>report</w:t>
      </w:r>
      <w:r w:rsidRPr="004401AB">
        <w:rPr>
          <w:spacing w:val="-2"/>
          <w:sz w:val="24"/>
        </w:rPr>
        <w:t xml:space="preserve"> </w:t>
      </w:r>
      <w:r w:rsidRPr="004401AB">
        <w:rPr>
          <w:sz w:val="24"/>
        </w:rPr>
        <w:t>signed</w:t>
      </w:r>
      <w:r w:rsidRPr="004401AB">
        <w:rPr>
          <w:spacing w:val="-3"/>
          <w:sz w:val="24"/>
        </w:rPr>
        <w:t xml:space="preserve"> </w:t>
      </w:r>
      <w:r w:rsidRPr="004401AB">
        <w:rPr>
          <w:sz w:val="24"/>
        </w:rPr>
        <w:t>on</w:t>
      </w:r>
      <w:r w:rsidRPr="004401AB">
        <w:rPr>
          <w:spacing w:val="-6"/>
          <w:sz w:val="24"/>
        </w:rPr>
        <w:t xml:space="preserve"> </w:t>
      </w:r>
      <w:r w:rsidRPr="004401AB">
        <w:rPr>
          <w:sz w:val="24"/>
        </w:rPr>
        <w:t>honour</w:t>
      </w:r>
      <w:r w:rsidRPr="004401AB">
        <w:rPr>
          <w:spacing w:val="-1"/>
          <w:sz w:val="24"/>
        </w:rPr>
        <w:t xml:space="preserve"> </w:t>
      </w:r>
      <w:r w:rsidRPr="004401AB">
        <w:rPr>
          <w:spacing w:val="-10"/>
          <w:sz w:val="24"/>
        </w:rPr>
        <w:t>;</w:t>
      </w:r>
    </w:p>
    <w:p w:rsidR="003711A3" w:rsidRPr="004401AB" w:rsidRDefault="003711A3" w:rsidP="003711A3">
      <w:pPr>
        <w:pStyle w:val="Paragraphedeliste"/>
        <w:widowControl w:val="0"/>
        <w:numPr>
          <w:ilvl w:val="2"/>
          <w:numId w:val="12"/>
        </w:numPr>
        <w:tabs>
          <w:tab w:val="left" w:pos="1472"/>
        </w:tabs>
        <w:autoSpaceDE w:val="0"/>
        <w:autoSpaceDN w:val="0"/>
        <w:spacing w:before="0" w:after="0" w:line="293" w:lineRule="exact"/>
        <w:ind w:left="1472" w:hanging="360"/>
        <w:contextualSpacing w:val="0"/>
        <w:rPr>
          <w:sz w:val="24"/>
        </w:rPr>
      </w:pPr>
      <w:r w:rsidRPr="004401AB">
        <w:rPr>
          <w:sz w:val="24"/>
        </w:rPr>
        <w:t>Failure</w:t>
      </w:r>
      <w:r w:rsidRPr="004401AB">
        <w:rPr>
          <w:spacing w:val="-5"/>
          <w:sz w:val="24"/>
        </w:rPr>
        <w:t xml:space="preserve"> </w:t>
      </w:r>
      <w:r w:rsidRPr="004401AB">
        <w:rPr>
          <w:sz w:val="24"/>
        </w:rPr>
        <w:t>to</w:t>
      </w:r>
      <w:r w:rsidRPr="004401AB">
        <w:rPr>
          <w:spacing w:val="-2"/>
          <w:sz w:val="24"/>
        </w:rPr>
        <w:t xml:space="preserve"> </w:t>
      </w:r>
      <w:r w:rsidRPr="004401AB">
        <w:rPr>
          <w:sz w:val="24"/>
        </w:rPr>
        <w:t>meet</w:t>
      </w:r>
      <w:r w:rsidRPr="004401AB">
        <w:rPr>
          <w:spacing w:val="2"/>
          <w:sz w:val="24"/>
        </w:rPr>
        <w:t xml:space="preserve"> </w:t>
      </w:r>
      <w:r w:rsidRPr="004401AB">
        <w:rPr>
          <w:sz w:val="24"/>
        </w:rPr>
        <w:t>at</w:t>
      </w:r>
      <w:r w:rsidRPr="004401AB">
        <w:rPr>
          <w:spacing w:val="3"/>
          <w:sz w:val="24"/>
        </w:rPr>
        <w:t xml:space="preserve"> </w:t>
      </w:r>
      <w:r w:rsidRPr="004401AB">
        <w:rPr>
          <w:sz w:val="24"/>
        </w:rPr>
        <w:t>least</w:t>
      </w:r>
      <w:r w:rsidRPr="004401AB">
        <w:rPr>
          <w:spacing w:val="2"/>
          <w:sz w:val="24"/>
        </w:rPr>
        <w:t xml:space="preserve"> </w:t>
      </w:r>
      <w:r w:rsidRPr="004401AB">
        <w:rPr>
          <w:sz w:val="24"/>
        </w:rPr>
        <w:t>2</w:t>
      </w:r>
      <w:r w:rsidR="00332BA9">
        <w:rPr>
          <w:sz w:val="24"/>
        </w:rPr>
        <w:t>0</w:t>
      </w:r>
      <w:r w:rsidRPr="004401AB">
        <w:rPr>
          <w:spacing w:val="-2"/>
          <w:sz w:val="24"/>
        </w:rPr>
        <w:t xml:space="preserve"> </w:t>
      </w:r>
      <w:r w:rsidRPr="004401AB">
        <w:rPr>
          <w:sz w:val="24"/>
        </w:rPr>
        <w:t>Yes/2</w:t>
      </w:r>
      <w:r w:rsidR="00332BA9">
        <w:rPr>
          <w:sz w:val="24"/>
        </w:rPr>
        <w:t>3</w:t>
      </w:r>
      <w:r w:rsidRPr="004401AB">
        <w:rPr>
          <w:spacing w:val="-5"/>
          <w:sz w:val="24"/>
        </w:rPr>
        <w:t xml:space="preserve"> </w:t>
      </w:r>
      <w:r w:rsidRPr="004401AB">
        <w:rPr>
          <w:sz w:val="24"/>
        </w:rPr>
        <w:t>of</w:t>
      </w:r>
      <w:r w:rsidRPr="004401AB">
        <w:rPr>
          <w:spacing w:val="-10"/>
          <w:sz w:val="24"/>
        </w:rPr>
        <w:t xml:space="preserve"> </w:t>
      </w:r>
      <w:r w:rsidRPr="004401AB">
        <w:rPr>
          <w:sz w:val="24"/>
        </w:rPr>
        <w:t>the</w:t>
      </w:r>
      <w:r w:rsidRPr="004401AB">
        <w:rPr>
          <w:spacing w:val="-3"/>
          <w:sz w:val="24"/>
        </w:rPr>
        <w:t xml:space="preserve"> </w:t>
      </w:r>
      <w:r w:rsidRPr="004401AB">
        <w:rPr>
          <w:sz w:val="24"/>
        </w:rPr>
        <w:t>essential</w:t>
      </w:r>
      <w:r w:rsidRPr="004401AB">
        <w:rPr>
          <w:spacing w:val="-6"/>
          <w:sz w:val="24"/>
        </w:rPr>
        <w:t xml:space="preserve"> </w:t>
      </w:r>
      <w:r w:rsidRPr="004401AB">
        <w:rPr>
          <w:spacing w:val="-2"/>
          <w:sz w:val="24"/>
        </w:rPr>
        <w:t>criteria.</w:t>
      </w:r>
    </w:p>
    <w:p w:rsidR="003711A3" w:rsidRPr="004401AB" w:rsidRDefault="003711A3" w:rsidP="003711A3">
      <w:pPr>
        <w:pStyle w:val="Paragraphedeliste"/>
        <w:widowControl w:val="0"/>
        <w:numPr>
          <w:ilvl w:val="1"/>
          <w:numId w:val="12"/>
        </w:numPr>
        <w:tabs>
          <w:tab w:val="left" w:pos="751"/>
          <w:tab w:val="left" w:pos="845"/>
        </w:tabs>
        <w:autoSpaceDE w:val="0"/>
        <w:autoSpaceDN w:val="0"/>
        <w:spacing w:before="8" w:after="0" w:line="390" w:lineRule="atLeast"/>
        <w:ind w:left="751" w:right="5779" w:hanging="154"/>
        <w:contextualSpacing w:val="0"/>
        <w:rPr>
          <w:sz w:val="24"/>
        </w:rPr>
      </w:pPr>
      <w:r w:rsidRPr="004401AB">
        <w:rPr>
          <w:sz w:val="24"/>
        </w:rPr>
        <w:t>Concerning the Financial Offer Incomplete financial offer for:</w:t>
      </w:r>
    </w:p>
    <w:p w:rsidR="003711A3" w:rsidRPr="004401AB" w:rsidRDefault="003711A3" w:rsidP="003711A3">
      <w:pPr>
        <w:pStyle w:val="Paragraphedeliste"/>
        <w:widowControl w:val="0"/>
        <w:numPr>
          <w:ilvl w:val="2"/>
          <w:numId w:val="12"/>
        </w:numPr>
        <w:tabs>
          <w:tab w:val="left" w:pos="1472"/>
        </w:tabs>
        <w:autoSpaceDE w:val="0"/>
        <w:autoSpaceDN w:val="0"/>
        <w:spacing w:before="46" w:after="0" w:line="294" w:lineRule="exact"/>
        <w:ind w:left="1472" w:hanging="360"/>
        <w:contextualSpacing w:val="0"/>
        <w:rPr>
          <w:sz w:val="24"/>
        </w:rPr>
      </w:pPr>
      <w:r w:rsidRPr="004401AB">
        <w:rPr>
          <w:sz w:val="24"/>
        </w:rPr>
        <w:t>Omission</w:t>
      </w:r>
      <w:r w:rsidRPr="004401AB">
        <w:rPr>
          <w:spacing w:val="-7"/>
          <w:sz w:val="24"/>
        </w:rPr>
        <w:t xml:space="preserve"> </w:t>
      </w:r>
      <w:r w:rsidRPr="004401AB">
        <w:rPr>
          <w:sz w:val="24"/>
        </w:rPr>
        <w:t>of</w:t>
      </w:r>
      <w:r w:rsidRPr="004401AB">
        <w:rPr>
          <w:spacing w:val="-9"/>
          <w:sz w:val="24"/>
        </w:rPr>
        <w:t xml:space="preserve"> </w:t>
      </w:r>
      <w:r w:rsidRPr="004401AB">
        <w:rPr>
          <w:sz w:val="24"/>
        </w:rPr>
        <w:t>a</w:t>
      </w:r>
      <w:r w:rsidRPr="004401AB">
        <w:rPr>
          <w:spacing w:val="-3"/>
          <w:sz w:val="24"/>
        </w:rPr>
        <w:t xml:space="preserve"> </w:t>
      </w:r>
      <w:r w:rsidRPr="004401AB">
        <w:rPr>
          <w:sz w:val="24"/>
        </w:rPr>
        <w:t>quantified</w:t>
      </w:r>
      <w:r w:rsidRPr="004401AB">
        <w:rPr>
          <w:spacing w:val="-1"/>
          <w:sz w:val="24"/>
        </w:rPr>
        <w:t xml:space="preserve"> </w:t>
      </w:r>
      <w:r w:rsidRPr="004401AB">
        <w:rPr>
          <w:sz w:val="24"/>
        </w:rPr>
        <w:t>unit</w:t>
      </w:r>
      <w:r w:rsidRPr="004401AB">
        <w:rPr>
          <w:spacing w:val="3"/>
          <w:sz w:val="24"/>
        </w:rPr>
        <w:t xml:space="preserve"> </w:t>
      </w:r>
      <w:r w:rsidRPr="004401AB">
        <w:rPr>
          <w:sz w:val="24"/>
        </w:rPr>
        <w:t>price</w:t>
      </w:r>
      <w:r w:rsidRPr="004401AB">
        <w:rPr>
          <w:spacing w:val="2"/>
          <w:sz w:val="24"/>
        </w:rPr>
        <w:t xml:space="preserve"> </w:t>
      </w:r>
      <w:r w:rsidRPr="004401AB">
        <w:rPr>
          <w:sz w:val="24"/>
        </w:rPr>
        <w:t>in</w:t>
      </w:r>
      <w:r w:rsidRPr="004401AB">
        <w:rPr>
          <w:spacing w:val="-6"/>
          <w:sz w:val="24"/>
        </w:rPr>
        <w:t xml:space="preserve"> </w:t>
      </w:r>
      <w:r w:rsidRPr="004401AB">
        <w:rPr>
          <w:sz w:val="24"/>
        </w:rPr>
        <w:t>the</w:t>
      </w:r>
      <w:r w:rsidRPr="004401AB">
        <w:rPr>
          <w:spacing w:val="2"/>
          <w:sz w:val="24"/>
        </w:rPr>
        <w:t xml:space="preserve"> </w:t>
      </w:r>
      <w:r w:rsidRPr="004401AB">
        <w:rPr>
          <w:sz w:val="24"/>
        </w:rPr>
        <w:t>financial</w:t>
      </w:r>
      <w:r w:rsidRPr="004401AB">
        <w:rPr>
          <w:spacing w:val="-6"/>
          <w:sz w:val="24"/>
        </w:rPr>
        <w:t xml:space="preserve"> </w:t>
      </w:r>
      <w:r w:rsidRPr="004401AB">
        <w:rPr>
          <w:spacing w:val="-2"/>
          <w:sz w:val="24"/>
        </w:rPr>
        <w:t>offer;</w:t>
      </w:r>
    </w:p>
    <w:p w:rsidR="003711A3" w:rsidRPr="004401AB" w:rsidRDefault="003711A3" w:rsidP="003711A3">
      <w:pPr>
        <w:pStyle w:val="Paragraphedeliste"/>
        <w:widowControl w:val="0"/>
        <w:numPr>
          <w:ilvl w:val="2"/>
          <w:numId w:val="12"/>
        </w:numPr>
        <w:tabs>
          <w:tab w:val="left" w:pos="1472"/>
        </w:tabs>
        <w:autoSpaceDE w:val="0"/>
        <w:autoSpaceDN w:val="0"/>
        <w:spacing w:before="0" w:after="0" w:line="294" w:lineRule="exact"/>
        <w:ind w:left="1472" w:hanging="360"/>
        <w:contextualSpacing w:val="0"/>
        <w:rPr>
          <w:sz w:val="24"/>
        </w:rPr>
      </w:pPr>
      <w:r w:rsidRPr="004401AB">
        <w:rPr>
          <w:sz w:val="24"/>
        </w:rPr>
        <w:t>Absence</w:t>
      </w:r>
      <w:r w:rsidRPr="004401AB">
        <w:rPr>
          <w:spacing w:val="-3"/>
          <w:sz w:val="24"/>
        </w:rPr>
        <w:t xml:space="preserve"> </w:t>
      </w:r>
      <w:r w:rsidRPr="004401AB">
        <w:rPr>
          <w:sz w:val="24"/>
        </w:rPr>
        <w:t>of</w:t>
      </w:r>
      <w:r w:rsidRPr="004401AB">
        <w:rPr>
          <w:spacing w:val="-6"/>
          <w:sz w:val="24"/>
        </w:rPr>
        <w:t xml:space="preserve"> </w:t>
      </w:r>
      <w:r w:rsidRPr="004401AB">
        <w:rPr>
          <w:sz w:val="24"/>
        </w:rPr>
        <w:t>a price</w:t>
      </w:r>
      <w:r w:rsidRPr="004401AB">
        <w:rPr>
          <w:spacing w:val="-1"/>
          <w:sz w:val="24"/>
        </w:rPr>
        <w:t xml:space="preserve"> </w:t>
      </w:r>
      <w:r w:rsidRPr="004401AB">
        <w:rPr>
          <w:sz w:val="24"/>
        </w:rPr>
        <w:t>sub-detail</w:t>
      </w:r>
      <w:r w:rsidRPr="004401AB">
        <w:rPr>
          <w:spacing w:val="-3"/>
          <w:sz w:val="24"/>
        </w:rPr>
        <w:t>;</w:t>
      </w:r>
    </w:p>
    <w:p w:rsidR="003711A3" w:rsidRPr="007651C4" w:rsidRDefault="003711A3" w:rsidP="003711A3">
      <w:pPr>
        <w:widowControl w:val="0"/>
        <w:tabs>
          <w:tab w:val="left" w:pos="796"/>
        </w:tabs>
        <w:autoSpaceDE w:val="0"/>
        <w:autoSpaceDN w:val="0"/>
        <w:spacing w:before="116"/>
        <w:rPr>
          <w:rFonts w:ascii="Arial"/>
          <w:b/>
        </w:rPr>
      </w:pPr>
      <w:r>
        <w:rPr>
          <w:rFonts w:ascii="Arial"/>
          <w:b/>
        </w:rPr>
        <w:t>15-</w:t>
      </w:r>
      <w:r w:rsidRPr="007651C4">
        <w:rPr>
          <w:rFonts w:ascii="Arial"/>
          <w:b/>
        </w:rPr>
        <w:t>Main</w:t>
      </w:r>
      <w:r w:rsidRPr="007651C4">
        <w:rPr>
          <w:rFonts w:ascii="Arial"/>
          <w:b/>
          <w:spacing w:val="-6"/>
        </w:rPr>
        <w:t xml:space="preserve"> </w:t>
      </w:r>
      <w:r w:rsidRPr="007651C4">
        <w:rPr>
          <w:rFonts w:ascii="Arial"/>
          <w:b/>
        </w:rPr>
        <w:t>qualification</w:t>
      </w:r>
      <w:r w:rsidRPr="007651C4">
        <w:rPr>
          <w:rFonts w:ascii="Arial"/>
          <w:b/>
          <w:spacing w:val="-5"/>
        </w:rPr>
        <w:t xml:space="preserve"> </w:t>
      </w:r>
      <w:r w:rsidRPr="007651C4">
        <w:rPr>
          <w:rFonts w:ascii="Arial"/>
          <w:b/>
          <w:spacing w:val="-2"/>
        </w:rPr>
        <w:t>criteria</w:t>
      </w:r>
    </w:p>
    <w:p w:rsidR="003711A3" w:rsidRPr="004401AB" w:rsidRDefault="003711A3" w:rsidP="003711A3">
      <w:pPr>
        <w:pStyle w:val="Corpsdetexte"/>
        <w:spacing w:before="42"/>
      </w:pPr>
      <w:r w:rsidRPr="004401AB">
        <w:t>The</w:t>
      </w:r>
      <w:r w:rsidRPr="004401AB">
        <w:rPr>
          <w:spacing w:val="-3"/>
        </w:rPr>
        <w:t xml:space="preserve"> </w:t>
      </w:r>
      <w:r w:rsidRPr="004401AB">
        <w:t>criteria</w:t>
      </w:r>
      <w:r w:rsidRPr="004401AB">
        <w:rPr>
          <w:spacing w:val="-1"/>
        </w:rPr>
        <w:t xml:space="preserve"> </w:t>
      </w:r>
      <w:r w:rsidRPr="004401AB">
        <w:t>relating to</w:t>
      </w:r>
      <w:r w:rsidRPr="004401AB">
        <w:rPr>
          <w:spacing w:val="1"/>
        </w:rPr>
        <w:t xml:space="preserve"> </w:t>
      </w:r>
      <w:r w:rsidRPr="004401AB">
        <w:t>the</w:t>
      </w:r>
      <w:r w:rsidRPr="004401AB">
        <w:rPr>
          <w:spacing w:val="-1"/>
        </w:rPr>
        <w:t xml:space="preserve"> </w:t>
      </w:r>
      <w:r w:rsidRPr="004401AB">
        <w:t>qualification</w:t>
      </w:r>
      <w:r w:rsidRPr="004401AB">
        <w:rPr>
          <w:spacing w:val="-5"/>
        </w:rPr>
        <w:t xml:space="preserve"> </w:t>
      </w:r>
      <w:r w:rsidRPr="004401AB">
        <w:t>of</w:t>
      </w:r>
      <w:r w:rsidRPr="004401AB">
        <w:rPr>
          <w:spacing w:val="-7"/>
        </w:rPr>
        <w:t xml:space="preserve"> </w:t>
      </w:r>
      <w:r w:rsidRPr="004401AB">
        <w:t>candidates</w:t>
      </w:r>
      <w:r w:rsidRPr="004401AB">
        <w:rPr>
          <w:spacing w:val="-2"/>
        </w:rPr>
        <w:t xml:space="preserve"> </w:t>
      </w:r>
      <w:r w:rsidRPr="004401AB">
        <w:t>will</w:t>
      </w:r>
      <w:r w:rsidRPr="004401AB">
        <w:rPr>
          <w:spacing w:val="-8"/>
        </w:rPr>
        <w:t xml:space="preserve"> </w:t>
      </w:r>
      <w:r w:rsidRPr="004401AB">
        <w:t>relate,</w:t>
      </w:r>
      <w:r w:rsidRPr="004401AB">
        <w:rPr>
          <w:spacing w:val="2"/>
        </w:rPr>
        <w:t xml:space="preserve"> </w:t>
      </w:r>
      <w:r w:rsidRPr="004401AB">
        <w:t>by</w:t>
      </w:r>
      <w:r w:rsidRPr="004401AB">
        <w:rPr>
          <w:spacing w:val="-10"/>
        </w:rPr>
        <w:t xml:space="preserve"> </w:t>
      </w:r>
      <w:r w:rsidRPr="004401AB">
        <w:t>way</w:t>
      </w:r>
      <w:r w:rsidRPr="004401AB">
        <w:rPr>
          <w:spacing w:val="-4"/>
        </w:rPr>
        <w:t xml:space="preserve"> </w:t>
      </w:r>
      <w:r w:rsidRPr="004401AB">
        <w:t>of</w:t>
      </w:r>
      <w:r w:rsidRPr="004401AB">
        <w:rPr>
          <w:spacing w:val="-3"/>
        </w:rPr>
        <w:t xml:space="preserve"> </w:t>
      </w:r>
      <w:r w:rsidRPr="004401AB">
        <w:t>indication,</w:t>
      </w:r>
      <w:r w:rsidRPr="004401AB">
        <w:rPr>
          <w:spacing w:val="2"/>
        </w:rPr>
        <w:t xml:space="preserve"> </w:t>
      </w:r>
      <w:r w:rsidRPr="004401AB">
        <w:t>to</w:t>
      </w:r>
      <w:r w:rsidRPr="004401AB">
        <w:rPr>
          <w:spacing w:val="1"/>
        </w:rPr>
        <w:t xml:space="preserve"> </w:t>
      </w:r>
      <w:r w:rsidRPr="004401AB">
        <w:rPr>
          <w:spacing w:val="-10"/>
        </w:rPr>
        <w:t>:</w:t>
      </w:r>
    </w:p>
    <w:p w:rsidR="003711A3" w:rsidRPr="004401AB" w:rsidRDefault="003711A3" w:rsidP="003711A3">
      <w:pPr>
        <w:pStyle w:val="Paragraphedeliste"/>
        <w:widowControl w:val="0"/>
        <w:numPr>
          <w:ilvl w:val="0"/>
          <w:numId w:val="62"/>
        </w:numPr>
        <w:tabs>
          <w:tab w:val="clear" w:pos="360"/>
          <w:tab w:val="left" w:pos="1812"/>
          <w:tab w:val="left" w:pos="6768"/>
        </w:tabs>
        <w:autoSpaceDE w:val="0"/>
        <w:autoSpaceDN w:val="0"/>
        <w:spacing w:before="2" w:after="0" w:line="275" w:lineRule="exact"/>
        <w:ind w:left="1812" w:hanging="350"/>
        <w:contextualSpacing w:val="0"/>
        <w:rPr>
          <w:sz w:val="24"/>
        </w:rPr>
      </w:pPr>
      <w:r w:rsidRPr="004401AB">
        <w:rPr>
          <w:sz w:val="24"/>
        </w:rPr>
        <w:t>Management</w:t>
      </w:r>
      <w:r w:rsidRPr="004401AB">
        <w:rPr>
          <w:spacing w:val="2"/>
          <w:sz w:val="24"/>
        </w:rPr>
        <w:t xml:space="preserve"> </w:t>
      </w:r>
      <w:r w:rsidRPr="004401AB">
        <w:rPr>
          <w:sz w:val="24"/>
        </w:rPr>
        <w:t>staff</w:t>
      </w:r>
      <w:r w:rsidRPr="004401AB">
        <w:rPr>
          <w:spacing w:val="-9"/>
          <w:sz w:val="24"/>
        </w:rPr>
        <w:t xml:space="preserve"> </w:t>
      </w:r>
      <w:r w:rsidRPr="004401AB">
        <w:rPr>
          <w:sz w:val="24"/>
        </w:rPr>
        <w:t>(10</w:t>
      </w:r>
      <w:r w:rsidRPr="004401AB">
        <w:rPr>
          <w:spacing w:val="2"/>
          <w:sz w:val="24"/>
        </w:rPr>
        <w:t xml:space="preserve"> </w:t>
      </w:r>
      <w:r w:rsidRPr="004401AB">
        <w:rPr>
          <w:spacing w:val="-2"/>
          <w:sz w:val="24"/>
        </w:rPr>
        <w:t>items)</w:t>
      </w:r>
      <w:r w:rsidRPr="004401AB">
        <w:rPr>
          <w:sz w:val="24"/>
        </w:rPr>
        <w:tab/>
      </w:r>
      <w:r w:rsidRPr="004401AB">
        <w:rPr>
          <w:spacing w:val="-2"/>
          <w:sz w:val="24"/>
        </w:rPr>
        <w:t>yes/no</w:t>
      </w:r>
    </w:p>
    <w:p w:rsidR="003711A3" w:rsidRPr="004401AB" w:rsidRDefault="003711A3" w:rsidP="003711A3">
      <w:pPr>
        <w:pStyle w:val="Paragraphedeliste"/>
        <w:widowControl w:val="0"/>
        <w:numPr>
          <w:ilvl w:val="0"/>
          <w:numId w:val="62"/>
        </w:numPr>
        <w:tabs>
          <w:tab w:val="clear" w:pos="360"/>
          <w:tab w:val="left" w:pos="1812"/>
          <w:tab w:val="left" w:pos="7479"/>
        </w:tabs>
        <w:autoSpaceDE w:val="0"/>
        <w:autoSpaceDN w:val="0"/>
        <w:spacing w:before="0" w:after="0" w:line="275" w:lineRule="exact"/>
        <w:ind w:left="1812" w:hanging="350"/>
        <w:contextualSpacing w:val="0"/>
        <w:rPr>
          <w:sz w:val="24"/>
        </w:rPr>
      </w:pPr>
      <w:r w:rsidRPr="004401AB">
        <w:rPr>
          <w:sz w:val="24"/>
        </w:rPr>
        <w:t>Availability</w:t>
      </w:r>
      <w:r w:rsidRPr="004401AB">
        <w:rPr>
          <w:spacing w:val="-8"/>
          <w:sz w:val="24"/>
        </w:rPr>
        <w:t xml:space="preserve"> </w:t>
      </w:r>
      <w:r w:rsidRPr="004401AB">
        <w:rPr>
          <w:sz w:val="24"/>
        </w:rPr>
        <w:t>of</w:t>
      </w:r>
      <w:r w:rsidRPr="004401AB">
        <w:rPr>
          <w:spacing w:val="-6"/>
          <w:sz w:val="24"/>
        </w:rPr>
        <w:t xml:space="preserve"> </w:t>
      </w:r>
      <w:r w:rsidRPr="004401AB">
        <w:rPr>
          <w:sz w:val="24"/>
        </w:rPr>
        <w:t>equipment</w:t>
      </w:r>
      <w:r w:rsidRPr="004401AB">
        <w:rPr>
          <w:spacing w:val="7"/>
          <w:sz w:val="24"/>
        </w:rPr>
        <w:t xml:space="preserve"> </w:t>
      </w:r>
      <w:r w:rsidRPr="004401AB">
        <w:rPr>
          <w:sz w:val="24"/>
        </w:rPr>
        <w:t>(04</w:t>
      </w:r>
      <w:r w:rsidRPr="004401AB">
        <w:rPr>
          <w:spacing w:val="-3"/>
          <w:sz w:val="24"/>
        </w:rPr>
        <w:t xml:space="preserve"> </w:t>
      </w:r>
      <w:r w:rsidRPr="004401AB">
        <w:rPr>
          <w:spacing w:val="-2"/>
          <w:sz w:val="24"/>
        </w:rPr>
        <w:t>items)</w:t>
      </w:r>
      <w:r w:rsidRPr="004401AB">
        <w:rPr>
          <w:sz w:val="24"/>
        </w:rPr>
        <w:tab/>
      </w:r>
      <w:r w:rsidRPr="004401AB">
        <w:rPr>
          <w:spacing w:val="-2"/>
          <w:sz w:val="24"/>
        </w:rPr>
        <w:t>yes/no</w:t>
      </w:r>
    </w:p>
    <w:p w:rsidR="003711A3" w:rsidRPr="004401AB" w:rsidRDefault="003711A3" w:rsidP="003711A3">
      <w:pPr>
        <w:pStyle w:val="Paragraphedeliste"/>
        <w:widowControl w:val="0"/>
        <w:numPr>
          <w:ilvl w:val="0"/>
          <w:numId w:val="62"/>
        </w:numPr>
        <w:tabs>
          <w:tab w:val="clear" w:pos="360"/>
          <w:tab w:val="left" w:pos="1812"/>
          <w:tab w:val="left" w:pos="7479"/>
        </w:tabs>
        <w:autoSpaceDE w:val="0"/>
        <w:autoSpaceDN w:val="0"/>
        <w:spacing w:before="3" w:after="0" w:line="275" w:lineRule="exact"/>
        <w:ind w:left="1812" w:hanging="350"/>
        <w:contextualSpacing w:val="0"/>
        <w:rPr>
          <w:sz w:val="24"/>
        </w:rPr>
      </w:pPr>
      <w:r w:rsidRPr="004401AB">
        <w:rPr>
          <w:sz w:val="24"/>
        </w:rPr>
        <w:t>Company</w:t>
      </w:r>
      <w:r w:rsidRPr="004401AB">
        <w:rPr>
          <w:spacing w:val="-5"/>
          <w:sz w:val="24"/>
        </w:rPr>
        <w:t xml:space="preserve"> </w:t>
      </w:r>
      <w:r w:rsidRPr="004401AB">
        <w:rPr>
          <w:sz w:val="24"/>
        </w:rPr>
        <w:t>references</w:t>
      </w:r>
      <w:r w:rsidRPr="004401AB">
        <w:rPr>
          <w:spacing w:val="-2"/>
          <w:sz w:val="24"/>
        </w:rPr>
        <w:t xml:space="preserve"> </w:t>
      </w:r>
      <w:r w:rsidRPr="004401AB">
        <w:rPr>
          <w:sz w:val="24"/>
        </w:rPr>
        <w:t>(03</w:t>
      </w:r>
      <w:r w:rsidRPr="004401AB">
        <w:rPr>
          <w:spacing w:val="1"/>
          <w:sz w:val="24"/>
        </w:rPr>
        <w:t xml:space="preserve"> </w:t>
      </w:r>
      <w:r w:rsidRPr="004401AB">
        <w:rPr>
          <w:spacing w:val="-2"/>
          <w:sz w:val="24"/>
        </w:rPr>
        <w:t>headings)</w:t>
      </w:r>
      <w:r w:rsidRPr="004401AB">
        <w:rPr>
          <w:sz w:val="24"/>
        </w:rPr>
        <w:tab/>
      </w:r>
      <w:r w:rsidRPr="004401AB">
        <w:rPr>
          <w:spacing w:val="-2"/>
          <w:sz w:val="24"/>
        </w:rPr>
        <w:t>yes/no</w:t>
      </w:r>
    </w:p>
    <w:p w:rsidR="003711A3" w:rsidRPr="004401AB" w:rsidRDefault="003711A3" w:rsidP="003711A3">
      <w:pPr>
        <w:pStyle w:val="Paragraphedeliste"/>
        <w:widowControl w:val="0"/>
        <w:numPr>
          <w:ilvl w:val="0"/>
          <w:numId w:val="62"/>
        </w:numPr>
        <w:tabs>
          <w:tab w:val="clear" w:pos="360"/>
          <w:tab w:val="left" w:pos="1812"/>
          <w:tab w:val="left" w:pos="8184"/>
          <w:tab w:val="left" w:pos="8895"/>
        </w:tabs>
        <w:autoSpaceDE w:val="0"/>
        <w:autoSpaceDN w:val="0"/>
        <w:spacing w:before="0" w:after="0" w:line="242" w:lineRule="auto"/>
        <w:ind w:left="1462" w:right="102" w:firstLine="0"/>
        <w:contextualSpacing w:val="0"/>
        <w:rPr>
          <w:sz w:val="24"/>
        </w:rPr>
      </w:pPr>
      <w:r w:rsidRPr="004401AB">
        <w:rPr>
          <w:sz w:val="24"/>
        </w:rPr>
        <w:t>Organisation and understanding of the project (04 headings)</w:t>
      </w:r>
      <w:r w:rsidRPr="004401AB">
        <w:rPr>
          <w:sz w:val="24"/>
        </w:rPr>
        <w:tab/>
      </w:r>
      <w:r w:rsidRPr="004401AB">
        <w:rPr>
          <w:spacing w:val="-2"/>
          <w:sz w:val="24"/>
        </w:rPr>
        <w:t xml:space="preserve">yes/no </w:t>
      </w:r>
      <w:r w:rsidRPr="004401AB">
        <w:rPr>
          <w:sz w:val="24"/>
        </w:rPr>
        <w:t>Planning the</w:t>
      </w:r>
      <w:r w:rsidRPr="004401AB">
        <w:rPr>
          <w:spacing w:val="-1"/>
          <w:sz w:val="24"/>
        </w:rPr>
        <w:t xml:space="preserve"> </w:t>
      </w:r>
      <w:r w:rsidRPr="004401AB">
        <w:rPr>
          <w:sz w:val="24"/>
        </w:rPr>
        <w:t>presentation</w:t>
      </w:r>
      <w:r w:rsidRPr="004401AB">
        <w:rPr>
          <w:spacing w:val="-4"/>
          <w:sz w:val="24"/>
        </w:rPr>
        <w:t xml:space="preserve"> </w:t>
      </w:r>
      <w:r w:rsidRPr="004401AB">
        <w:rPr>
          <w:sz w:val="24"/>
        </w:rPr>
        <w:t>of</w:t>
      </w:r>
      <w:r w:rsidRPr="004401AB">
        <w:rPr>
          <w:spacing w:val="-7"/>
          <w:sz w:val="24"/>
        </w:rPr>
        <w:t xml:space="preserve"> </w:t>
      </w:r>
      <w:r w:rsidRPr="004401AB">
        <w:rPr>
          <w:sz w:val="24"/>
        </w:rPr>
        <w:t>tenders</w:t>
      </w:r>
      <w:r w:rsidRPr="004401AB">
        <w:rPr>
          <w:spacing w:val="-2"/>
          <w:sz w:val="24"/>
        </w:rPr>
        <w:t xml:space="preserve"> </w:t>
      </w:r>
      <w:r w:rsidRPr="004401AB">
        <w:rPr>
          <w:sz w:val="24"/>
        </w:rPr>
        <w:t>(03</w:t>
      </w:r>
      <w:r w:rsidRPr="004401AB">
        <w:rPr>
          <w:spacing w:val="1"/>
          <w:sz w:val="24"/>
        </w:rPr>
        <w:t xml:space="preserve"> </w:t>
      </w:r>
      <w:r w:rsidRPr="004401AB">
        <w:rPr>
          <w:spacing w:val="-2"/>
          <w:sz w:val="24"/>
        </w:rPr>
        <w:t>headings)</w:t>
      </w:r>
      <w:r w:rsidRPr="004401AB">
        <w:rPr>
          <w:sz w:val="24"/>
        </w:rPr>
        <w:tab/>
      </w:r>
      <w:r w:rsidRPr="004401AB">
        <w:rPr>
          <w:sz w:val="24"/>
        </w:rPr>
        <w:tab/>
      </w:r>
      <w:r w:rsidRPr="004401AB">
        <w:rPr>
          <w:spacing w:val="-2"/>
          <w:sz w:val="24"/>
        </w:rPr>
        <w:t>yes/no</w:t>
      </w:r>
    </w:p>
    <w:p w:rsidR="003711A3" w:rsidRPr="004401AB" w:rsidRDefault="003711A3" w:rsidP="003711A3">
      <w:pPr>
        <w:pStyle w:val="Corpsdetexte"/>
        <w:spacing w:line="242" w:lineRule="auto"/>
      </w:pPr>
      <w:r w:rsidRPr="004401AB">
        <w:t>Failure</w:t>
      </w:r>
      <w:r w:rsidRPr="004401AB">
        <w:rPr>
          <w:spacing w:val="26"/>
        </w:rPr>
        <w:t xml:space="preserve"> </w:t>
      </w:r>
      <w:r w:rsidRPr="004401AB">
        <w:t>to</w:t>
      </w:r>
      <w:r w:rsidRPr="004401AB">
        <w:rPr>
          <w:spacing w:val="32"/>
        </w:rPr>
        <w:t xml:space="preserve"> </w:t>
      </w:r>
      <w:r w:rsidRPr="004401AB">
        <w:t>comply</w:t>
      </w:r>
      <w:r w:rsidRPr="004401AB">
        <w:rPr>
          <w:spacing w:val="22"/>
        </w:rPr>
        <w:t xml:space="preserve"> </w:t>
      </w:r>
      <w:r w:rsidRPr="004401AB">
        <w:t>with</w:t>
      </w:r>
      <w:r w:rsidRPr="004401AB">
        <w:rPr>
          <w:spacing w:val="22"/>
        </w:rPr>
        <w:t xml:space="preserve"> </w:t>
      </w:r>
      <w:r w:rsidRPr="004401AB">
        <w:t>at</w:t>
      </w:r>
      <w:r w:rsidRPr="004401AB">
        <w:rPr>
          <w:spacing w:val="36"/>
        </w:rPr>
        <w:t xml:space="preserve"> </w:t>
      </w:r>
      <w:r w:rsidRPr="004401AB">
        <w:t>least</w:t>
      </w:r>
      <w:r w:rsidRPr="004401AB">
        <w:rPr>
          <w:spacing w:val="32"/>
        </w:rPr>
        <w:t xml:space="preserve"> </w:t>
      </w:r>
      <w:r w:rsidRPr="004401AB">
        <w:t>2</w:t>
      </w:r>
      <w:r w:rsidR="00332BA9">
        <w:t>0</w:t>
      </w:r>
      <w:r w:rsidRPr="004401AB">
        <w:t>/2</w:t>
      </w:r>
      <w:r w:rsidR="00332BA9">
        <w:t>3</w:t>
      </w:r>
      <w:r w:rsidRPr="004401AB">
        <w:rPr>
          <w:spacing w:val="27"/>
        </w:rPr>
        <w:t xml:space="preserve"> </w:t>
      </w:r>
      <w:r w:rsidRPr="004401AB">
        <w:t>sections</w:t>
      </w:r>
      <w:r w:rsidRPr="004401AB">
        <w:rPr>
          <w:spacing w:val="24"/>
        </w:rPr>
        <w:t xml:space="preserve"> </w:t>
      </w:r>
      <w:r w:rsidRPr="004401AB">
        <w:t>will</w:t>
      </w:r>
      <w:r w:rsidRPr="004401AB">
        <w:rPr>
          <w:spacing w:val="18"/>
        </w:rPr>
        <w:t xml:space="preserve"> </w:t>
      </w:r>
      <w:r w:rsidRPr="004401AB">
        <w:t>result</w:t>
      </w:r>
      <w:r w:rsidRPr="004401AB">
        <w:rPr>
          <w:spacing w:val="36"/>
        </w:rPr>
        <w:t xml:space="preserve"> </w:t>
      </w:r>
      <w:r w:rsidRPr="004401AB">
        <w:t>in</w:t>
      </w:r>
      <w:r w:rsidRPr="004401AB">
        <w:rPr>
          <w:spacing w:val="22"/>
        </w:rPr>
        <w:t xml:space="preserve"> </w:t>
      </w:r>
      <w:r w:rsidRPr="004401AB">
        <w:t>the</w:t>
      </w:r>
      <w:r w:rsidRPr="004401AB">
        <w:rPr>
          <w:spacing w:val="26"/>
        </w:rPr>
        <w:t xml:space="preserve"> </w:t>
      </w:r>
      <w:r w:rsidRPr="004401AB">
        <w:t>elimination</w:t>
      </w:r>
      <w:r w:rsidRPr="004401AB">
        <w:rPr>
          <w:spacing w:val="22"/>
        </w:rPr>
        <w:t xml:space="preserve"> </w:t>
      </w:r>
      <w:r w:rsidRPr="004401AB">
        <w:t>of</w:t>
      </w:r>
      <w:r w:rsidRPr="004401AB">
        <w:rPr>
          <w:spacing w:val="19"/>
        </w:rPr>
        <w:t xml:space="preserve"> </w:t>
      </w:r>
      <w:r w:rsidRPr="004401AB">
        <w:t>the</w:t>
      </w:r>
      <w:r w:rsidRPr="004401AB">
        <w:rPr>
          <w:spacing w:val="26"/>
        </w:rPr>
        <w:t xml:space="preserve"> </w:t>
      </w:r>
      <w:r w:rsidRPr="004401AB">
        <w:t>tender</w:t>
      </w:r>
      <w:r w:rsidRPr="004401AB">
        <w:rPr>
          <w:spacing w:val="33"/>
        </w:rPr>
        <w:t xml:space="preserve"> </w:t>
      </w:r>
      <w:r w:rsidRPr="004401AB">
        <w:t>in accordance with the evaluation grids.</w:t>
      </w:r>
    </w:p>
    <w:p w:rsidR="003711A3" w:rsidRPr="007651C4" w:rsidRDefault="003711A3" w:rsidP="003711A3">
      <w:pPr>
        <w:widowControl w:val="0"/>
        <w:tabs>
          <w:tab w:val="left" w:pos="796"/>
        </w:tabs>
        <w:autoSpaceDE w:val="0"/>
        <w:autoSpaceDN w:val="0"/>
        <w:spacing w:before="107"/>
        <w:rPr>
          <w:rFonts w:ascii="Arial"/>
          <w:b/>
        </w:rPr>
      </w:pPr>
      <w:r>
        <w:rPr>
          <w:rFonts w:ascii="Arial"/>
          <w:b/>
          <w:spacing w:val="-2"/>
        </w:rPr>
        <w:t>16-</w:t>
      </w:r>
      <w:r w:rsidRPr="007651C4">
        <w:rPr>
          <w:rFonts w:ascii="Arial"/>
          <w:b/>
          <w:spacing w:val="-2"/>
        </w:rPr>
        <w:t>Allocation</w:t>
      </w:r>
    </w:p>
    <w:p w:rsidR="003711A3" w:rsidRDefault="003711A3" w:rsidP="003711A3">
      <w:pPr>
        <w:pStyle w:val="Corpsdetexte"/>
        <w:spacing w:before="47" w:line="276" w:lineRule="auto"/>
        <w:ind w:right="135" w:firstLine="710"/>
        <w:rPr>
          <w:spacing w:val="-2"/>
        </w:rPr>
      </w:pPr>
      <w:r w:rsidRPr="004401AB">
        <w:t>The contract is awarded to</w:t>
      </w:r>
      <w:r>
        <w:t xml:space="preserve"> the lowest bidder (including VAT)</w:t>
      </w:r>
      <w:r w:rsidRPr="004401AB">
        <w:t xml:space="preserve"> whose bid is deemed to</w:t>
      </w:r>
      <w:r w:rsidRPr="004401AB">
        <w:rPr>
          <w:spacing w:val="-10"/>
        </w:rPr>
        <w:t xml:space="preserve"> </w:t>
      </w:r>
      <w:r w:rsidRPr="004401AB">
        <w:t>comply</w:t>
      </w:r>
      <w:r w:rsidRPr="004401AB">
        <w:rPr>
          <w:spacing w:val="-17"/>
        </w:rPr>
        <w:t xml:space="preserve"> </w:t>
      </w:r>
      <w:r w:rsidRPr="004401AB">
        <w:t>with</w:t>
      </w:r>
      <w:r w:rsidRPr="004401AB">
        <w:rPr>
          <w:spacing w:val="-14"/>
        </w:rPr>
        <w:t xml:space="preserve"> </w:t>
      </w:r>
      <w:r w:rsidRPr="004401AB">
        <w:t>the</w:t>
      </w:r>
      <w:r w:rsidRPr="004401AB">
        <w:rPr>
          <w:spacing w:val="-12"/>
        </w:rPr>
        <w:t xml:space="preserve"> </w:t>
      </w:r>
      <w:r w:rsidRPr="004401AB">
        <w:t>tender</w:t>
      </w:r>
      <w:r w:rsidRPr="004401AB">
        <w:rPr>
          <w:spacing w:val="-8"/>
        </w:rPr>
        <w:t xml:space="preserve"> </w:t>
      </w:r>
      <w:r w:rsidRPr="004401AB">
        <w:t>documents</w:t>
      </w:r>
      <w:r w:rsidRPr="004401AB">
        <w:rPr>
          <w:spacing w:val="-12"/>
        </w:rPr>
        <w:t xml:space="preserve"> </w:t>
      </w:r>
      <w:r w:rsidRPr="004401AB">
        <w:t>and</w:t>
      </w:r>
      <w:r w:rsidRPr="004401AB">
        <w:rPr>
          <w:spacing w:val="-11"/>
        </w:rPr>
        <w:t xml:space="preserve"> </w:t>
      </w:r>
      <w:r w:rsidRPr="004401AB">
        <w:t>who</w:t>
      </w:r>
      <w:r w:rsidRPr="004401AB">
        <w:rPr>
          <w:spacing w:val="-5"/>
        </w:rPr>
        <w:t xml:space="preserve"> </w:t>
      </w:r>
      <w:r w:rsidRPr="004401AB">
        <w:t>has</w:t>
      </w:r>
      <w:r w:rsidRPr="004401AB">
        <w:rPr>
          <w:spacing w:val="-13"/>
        </w:rPr>
        <w:t xml:space="preserve"> </w:t>
      </w:r>
      <w:r w:rsidRPr="004401AB">
        <w:t>the</w:t>
      </w:r>
      <w:r w:rsidRPr="004401AB">
        <w:rPr>
          <w:spacing w:val="-11"/>
        </w:rPr>
        <w:t xml:space="preserve"> </w:t>
      </w:r>
      <w:r w:rsidRPr="004401AB">
        <w:t>required</w:t>
      </w:r>
      <w:r w:rsidRPr="004401AB">
        <w:rPr>
          <w:spacing w:val="-10"/>
        </w:rPr>
        <w:t xml:space="preserve"> </w:t>
      </w:r>
      <w:r w:rsidRPr="004401AB">
        <w:t>technical</w:t>
      </w:r>
      <w:r w:rsidRPr="004401AB">
        <w:rPr>
          <w:spacing w:val="-15"/>
        </w:rPr>
        <w:t xml:space="preserve"> </w:t>
      </w:r>
      <w:r w:rsidRPr="004401AB">
        <w:t>and</w:t>
      </w:r>
      <w:r w:rsidRPr="004401AB">
        <w:rPr>
          <w:spacing w:val="-5"/>
        </w:rPr>
        <w:t xml:space="preserve"> </w:t>
      </w:r>
      <w:r w:rsidRPr="004401AB">
        <w:t>financial</w:t>
      </w:r>
      <w:r w:rsidRPr="004401AB">
        <w:rPr>
          <w:spacing w:val="-14"/>
        </w:rPr>
        <w:t xml:space="preserve"> </w:t>
      </w:r>
      <w:r w:rsidRPr="004401AB">
        <w:rPr>
          <w:spacing w:val="-2"/>
        </w:rPr>
        <w:t>capacity.</w:t>
      </w:r>
    </w:p>
    <w:p w:rsidR="003711A3" w:rsidRPr="004401AB" w:rsidRDefault="003711A3" w:rsidP="003711A3">
      <w:pPr>
        <w:pStyle w:val="Corpsdetexte"/>
        <w:spacing w:before="47" w:line="276" w:lineRule="auto"/>
        <w:ind w:right="135" w:firstLine="710"/>
      </w:pPr>
    </w:p>
    <w:p w:rsidR="003711A3" w:rsidRPr="007651C4" w:rsidRDefault="003711A3" w:rsidP="003711A3">
      <w:pPr>
        <w:widowControl w:val="0"/>
        <w:tabs>
          <w:tab w:val="left" w:pos="796"/>
        </w:tabs>
        <w:autoSpaceDE w:val="0"/>
        <w:autoSpaceDN w:val="0"/>
        <w:spacing w:before="118"/>
        <w:rPr>
          <w:rFonts w:ascii="Arial"/>
          <w:b/>
        </w:rPr>
      </w:pPr>
      <w:r>
        <w:rPr>
          <w:rFonts w:ascii="Arial"/>
          <w:b/>
        </w:rPr>
        <w:t>17-</w:t>
      </w:r>
      <w:r w:rsidRPr="007651C4">
        <w:rPr>
          <w:rFonts w:ascii="Arial"/>
          <w:b/>
        </w:rPr>
        <w:t>Period</w:t>
      </w:r>
      <w:r w:rsidRPr="007651C4">
        <w:rPr>
          <w:rFonts w:ascii="Arial"/>
          <w:b/>
          <w:spacing w:val="-5"/>
        </w:rPr>
        <w:t xml:space="preserve"> </w:t>
      </w:r>
      <w:r w:rsidRPr="007651C4">
        <w:rPr>
          <w:rFonts w:ascii="Arial"/>
          <w:b/>
        </w:rPr>
        <w:t>of</w:t>
      </w:r>
      <w:r w:rsidRPr="007651C4">
        <w:rPr>
          <w:rFonts w:ascii="Arial"/>
          <w:b/>
          <w:spacing w:val="-1"/>
        </w:rPr>
        <w:t xml:space="preserve"> </w:t>
      </w:r>
      <w:r w:rsidRPr="007651C4">
        <w:rPr>
          <w:rFonts w:ascii="Arial"/>
          <w:b/>
        </w:rPr>
        <w:t>validity</w:t>
      </w:r>
      <w:r w:rsidRPr="007651C4">
        <w:rPr>
          <w:rFonts w:ascii="Arial"/>
          <w:b/>
          <w:spacing w:val="-6"/>
        </w:rPr>
        <w:t xml:space="preserve"> </w:t>
      </w:r>
      <w:r w:rsidRPr="007651C4">
        <w:rPr>
          <w:rFonts w:ascii="Arial"/>
          <w:b/>
        </w:rPr>
        <w:t>of</w:t>
      </w:r>
      <w:r w:rsidRPr="007651C4">
        <w:rPr>
          <w:rFonts w:ascii="Arial"/>
          <w:b/>
          <w:spacing w:val="5"/>
        </w:rPr>
        <w:t xml:space="preserve"> </w:t>
      </w:r>
      <w:r w:rsidRPr="007651C4">
        <w:rPr>
          <w:rFonts w:ascii="Arial"/>
          <w:b/>
          <w:spacing w:val="-2"/>
        </w:rPr>
        <w:t>tenders</w:t>
      </w:r>
    </w:p>
    <w:p w:rsidR="003711A3" w:rsidRPr="004401AB" w:rsidRDefault="003711A3" w:rsidP="003711A3">
      <w:pPr>
        <w:pStyle w:val="Corpsdetexte"/>
        <w:spacing w:before="42" w:line="276" w:lineRule="auto"/>
        <w:ind w:firstLine="710"/>
      </w:pPr>
      <w:r w:rsidRPr="004401AB">
        <w:t>Tenderers</w:t>
      </w:r>
      <w:r w:rsidRPr="004401AB">
        <w:rPr>
          <w:spacing w:val="35"/>
        </w:rPr>
        <w:t xml:space="preserve"> </w:t>
      </w:r>
      <w:r w:rsidRPr="004401AB">
        <w:t>remain</w:t>
      </w:r>
      <w:r w:rsidRPr="004401AB">
        <w:rPr>
          <w:spacing w:val="37"/>
        </w:rPr>
        <w:t xml:space="preserve"> </w:t>
      </w:r>
      <w:r w:rsidRPr="004401AB">
        <w:t>bound</w:t>
      </w:r>
      <w:r w:rsidRPr="004401AB">
        <w:rPr>
          <w:spacing w:val="40"/>
        </w:rPr>
        <w:t xml:space="preserve"> </w:t>
      </w:r>
      <w:r w:rsidRPr="004401AB">
        <w:t>by</w:t>
      </w:r>
      <w:r w:rsidRPr="004401AB">
        <w:rPr>
          <w:spacing w:val="27"/>
        </w:rPr>
        <w:t xml:space="preserve"> </w:t>
      </w:r>
      <w:r w:rsidRPr="004401AB">
        <w:t>their</w:t>
      </w:r>
      <w:r w:rsidRPr="004401AB">
        <w:rPr>
          <w:spacing w:val="39"/>
        </w:rPr>
        <w:t xml:space="preserve"> </w:t>
      </w:r>
      <w:r w:rsidRPr="004401AB">
        <w:t>tenders</w:t>
      </w:r>
      <w:r w:rsidRPr="004401AB">
        <w:rPr>
          <w:spacing w:val="35"/>
        </w:rPr>
        <w:t xml:space="preserve"> </w:t>
      </w:r>
      <w:r w:rsidRPr="004401AB">
        <w:t>for</w:t>
      </w:r>
      <w:r w:rsidRPr="004401AB">
        <w:rPr>
          <w:spacing w:val="39"/>
        </w:rPr>
        <w:t xml:space="preserve"> </w:t>
      </w:r>
      <w:r w:rsidRPr="004401AB">
        <w:t>a</w:t>
      </w:r>
      <w:r w:rsidRPr="004401AB">
        <w:rPr>
          <w:spacing w:val="36"/>
        </w:rPr>
        <w:t xml:space="preserve"> </w:t>
      </w:r>
      <w:r w:rsidRPr="004401AB">
        <w:t>period</w:t>
      </w:r>
      <w:r w:rsidRPr="004401AB">
        <w:rPr>
          <w:spacing w:val="32"/>
        </w:rPr>
        <w:t xml:space="preserve"> </w:t>
      </w:r>
      <w:r w:rsidRPr="004401AB">
        <w:t>of</w:t>
      </w:r>
      <w:r w:rsidRPr="004401AB">
        <w:rPr>
          <w:spacing w:val="29"/>
        </w:rPr>
        <w:t xml:space="preserve"> </w:t>
      </w:r>
      <w:r w:rsidRPr="004401AB">
        <w:t>ninety</w:t>
      </w:r>
      <w:r w:rsidRPr="004401AB">
        <w:rPr>
          <w:spacing w:val="27"/>
        </w:rPr>
        <w:t xml:space="preserve"> </w:t>
      </w:r>
      <w:r w:rsidRPr="004401AB">
        <w:t>(90)</w:t>
      </w:r>
      <w:r w:rsidRPr="004401AB">
        <w:rPr>
          <w:spacing w:val="39"/>
        </w:rPr>
        <w:t xml:space="preserve"> </w:t>
      </w:r>
      <w:r w:rsidRPr="004401AB">
        <w:t>days</w:t>
      </w:r>
      <w:r w:rsidRPr="004401AB">
        <w:rPr>
          <w:spacing w:val="35"/>
        </w:rPr>
        <w:t xml:space="preserve"> </w:t>
      </w:r>
      <w:r w:rsidRPr="004401AB">
        <w:t>from</w:t>
      </w:r>
      <w:r w:rsidRPr="004401AB">
        <w:rPr>
          <w:spacing w:val="28"/>
        </w:rPr>
        <w:t xml:space="preserve"> </w:t>
      </w:r>
      <w:r w:rsidRPr="004401AB">
        <w:t>the deadline for receipt of tenders.</w:t>
      </w:r>
    </w:p>
    <w:p w:rsidR="003711A3" w:rsidRPr="007651C4" w:rsidRDefault="003711A3" w:rsidP="003711A3">
      <w:pPr>
        <w:widowControl w:val="0"/>
        <w:tabs>
          <w:tab w:val="left" w:pos="796"/>
        </w:tabs>
        <w:autoSpaceDE w:val="0"/>
        <w:autoSpaceDN w:val="0"/>
        <w:spacing w:before="118"/>
        <w:rPr>
          <w:rFonts w:ascii="Arial"/>
          <w:b/>
        </w:rPr>
      </w:pPr>
      <w:r>
        <w:rPr>
          <w:rFonts w:ascii="Arial"/>
          <w:b/>
        </w:rPr>
        <w:t>18-</w:t>
      </w:r>
      <w:r w:rsidRPr="007651C4">
        <w:rPr>
          <w:rFonts w:ascii="Arial"/>
          <w:b/>
        </w:rPr>
        <w:t>Additional</w:t>
      </w:r>
      <w:r w:rsidRPr="007651C4">
        <w:rPr>
          <w:rFonts w:ascii="Arial"/>
          <w:b/>
          <w:spacing w:val="-4"/>
        </w:rPr>
        <w:t xml:space="preserve"> </w:t>
      </w:r>
      <w:r w:rsidRPr="007651C4">
        <w:rPr>
          <w:rFonts w:ascii="Arial"/>
          <w:b/>
          <w:spacing w:val="-2"/>
        </w:rPr>
        <w:t>information</w:t>
      </w:r>
    </w:p>
    <w:p w:rsidR="003711A3" w:rsidRPr="004401AB" w:rsidRDefault="003711A3" w:rsidP="003711A3">
      <w:pPr>
        <w:pStyle w:val="Corpsdetexte"/>
        <w:spacing w:before="42" w:line="276" w:lineRule="auto"/>
        <w:ind w:right="135" w:firstLine="710"/>
        <w:rPr>
          <w:sz w:val="22"/>
        </w:rPr>
      </w:pPr>
      <w:r w:rsidRPr="004401AB">
        <w:t>Further information can be obtaine</w:t>
      </w:r>
      <w:r>
        <w:t>d during working hours from the</w:t>
      </w:r>
      <w:r w:rsidRPr="004401AB">
        <w:t xml:space="preserve"> Littoral</w:t>
      </w:r>
      <w:r>
        <w:t xml:space="preserve"> Regional Council</w:t>
      </w:r>
      <w:r w:rsidRPr="004401AB">
        <w:rPr>
          <w:sz w:val="22"/>
        </w:rPr>
        <w:t>.</w:t>
      </w:r>
    </w:p>
    <w:p w:rsidR="003711A3" w:rsidRPr="003711A3" w:rsidRDefault="003711A3" w:rsidP="003711A3">
      <w:pPr>
        <w:spacing w:before="10" w:line="237" w:lineRule="auto"/>
        <w:ind w:left="396" w:firstLine="710"/>
        <w:rPr>
          <w:b/>
          <w:i/>
        </w:rPr>
      </w:pPr>
      <w:r w:rsidRPr="004401AB">
        <w:rPr>
          <w:b/>
          <w:i/>
          <w:sz w:val="22"/>
        </w:rPr>
        <w:t>-Please</w:t>
      </w:r>
      <w:r w:rsidRPr="004401AB">
        <w:rPr>
          <w:b/>
          <w:i/>
          <w:spacing w:val="37"/>
          <w:sz w:val="22"/>
        </w:rPr>
        <w:t xml:space="preserve"> </w:t>
      </w:r>
      <w:r w:rsidRPr="004401AB">
        <w:rPr>
          <w:b/>
          <w:i/>
          <w:sz w:val="22"/>
        </w:rPr>
        <w:t>call</w:t>
      </w:r>
      <w:r w:rsidRPr="004401AB">
        <w:rPr>
          <w:b/>
          <w:i/>
          <w:spacing w:val="39"/>
          <w:sz w:val="22"/>
        </w:rPr>
        <w:t xml:space="preserve"> </w:t>
      </w:r>
      <w:r w:rsidRPr="004401AB">
        <w:rPr>
          <w:b/>
          <w:i/>
          <w:sz w:val="22"/>
        </w:rPr>
        <w:t>the</w:t>
      </w:r>
      <w:r w:rsidRPr="004401AB">
        <w:rPr>
          <w:b/>
          <w:i/>
          <w:spacing w:val="36"/>
          <w:sz w:val="22"/>
        </w:rPr>
        <w:t xml:space="preserve"> </w:t>
      </w:r>
      <w:r w:rsidRPr="004401AB">
        <w:rPr>
          <w:b/>
          <w:i/>
          <w:sz w:val="22"/>
        </w:rPr>
        <w:t>following</w:t>
      </w:r>
      <w:r w:rsidRPr="004401AB">
        <w:rPr>
          <w:b/>
          <w:i/>
          <w:spacing w:val="38"/>
          <w:sz w:val="22"/>
        </w:rPr>
        <w:t xml:space="preserve"> </w:t>
      </w:r>
      <w:r w:rsidRPr="004401AB">
        <w:rPr>
          <w:b/>
          <w:i/>
          <w:sz w:val="22"/>
        </w:rPr>
        <w:t>freephone</w:t>
      </w:r>
      <w:r w:rsidRPr="004401AB">
        <w:rPr>
          <w:b/>
          <w:i/>
          <w:spacing w:val="40"/>
          <w:sz w:val="22"/>
        </w:rPr>
        <w:t xml:space="preserve"> </w:t>
      </w:r>
      <w:r w:rsidRPr="004401AB">
        <w:rPr>
          <w:b/>
          <w:i/>
          <w:sz w:val="22"/>
        </w:rPr>
        <w:t>numbers</w:t>
      </w:r>
      <w:r w:rsidRPr="004401AB">
        <w:rPr>
          <w:b/>
          <w:i/>
          <w:spacing w:val="39"/>
          <w:sz w:val="22"/>
        </w:rPr>
        <w:t xml:space="preserve"> </w:t>
      </w:r>
      <w:r w:rsidRPr="004401AB">
        <w:rPr>
          <w:b/>
          <w:i/>
          <w:sz w:val="22"/>
        </w:rPr>
        <w:t>673</w:t>
      </w:r>
      <w:r w:rsidRPr="004401AB">
        <w:rPr>
          <w:b/>
          <w:i/>
          <w:spacing w:val="38"/>
          <w:sz w:val="22"/>
        </w:rPr>
        <w:t xml:space="preserve"> </w:t>
      </w:r>
      <w:r w:rsidRPr="004401AB">
        <w:rPr>
          <w:b/>
          <w:i/>
          <w:sz w:val="22"/>
        </w:rPr>
        <w:t>20</w:t>
      </w:r>
      <w:r w:rsidRPr="004401AB">
        <w:rPr>
          <w:b/>
          <w:i/>
          <w:spacing w:val="38"/>
          <w:sz w:val="22"/>
        </w:rPr>
        <w:t xml:space="preserve"> </w:t>
      </w:r>
      <w:r w:rsidRPr="004401AB">
        <w:rPr>
          <w:b/>
          <w:i/>
          <w:sz w:val="22"/>
        </w:rPr>
        <w:t>57</w:t>
      </w:r>
      <w:r w:rsidRPr="004401AB">
        <w:rPr>
          <w:b/>
          <w:i/>
          <w:spacing w:val="38"/>
          <w:sz w:val="22"/>
        </w:rPr>
        <w:t xml:space="preserve"> </w:t>
      </w:r>
      <w:r w:rsidRPr="004401AB">
        <w:rPr>
          <w:b/>
          <w:i/>
          <w:sz w:val="22"/>
        </w:rPr>
        <w:t>25/699</w:t>
      </w:r>
      <w:r w:rsidRPr="004401AB">
        <w:rPr>
          <w:b/>
          <w:i/>
          <w:spacing w:val="38"/>
          <w:sz w:val="22"/>
        </w:rPr>
        <w:t xml:space="preserve"> </w:t>
      </w:r>
      <w:r w:rsidRPr="004401AB">
        <w:rPr>
          <w:b/>
          <w:i/>
          <w:sz w:val="22"/>
        </w:rPr>
        <w:t>37</w:t>
      </w:r>
      <w:r w:rsidRPr="004401AB">
        <w:rPr>
          <w:b/>
          <w:i/>
          <w:spacing w:val="38"/>
          <w:sz w:val="22"/>
        </w:rPr>
        <w:t xml:space="preserve"> </w:t>
      </w:r>
      <w:r w:rsidRPr="004401AB">
        <w:rPr>
          <w:b/>
          <w:i/>
          <w:sz w:val="22"/>
        </w:rPr>
        <w:t>07</w:t>
      </w:r>
      <w:r w:rsidRPr="004401AB">
        <w:rPr>
          <w:b/>
          <w:i/>
          <w:spacing w:val="38"/>
          <w:sz w:val="22"/>
        </w:rPr>
        <w:t xml:space="preserve"> </w:t>
      </w:r>
      <w:r w:rsidRPr="004401AB">
        <w:rPr>
          <w:b/>
          <w:i/>
          <w:sz w:val="22"/>
        </w:rPr>
        <w:t>48</w:t>
      </w:r>
      <w:r w:rsidRPr="004401AB">
        <w:rPr>
          <w:b/>
          <w:i/>
          <w:spacing w:val="38"/>
          <w:sz w:val="22"/>
        </w:rPr>
        <w:t xml:space="preserve"> </w:t>
      </w:r>
      <w:r w:rsidRPr="004401AB">
        <w:rPr>
          <w:b/>
          <w:i/>
          <w:sz w:val="22"/>
        </w:rPr>
        <w:t>to</w:t>
      </w:r>
      <w:r w:rsidRPr="004401AB">
        <w:rPr>
          <w:b/>
          <w:i/>
          <w:spacing w:val="38"/>
          <w:sz w:val="22"/>
        </w:rPr>
        <w:t xml:space="preserve"> </w:t>
      </w:r>
      <w:r w:rsidRPr="004401AB">
        <w:rPr>
          <w:b/>
          <w:i/>
          <w:sz w:val="22"/>
        </w:rPr>
        <w:t>report</w:t>
      </w:r>
      <w:r w:rsidRPr="004401AB">
        <w:rPr>
          <w:b/>
          <w:i/>
          <w:spacing w:val="40"/>
          <w:sz w:val="22"/>
        </w:rPr>
        <w:t xml:space="preserve"> </w:t>
      </w:r>
      <w:r w:rsidRPr="004401AB">
        <w:rPr>
          <w:b/>
          <w:i/>
          <w:sz w:val="22"/>
        </w:rPr>
        <w:t>bad practices and malfunctions observed in the process of awarding and executing public contracts.</w:t>
      </w:r>
    </w:p>
    <w:p w:rsidR="003711A3" w:rsidRPr="004401AB" w:rsidRDefault="003711A3" w:rsidP="003711A3">
      <w:pPr>
        <w:rPr>
          <w:b/>
          <w:u w:val="single"/>
          <w:lang w:val="en-US"/>
        </w:rPr>
      </w:pPr>
    </w:p>
    <w:p w:rsidR="003711A3" w:rsidRPr="004401AB" w:rsidRDefault="003711A3" w:rsidP="003711A3">
      <w:pPr>
        <w:spacing w:before="120" w:line="276" w:lineRule="auto"/>
        <w:ind w:left="4678" w:firstLine="11"/>
        <w:rPr>
          <w:lang w:val="en-US"/>
        </w:rPr>
      </w:pPr>
      <w:r w:rsidRPr="004401AB">
        <w:rPr>
          <w:lang w:val="en-US"/>
        </w:rPr>
        <w:t xml:space="preserve">Douala, the </w:t>
      </w:r>
      <w:r>
        <w:rPr>
          <w:lang w:val="en-US"/>
        </w:rPr>
        <w:t>28</w:t>
      </w:r>
      <w:r w:rsidRPr="008A2F4D">
        <w:rPr>
          <w:vertAlign w:val="superscript"/>
          <w:lang w:val="en-US"/>
        </w:rPr>
        <w:t>th</w:t>
      </w:r>
      <w:r>
        <w:rPr>
          <w:lang w:val="en-US"/>
        </w:rPr>
        <w:t xml:space="preserve"> November 2024</w:t>
      </w:r>
    </w:p>
    <w:p w:rsidR="003711A3" w:rsidRPr="004401AB" w:rsidRDefault="003711A3" w:rsidP="003711A3">
      <w:pPr>
        <w:jc w:val="center"/>
        <w:rPr>
          <w:rFonts w:ascii="Arial Narrow" w:hAnsi="Arial Narrow"/>
          <w:b/>
          <w:i/>
          <w:lang w:val="en-GB"/>
        </w:rPr>
      </w:pPr>
      <w:r w:rsidRPr="004401AB">
        <w:rPr>
          <w:rFonts w:ascii="Maiandra GD" w:hAnsi="Maiandra GD"/>
          <w:b/>
          <w:iCs/>
          <w:lang w:val="en-US"/>
        </w:rPr>
        <w:t xml:space="preserve">             </w:t>
      </w:r>
      <w:r>
        <w:rPr>
          <w:rFonts w:ascii="Maiandra GD" w:hAnsi="Maiandra GD"/>
          <w:b/>
          <w:iCs/>
          <w:lang w:val="en-US"/>
        </w:rPr>
        <w:t xml:space="preserve">                      </w:t>
      </w:r>
      <w:r w:rsidRPr="004401AB">
        <w:rPr>
          <w:rFonts w:ascii="Maiandra GD" w:hAnsi="Maiandra GD"/>
          <w:b/>
          <w:iCs/>
          <w:lang w:val="en-US"/>
        </w:rPr>
        <w:t xml:space="preserve"> The PRESIDENT OF THE </w:t>
      </w:r>
      <w:r w:rsidRPr="004401AB">
        <w:rPr>
          <w:b/>
          <w:bCs/>
          <w:lang w:val="en-US"/>
        </w:rPr>
        <w:t>LITTORAL REGIONAL COUNCIL</w:t>
      </w:r>
    </w:p>
    <w:p w:rsidR="003711A3" w:rsidRPr="004401AB" w:rsidRDefault="003711A3" w:rsidP="003711A3">
      <w:pPr>
        <w:contextualSpacing/>
        <w:outlineLvl w:val="7"/>
        <w:rPr>
          <w:rFonts w:ascii="Maiandra GD" w:hAnsi="Maiandra GD"/>
          <w:i/>
          <w:iCs/>
        </w:rPr>
      </w:pPr>
      <w:r w:rsidRPr="004401AB">
        <w:rPr>
          <w:rFonts w:ascii="Maiandra GD" w:hAnsi="Maiandra GD"/>
          <w:iCs/>
          <w:lang w:val="en-US"/>
        </w:rPr>
        <w:tab/>
      </w:r>
      <w:r w:rsidRPr="004401AB">
        <w:rPr>
          <w:rFonts w:ascii="Maiandra GD" w:hAnsi="Maiandra GD"/>
          <w:iCs/>
          <w:lang w:val="en-US"/>
        </w:rPr>
        <w:tab/>
      </w:r>
      <w:r w:rsidRPr="004401AB">
        <w:rPr>
          <w:rFonts w:ascii="Maiandra GD" w:hAnsi="Maiandra GD"/>
          <w:iCs/>
          <w:lang w:val="en-US"/>
        </w:rPr>
        <w:tab/>
        <w:t xml:space="preserve">                                          </w:t>
      </w:r>
      <w:r>
        <w:rPr>
          <w:rFonts w:ascii="Maiandra GD" w:hAnsi="Maiandra GD"/>
          <w:iCs/>
        </w:rPr>
        <w:t>(Contracting Authority</w:t>
      </w:r>
      <w:r w:rsidRPr="004401AB">
        <w:rPr>
          <w:rFonts w:ascii="Maiandra GD" w:hAnsi="Maiandra GD"/>
          <w:iCs/>
        </w:rPr>
        <w:t>)</w:t>
      </w:r>
    </w:p>
    <w:p w:rsidR="003711A3" w:rsidRPr="004401AB" w:rsidRDefault="003711A3" w:rsidP="003711A3">
      <w:pPr>
        <w:rPr>
          <w:b/>
          <w:u w:val="single"/>
          <w:lang w:val="en-US"/>
        </w:rPr>
      </w:pPr>
      <w:r w:rsidRPr="004401AB">
        <w:rPr>
          <w:b/>
          <w:u w:val="single"/>
          <w:lang w:val="en-US"/>
        </w:rPr>
        <w:t>Copies:</w:t>
      </w:r>
    </w:p>
    <w:p w:rsidR="003711A3" w:rsidRPr="004B0913" w:rsidRDefault="003711A3" w:rsidP="003711A3">
      <w:pPr>
        <w:numPr>
          <w:ilvl w:val="0"/>
          <w:numId w:val="61"/>
        </w:numPr>
        <w:tabs>
          <w:tab w:val="left" w:pos="360"/>
        </w:tabs>
        <w:spacing w:line="276" w:lineRule="auto"/>
        <w:ind w:hanging="1211"/>
        <w:jc w:val="both"/>
        <w:rPr>
          <w:sz w:val="18"/>
          <w:szCs w:val="18"/>
        </w:rPr>
      </w:pPr>
      <w:r w:rsidRPr="004B0913">
        <w:rPr>
          <w:sz w:val="18"/>
          <w:szCs w:val="18"/>
        </w:rPr>
        <w:t>ARMP/LT</w:t>
      </w:r>
      <w:r>
        <w:rPr>
          <w:sz w:val="18"/>
          <w:szCs w:val="18"/>
        </w:rPr>
        <w:t xml:space="preserve"> (For publication)</w:t>
      </w:r>
    </w:p>
    <w:p w:rsidR="003711A3" w:rsidRPr="004B0913" w:rsidRDefault="003711A3" w:rsidP="003711A3">
      <w:pPr>
        <w:numPr>
          <w:ilvl w:val="0"/>
          <w:numId w:val="61"/>
        </w:numPr>
        <w:tabs>
          <w:tab w:val="left" w:pos="360"/>
        </w:tabs>
        <w:spacing w:line="276" w:lineRule="auto"/>
        <w:ind w:hanging="1211"/>
        <w:jc w:val="both"/>
        <w:rPr>
          <w:sz w:val="18"/>
          <w:szCs w:val="18"/>
        </w:rPr>
      </w:pPr>
      <w:r w:rsidRPr="004B0913">
        <w:rPr>
          <w:sz w:val="18"/>
          <w:szCs w:val="18"/>
        </w:rPr>
        <w:t>DRMAP/LT</w:t>
      </w:r>
      <w:r>
        <w:rPr>
          <w:sz w:val="18"/>
          <w:szCs w:val="18"/>
        </w:rPr>
        <w:t xml:space="preserve"> (for information)</w:t>
      </w:r>
    </w:p>
    <w:p w:rsidR="003711A3" w:rsidRDefault="003711A3" w:rsidP="003711A3">
      <w:pPr>
        <w:numPr>
          <w:ilvl w:val="0"/>
          <w:numId w:val="61"/>
        </w:numPr>
        <w:tabs>
          <w:tab w:val="left" w:pos="360"/>
        </w:tabs>
        <w:spacing w:line="276" w:lineRule="auto"/>
        <w:ind w:hanging="1211"/>
        <w:jc w:val="both"/>
        <w:rPr>
          <w:sz w:val="18"/>
          <w:szCs w:val="18"/>
        </w:rPr>
      </w:pPr>
      <w:r w:rsidRPr="004B0913">
        <w:rPr>
          <w:sz w:val="18"/>
          <w:szCs w:val="18"/>
        </w:rPr>
        <w:t>MINDDEVEL/LT</w:t>
      </w:r>
      <w:r>
        <w:rPr>
          <w:sz w:val="18"/>
          <w:szCs w:val="18"/>
        </w:rPr>
        <w:t xml:space="preserve"> (for information)</w:t>
      </w:r>
    </w:p>
    <w:p w:rsidR="003711A3" w:rsidRPr="004B0913" w:rsidRDefault="003711A3" w:rsidP="003711A3">
      <w:pPr>
        <w:numPr>
          <w:ilvl w:val="0"/>
          <w:numId w:val="61"/>
        </w:numPr>
        <w:tabs>
          <w:tab w:val="left" w:pos="360"/>
        </w:tabs>
        <w:spacing w:line="276" w:lineRule="auto"/>
        <w:ind w:hanging="1211"/>
        <w:jc w:val="both"/>
        <w:rPr>
          <w:sz w:val="18"/>
          <w:szCs w:val="18"/>
        </w:rPr>
      </w:pPr>
      <w:r>
        <w:rPr>
          <w:sz w:val="18"/>
          <w:szCs w:val="18"/>
        </w:rPr>
        <w:t>FEICOM (for information)</w:t>
      </w:r>
    </w:p>
    <w:p w:rsidR="003711A3" w:rsidRPr="004B0913" w:rsidRDefault="003711A3" w:rsidP="003711A3">
      <w:pPr>
        <w:numPr>
          <w:ilvl w:val="0"/>
          <w:numId w:val="61"/>
        </w:numPr>
        <w:tabs>
          <w:tab w:val="left" w:pos="360"/>
        </w:tabs>
        <w:ind w:hanging="1211"/>
        <w:jc w:val="both"/>
        <w:rPr>
          <w:sz w:val="18"/>
          <w:szCs w:val="18"/>
          <w:lang w:val="en-US"/>
        </w:rPr>
      </w:pPr>
      <w:r w:rsidRPr="004B0913">
        <w:rPr>
          <w:sz w:val="18"/>
          <w:szCs w:val="18"/>
          <w:lang w:val="en-US"/>
        </w:rPr>
        <w:t>Internal Tenders Board Chairman/CRLT</w:t>
      </w:r>
      <w:r>
        <w:rPr>
          <w:sz w:val="18"/>
          <w:szCs w:val="18"/>
          <w:lang w:val="en-US"/>
        </w:rPr>
        <w:t xml:space="preserve"> </w:t>
      </w:r>
      <w:r>
        <w:rPr>
          <w:sz w:val="18"/>
          <w:szCs w:val="18"/>
        </w:rPr>
        <w:t>(for information)</w:t>
      </w:r>
    </w:p>
    <w:p w:rsidR="003711A3" w:rsidRPr="004B0913" w:rsidRDefault="003711A3" w:rsidP="003711A3">
      <w:pPr>
        <w:numPr>
          <w:ilvl w:val="0"/>
          <w:numId w:val="61"/>
        </w:numPr>
        <w:tabs>
          <w:tab w:val="left" w:pos="360"/>
        </w:tabs>
        <w:ind w:hanging="1211"/>
        <w:jc w:val="both"/>
        <w:rPr>
          <w:sz w:val="18"/>
          <w:szCs w:val="18"/>
        </w:rPr>
      </w:pPr>
      <w:r w:rsidRPr="004B0913">
        <w:rPr>
          <w:sz w:val="18"/>
          <w:szCs w:val="18"/>
        </w:rPr>
        <w:t>Posting (as public notice)</w:t>
      </w:r>
      <w:r w:rsidRPr="00F761CB">
        <w:rPr>
          <w:sz w:val="18"/>
          <w:szCs w:val="18"/>
        </w:rPr>
        <w:t xml:space="preserve"> </w:t>
      </w:r>
      <w:r>
        <w:rPr>
          <w:sz w:val="18"/>
          <w:szCs w:val="18"/>
        </w:rPr>
        <w:t>(for information)</w:t>
      </w:r>
    </w:p>
    <w:p w:rsidR="003711A3" w:rsidRPr="004B0913" w:rsidRDefault="003711A3" w:rsidP="003711A3">
      <w:pPr>
        <w:numPr>
          <w:ilvl w:val="0"/>
          <w:numId w:val="61"/>
        </w:numPr>
        <w:tabs>
          <w:tab w:val="left" w:pos="360"/>
        </w:tabs>
        <w:ind w:hanging="1211"/>
        <w:jc w:val="both"/>
        <w:rPr>
          <w:sz w:val="18"/>
          <w:szCs w:val="18"/>
        </w:rPr>
      </w:pPr>
      <w:r w:rsidRPr="004B0913">
        <w:rPr>
          <w:sz w:val="18"/>
          <w:szCs w:val="18"/>
        </w:rPr>
        <w:t>Archives</w:t>
      </w:r>
      <w:r>
        <w:rPr>
          <w:sz w:val="18"/>
          <w:szCs w:val="18"/>
        </w:rPr>
        <w:t xml:space="preserve"> (for information)</w:t>
      </w:r>
    </w:p>
    <w:p w:rsidR="003711A3" w:rsidRPr="004401AB" w:rsidRDefault="003711A3" w:rsidP="003711A3">
      <w:pPr>
        <w:numPr>
          <w:ilvl w:val="0"/>
          <w:numId w:val="61"/>
        </w:numPr>
        <w:tabs>
          <w:tab w:val="left" w:pos="360"/>
        </w:tabs>
        <w:spacing w:line="276" w:lineRule="auto"/>
        <w:ind w:hanging="1211"/>
        <w:jc w:val="both"/>
        <w:rPr>
          <w:rFonts w:ascii="Arial" w:hAnsi="Arial" w:cs="Arial"/>
        </w:rPr>
      </w:pPr>
      <w:r w:rsidRPr="004B0913">
        <w:rPr>
          <w:sz w:val="18"/>
          <w:szCs w:val="18"/>
        </w:rPr>
        <w:t>Chrono</w:t>
      </w:r>
      <w:r>
        <w:rPr>
          <w:sz w:val="18"/>
          <w:szCs w:val="18"/>
        </w:rPr>
        <w:t xml:space="preserve"> (for information</w:t>
      </w:r>
      <w:r w:rsidRPr="004401AB">
        <w:rPr>
          <w:rFonts w:ascii="Arial" w:hAnsi="Arial" w:cs="Arial"/>
        </w:rPr>
        <w:br w:type="page"/>
      </w:r>
    </w:p>
    <w:p w:rsidR="003711A3" w:rsidRDefault="003711A3" w:rsidP="003711A3"/>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jc w:val="center"/>
        <w:rPr>
          <w:rFonts w:ascii="Arial" w:hAnsi="Arial" w:cs="Arial"/>
          <w:b/>
          <w:bCs/>
          <w:u w:val="single"/>
        </w:rPr>
      </w:pPr>
    </w:p>
    <w:p w:rsidR="002318F6" w:rsidRDefault="002318F6">
      <w:pPr>
        <w:jc w:val="cente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7147C">
      <w:pPr>
        <w:rPr>
          <w:rFonts w:ascii="Arial" w:hAnsi="Arial" w:cs="Arial"/>
        </w:rPr>
      </w:pPr>
      <w:r>
        <w:rPr>
          <w:rFonts w:ascii="Arial" w:hAnsi="Arial" w:cs="Arial"/>
          <w:noProof/>
          <w:lang w:val="en-US" w:eastAsia="en-US"/>
        </w:rPr>
        <mc:AlternateContent>
          <mc:Choice Requires="wps">
            <w:drawing>
              <wp:anchor distT="0" distB="0" distL="0" distR="0" simplePos="0" relativeHeight="251652096" behindDoc="0" locked="0" layoutInCell="1" allowOverlap="1">
                <wp:simplePos x="0" y="0"/>
                <wp:positionH relativeFrom="column">
                  <wp:posOffset>555625</wp:posOffset>
                </wp:positionH>
                <wp:positionV relativeFrom="paragraph">
                  <wp:posOffset>26035</wp:posOffset>
                </wp:positionV>
                <wp:extent cx="5054600" cy="1651635"/>
                <wp:effectExtent l="0" t="0" r="69850" b="81915"/>
                <wp:wrapNone/>
                <wp:docPr id="1031" name="AutoShape 5846"/>
                <wp:cNvGraphicFramePr/>
                <a:graphic xmlns:a="http://schemas.openxmlformats.org/drawingml/2006/main">
                  <a:graphicData uri="http://schemas.microsoft.com/office/word/2010/wordprocessingShape">
                    <wps:wsp>
                      <wps:cNvSpPr/>
                      <wps:spPr>
                        <a:xfrm>
                          <a:off x="0" y="0"/>
                          <a:ext cx="5054600" cy="1651635"/>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F715B4" w:rsidRDefault="00F715B4">
                            <w:pPr>
                              <w:pStyle w:val="Titre1"/>
                              <w:rPr>
                                <w:sz w:val="24"/>
                                <w:lang w:val="fr-FR"/>
                              </w:rPr>
                            </w:pPr>
                          </w:p>
                          <w:p w:rsidR="00F715B4" w:rsidRDefault="00F715B4">
                            <w:pPr>
                              <w:pStyle w:val="Titre1"/>
                              <w:rPr>
                                <w:rFonts w:ascii="Arial" w:hAnsi="Arial" w:cs="Arial"/>
                                <w:sz w:val="28"/>
                                <w:szCs w:val="28"/>
                                <w:lang w:val="fr-FR"/>
                              </w:rPr>
                            </w:pPr>
                            <w:r>
                              <w:rPr>
                                <w:rFonts w:ascii="Arial" w:hAnsi="Arial" w:cs="Arial"/>
                                <w:sz w:val="28"/>
                                <w:szCs w:val="28"/>
                                <w:lang w:val="fr-FR"/>
                              </w:rPr>
                              <w:t>PIECE N° 2</w:t>
                            </w:r>
                          </w:p>
                          <w:p w:rsidR="00F715B4" w:rsidRDefault="00F715B4">
                            <w:pPr>
                              <w:pStyle w:val="Titre1"/>
                              <w:jc w:val="left"/>
                              <w:rPr>
                                <w:rFonts w:ascii="Arial" w:hAnsi="Arial" w:cs="Arial"/>
                                <w:sz w:val="28"/>
                                <w:szCs w:val="28"/>
                                <w:lang w:val="fr-FR"/>
                              </w:rPr>
                            </w:pPr>
                          </w:p>
                          <w:p w:rsidR="00F715B4" w:rsidRDefault="00F715B4">
                            <w:pPr>
                              <w:pStyle w:val="Titre1"/>
                              <w:rPr>
                                <w:rFonts w:ascii="Arial" w:hAnsi="Arial" w:cs="Arial"/>
                                <w:sz w:val="28"/>
                                <w:szCs w:val="28"/>
                                <w:lang w:val="fr-FR"/>
                              </w:rPr>
                            </w:pPr>
                            <w:r>
                              <w:rPr>
                                <w:rFonts w:ascii="Arial" w:hAnsi="Arial" w:cs="Arial"/>
                                <w:sz w:val="28"/>
                                <w:szCs w:val="28"/>
                                <w:lang w:val="fr-FR"/>
                              </w:rPr>
                              <w:t>Règlement Général de l’Appel d’Offres</w:t>
                            </w:r>
                          </w:p>
                          <w:p w:rsidR="00F715B4" w:rsidRDefault="00F715B4">
                            <w:pPr>
                              <w:jc w:val="center"/>
                              <w:rPr>
                                <w:rFonts w:ascii="Arial" w:hAnsi="Arial" w:cs="Arial"/>
                                <w:b/>
                                <w:bCs/>
                                <w:sz w:val="28"/>
                                <w:szCs w:val="28"/>
                              </w:rPr>
                            </w:pPr>
                            <w:r>
                              <w:rPr>
                                <w:rFonts w:ascii="Arial" w:hAnsi="Arial" w:cs="Arial"/>
                                <w:b/>
                                <w:bCs/>
                                <w:sz w:val="28"/>
                                <w:szCs w:val="28"/>
                              </w:rPr>
                              <w:t>(RGAO)</w:t>
                            </w:r>
                          </w:p>
                        </w:txbxContent>
                      </wps:txbx>
                      <wps:bodyPr vert="horz" wrap="square" lIns="91440" tIns="45720" rIns="91440" bIns="45720" anchor="t" upright="1">
                        <a:noAutofit/>
                      </wps:bodyPr>
                    </wps:wsp>
                  </a:graphicData>
                </a:graphic>
              </wp:anchor>
            </w:drawing>
          </mc:Choice>
          <mc:Fallback>
            <w:pict>
              <v:roundrect id="AutoShape 5846" o:spid="_x0000_s1028" style="position:absolute;margin-left:43.75pt;margin-top:2.05pt;width:398pt;height:130.05pt;z-index:251652096;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">
                <v:shadow on="t" opacity=".5" offset="1.99561mm,1.99561mm"/>
                <v:textbox>
                  <w:txbxContent>
                    <w:p w:rsidR="00F715B4" w:rsidRDefault="00F715B4">
                      <w:pPr>
                        <w:pStyle w:val="Titre1"/>
                        <w:rPr>
                          <w:sz w:val="24"/>
                          <w:lang w:val="fr-FR"/>
                        </w:rPr>
                      </w:pPr>
                    </w:p>
                    <w:p w:rsidR="00F715B4" w:rsidRDefault="00F715B4">
                      <w:pPr>
                        <w:pStyle w:val="Titre1"/>
                        <w:rPr>
                          <w:rFonts w:ascii="Arial" w:hAnsi="Arial" w:cs="Arial"/>
                          <w:sz w:val="28"/>
                          <w:szCs w:val="28"/>
                          <w:lang w:val="fr-FR"/>
                        </w:rPr>
                      </w:pPr>
                      <w:r>
                        <w:rPr>
                          <w:rFonts w:ascii="Arial" w:hAnsi="Arial" w:cs="Arial"/>
                          <w:sz w:val="28"/>
                          <w:szCs w:val="28"/>
                          <w:lang w:val="fr-FR"/>
                        </w:rPr>
                        <w:t>PIECE N° 2</w:t>
                      </w:r>
                    </w:p>
                    <w:p w:rsidR="00F715B4" w:rsidRDefault="00F715B4">
                      <w:pPr>
                        <w:pStyle w:val="Titre1"/>
                        <w:jc w:val="left"/>
                        <w:rPr>
                          <w:rFonts w:ascii="Arial" w:hAnsi="Arial" w:cs="Arial"/>
                          <w:sz w:val="28"/>
                          <w:szCs w:val="28"/>
                          <w:lang w:val="fr-FR"/>
                        </w:rPr>
                      </w:pPr>
                    </w:p>
                    <w:p w:rsidR="00F715B4" w:rsidRDefault="00F715B4">
                      <w:pPr>
                        <w:pStyle w:val="Titre1"/>
                        <w:rPr>
                          <w:rFonts w:ascii="Arial" w:hAnsi="Arial" w:cs="Arial"/>
                          <w:sz w:val="28"/>
                          <w:szCs w:val="28"/>
                          <w:lang w:val="fr-FR"/>
                        </w:rPr>
                      </w:pPr>
                      <w:r>
                        <w:rPr>
                          <w:rFonts w:ascii="Arial" w:hAnsi="Arial" w:cs="Arial"/>
                          <w:sz w:val="28"/>
                          <w:szCs w:val="28"/>
                          <w:lang w:val="fr-FR"/>
                        </w:rPr>
                        <w:t>Règlement Général de l’Appel d’Offres</w:t>
                      </w:r>
                    </w:p>
                    <w:p w:rsidR="00F715B4" w:rsidRDefault="00F715B4">
                      <w:pPr>
                        <w:jc w:val="center"/>
                        <w:rPr>
                          <w:rFonts w:ascii="Arial" w:hAnsi="Arial" w:cs="Arial"/>
                          <w:b/>
                          <w:bCs/>
                          <w:sz w:val="28"/>
                          <w:szCs w:val="28"/>
                        </w:rPr>
                      </w:pPr>
                      <w:r>
                        <w:rPr>
                          <w:rFonts w:ascii="Arial" w:hAnsi="Arial" w:cs="Arial"/>
                          <w:b/>
                          <w:bCs/>
                          <w:sz w:val="28"/>
                          <w:szCs w:val="28"/>
                        </w:rPr>
                        <w:t>(RGAO)</w:t>
                      </w:r>
                    </w:p>
                  </w:txbxContent>
                </v:textbox>
              </v:roundrect>
            </w:pict>
          </mc:Fallback>
        </mc:AlternateContent>
      </w: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7147C">
      <w:pPr>
        <w:tabs>
          <w:tab w:val="left" w:pos="2820"/>
        </w:tabs>
        <w:jc w:val="center"/>
        <w:rPr>
          <w:rFonts w:ascii="Arial" w:hAnsi="Arial" w:cs="Arial"/>
          <w:sz w:val="28"/>
          <w:szCs w:val="28"/>
        </w:rPr>
      </w:pPr>
      <w:r>
        <w:rPr>
          <w:rFonts w:ascii="Arial" w:hAnsi="Arial" w:cs="Arial"/>
        </w:rPr>
        <w:br w:type="page"/>
      </w:r>
      <w:r>
        <w:rPr>
          <w:rFonts w:ascii="Arial" w:hAnsi="Arial" w:cs="Arial"/>
          <w:b/>
          <w:bCs/>
          <w:sz w:val="28"/>
          <w:szCs w:val="28"/>
        </w:rPr>
        <w:lastRenderedPageBreak/>
        <w:t>SOMMAIRE</w:t>
      </w:r>
    </w:p>
    <w:p w:rsidR="002318F6" w:rsidRDefault="002318F6">
      <w:pPr>
        <w:jc w:val="center"/>
      </w:pPr>
    </w:p>
    <w:p w:rsidR="002318F6" w:rsidRDefault="0027147C">
      <w:pPr>
        <w:pStyle w:val="Retraitcorpsdetexte2"/>
        <w:numPr>
          <w:ilvl w:val="0"/>
          <w:numId w:val="13"/>
        </w:numPr>
        <w:autoSpaceDE w:val="0"/>
        <w:autoSpaceDN w:val="0"/>
        <w:adjustRightInd w:val="0"/>
        <w:spacing w:before="60" w:after="60" w:line="240" w:lineRule="auto"/>
        <w:ind w:hanging="720"/>
        <w:jc w:val="both"/>
        <w:rPr>
          <w:b/>
        </w:rPr>
      </w:pPr>
      <w:r>
        <w:rPr>
          <w:b/>
        </w:rPr>
        <w:t>GENERALITES</w:t>
      </w:r>
    </w:p>
    <w:p w:rsidR="002318F6" w:rsidRDefault="0027147C">
      <w:pPr>
        <w:pStyle w:val="Retraitcorpsdetexte2"/>
        <w:spacing w:after="0" w:line="240" w:lineRule="auto"/>
        <w:ind w:left="709"/>
        <w:rPr>
          <w:sz w:val="22"/>
        </w:rPr>
      </w:pPr>
      <w:r>
        <w:rPr>
          <w:sz w:val="22"/>
        </w:rPr>
        <w:t>Article 1 : Portée de la soumission</w:t>
      </w:r>
    </w:p>
    <w:p w:rsidR="002318F6" w:rsidRDefault="0027147C">
      <w:pPr>
        <w:pStyle w:val="Retraitcorpsdetexte2"/>
        <w:spacing w:after="0" w:line="240" w:lineRule="auto"/>
        <w:ind w:left="709"/>
        <w:rPr>
          <w:sz w:val="22"/>
        </w:rPr>
      </w:pPr>
      <w:r>
        <w:rPr>
          <w:sz w:val="22"/>
        </w:rPr>
        <w:t>Article 2 : Financement</w:t>
      </w:r>
    </w:p>
    <w:p w:rsidR="002318F6" w:rsidRDefault="0027147C">
      <w:pPr>
        <w:pStyle w:val="Retraitcorpsdetexte2"/>
        <w:spacing w:after="0" w:line="240" w:lineRule="auto"/>
        <w:ind w:left="709"/>
        <w:rPr>
          <w:sz w:val="22"/>
        </w:rPr>
      </w:pPr>
      <w:r>
        <w:rPr>
          <w:sz w:val="22"/>
        </w:rPr>
        <w:t>Article 3 : Fraude et corruption</w:t>
      </w:r>
    </w:p>
    <w:p w:rsidR="002318F6" w:rsidRDefault="0027147C">
      <w:pPr>
        <w:pStyle w:val="Retraitcorpsdetexte2"/>
        <w:spacing w:after="0" w:line="240" w:lineRule="auto"/>
        <w:ind w:left="709"/>
        <w:rPr>
          <w:sz w:val="22"/>
        </w:rPr>
      </w:pPr>
      <w:r>
        <w:rPr>
          <w:sz w:val="22"/>
        </w:rPr>
        <w:t>Article 4 : Candidats admis à concourir</w:t>
      </w:r>
    </w:p>
    <w:p w:rsidR="002318F6" w:rsidRDefault="0027147C">
      <w:pPr>
        <w:pStyle w:val="Retraitcorpsdetexte2"/>
        <w:spacing w:after="0" w:line="240" w:lineRule="auto"/>
        <w:ind w:left="709"/>
        <w:rPr>
          <w:sz w:val="22"/>
        </w:rPr>
      </w:pPr>
      <w:r>
        <w:rPr>
          <w:sz w:val="22"/>
        </w:rPr>
        <w:t>Article 5 : Matériaux, matériels, fournitures, équipement et services autorisés</w:t>
      </w:r>
    </w:p>
    <w:p w:rsidR="002318F6" w:rsidRDefault="0027147C">
      <w:pPr>
        <w:pStyle w:val="Retraitcorpsdetexte2"/>
        <w:spacing w:after="0" w:line="240" w:lineRule="auto"/>
        <w:ind w:left="709"/>
        <w:rPr>
          <w:sz w:val="22"/>
        </w:rPr>
      </w:pPr>
      <w:r>
        <w:rPr>
          <w:sz w:val="22"/>
        </w:rPr>
        <w:t>Article 6 : Qualification du soumissionnaire</w:t>
      </w:r>
    </w:p>
    <w:p w:rsidR="002318F6" w:rsidRDefault="0027147C">
      <w:pPr>
        <w:pStyle w:val="Retraitcorpsdetexte2"/>
        <w:spacing w:after="0" w:line="240" w:lineRule="auto"/>
        <w:ind w:left="709"/>
        <w:rPr>
          <w:sz w:val="22"/>
        </w:rPr>
      </w:pPr>
      <w:r>
        <w:rPr>
          <w:sz w:val="22"/>
        </w:rPr>
        <w:t>Article 7 : Visite du site des travaux</w:t>
      </w:r>
    </w:p>
    <w:p w:rsidR="002318F6" w:rsidRDefault="0027147C">
      <w:pPr>
        <w:pStyle w:val="Retraitcorpsdetexte2"/>
        <w:numPr>
          <w:ilvl w:val="0"/>
          <w:numId w:val="13"/>
        </w:numPr>
        <w:autoSpaceDE w:val="0"/>
        <w:autoSpaceDN w:val="0"/>
        <w:adjustRightInd w:val="0"/>
        <w:spacing w:before="60" w:after="60" w:line="240" w:lineRule="auto"/>
        <w:ind w:hanging="720"/>
        <w:jc w:val="both"/>
        <w:rPr>
          <w:b/>
        </w:rPr>
      </w:pPr>
      <w:r>
        <w:rPr>
          <w:b/>
        </w:rPr>
        <w:t>DOSSIER D’APPEL D’OFFRES NATIONAL OUVERT</w:t>
      </w:r>
    </w:p>
    <w:p w:rsidR="002318F6" w:rsidRDefault="0027147C">
      <w:pPr>
        <w:pStyle w:val="Retraitcorpsdetexte2"/>
        <w:spacing w:after="0" w:line="240" w:lineRule="auto"/>
        <w:ind w:left="709"/>
        <w:rPr>
          <w:sz w:val="22"/>
        </w:rPr>
      </w:pPr>
      <w:r>
        <w:rPr>
          <w:sz w:val="22"/>
        </w:rPr>
        <w:t>Article 8 : Contenu du DAO</w:t>
      </w:r>
    </w:p>
    <w:p w:rsidR="002318F6" w:rsidRDefault="0027147C">
      <w:pPr>
        <w:pStyle w:val="Retraitcorpsdetexte2"/>
        <w:spacing w:after="0" w:line="240" w:lineRule="auto"/>
        <w:ind w:left="709"/>
        <w:rPr>
          <w:sz w:val="22"/>
        </w:rPr>
      </w:pPr>
      <w:r>
        <w:rPr>
          <w:sz w:val="22"/>
        </w:rPr>
        <w:t>Article 9 : Eclaircissements apportés au DAO</w:t>
      </w:r>
    </w:p>
    <w:p w:rsidR="002318F6" w:rsidRDefault="0027147C">
      <w:pPr>
        <w:pStyle w:val="Retraitcorpsdetexte2"/>
        <w:spacing w:after="0" w:line="240" w:lineRule="auto"/>
        <w:ind w:left="709"/>
        <w:rPr>
          <w:sz w:val="22"/>
        </w:rPr>
      </w:pPr>
      <w:r>
        <w:rPr>
          <w:sz w:val="22"/>
        </w:rPr>
        <w:t>Article 10 : Modification du DAO</w:t>
      </w:r>
    </w:p>
    <w:p w:rsidR="002318F6" w:rsidRDefault="0027147C">
      <w:pPr>
        <w:pStyle w:val="Retraitcorpsdetexte2"/>
        <w:numPr>
          <w:ilvl w:val="0"/>
          <w:numId w:val="13"/>
        </w:numPr>
        <w:autoSpaceDE w:val="0"/>
        <w:autoSpaceDN w:val="0"/>
        <w:adjustRightInd w:val="0"/>
        <w:spacing w:before="60" w:after="60" w:line="240" w:lineRule="auto"/>
        <w:ind w:hanging="720"/>
        <w:jc w:val="both"/>
        <w:rPr>
          <w:b/>
        </w:rPr>
      </w:pPr>
      <w:r>
        <w:rPr>
          <w:b/>
        </w:rPr>
        <w:t>PREPARATION DES OFFRES</w:t>
      </w:r>
    </w:p>
    <w:p w:rsidR="002318F6" w:rsidRDefault="0027147C">
      <w:pPr>
        <w:pStyle w:val="Retraitcorpsdetexte2"/>
        <w:spacing w:after="0" w:line="240" w:lineRule="auto"/>
        <w:ind w:left="709"/>
        <w:rPr>
          <w:sz w:val="22"/>
        </w:rPr>
      </w:pPr>
      <w:r>
        <w:rPr>
          <w:sz w:val="22"/>
        </w:rPr>
        <w:t>Article 11 : Frais de soumission</w:t>
      </w:r>
    </w:p>
    <w:p w:rsidR="002318F6" w:rsidRDefault="0027147C">
      <w:pPr>
        <w:pStyle w:val="Retraitcorpsdetexte2"/>
        <w:spacing w:after="0" w:line="240" w:lineRule="auto"/>
        <w:ind w:left="709"/>
        <w:rPr>
          <w:sz w:val="22"/>
        </w:rPr>
      </w:pPr>
      <w:r>
        <w:rPr>
          <w:sz w:val="22"/>
        </w:rPr>
        <w:t>Article 12 : Langue de l’Offre</w:t>
      </w:r>
    </w:p>
    <w:p w:rsidR="002318F6" w:rsidRDefault="0027147C">
      <w:pPr>
        <w:pStyle w:val="Retraitcorpsdetexte2"/>
        <w:spacing w:after="0" w:line="240" w:lineRule="auto"/>
        <w:ind w:left="709"/>
        <w:rPr>
          <w:sz w:val="22"/>
        </w:rPr>
      </w:pPr>
      <w:r>
        <w:rPr>
          <w:sz w:val="22"/>
        </w:rPr>
        <w:t>Article 13 : Documents constituant l’offre</w:t>
      </w:r>
    </w:p>
    <w:p w:rsidR="002318F6" w:rsidRDefault="0027147C">
      <w:pPr>
        <w:pStyle w:val="Retraitcorpsdetexte2"/>
        <w:spacing w:after="0" w:line="240" w:lineRule="auto"/>
        <w:ind w:left="709"/>
        <w:rPr>
          <w:sz w:val="22"/>
        </w:rPr>
      </w:pPr>
      <w:r>
        <w:rPr>
          <w:sz w:val="22"/>
        </w:rPr>
        <w:t>Article 14 : Montant de l’offre</w:t>
      </w:r>
    </w:p>
    <w:p w:rsidR="002318F6" w:rsidRDefault="0027147C">
      <w:pPr>
        <w:pStyle w:val="Retraitcorpsdetexte2"/>
        <w:spacing w:after="0" w:line="240" w:lineRule="auto"/>
        <w:ind w:left="709"/>
        <w:rPr>
          <w:sz w:val="22"/>
        </w:rPr>
      </w:pPr>
      <w:r>
        <w:rPr>
          <w:sz w:val="22"/>
        </w:rPr>
        <w:t>Article 15 : Monnaies de soumission et de règlement</w:t>
      </w:r>
    </w:p>
    <w:p w:rsidR="002318F6" w:rsidRDefault="0027147C">
      <w:pPr>
        <w:pStyle w:val="Retraitcorpsdetexte2"/>
        <w:spacing w:after="0" w:line="240" w:lineRule="auto"/>
        <w:ind w:left="709"/>
        <w:rPr>
          <w:sz w:val="22"/>
        </w:rPr>
      </w:pPr>
      <w:r>
        <w:rPr>
          <w:sz w:val="22"/>
        </w:rPr>
        <w:t>Article 16 : Validité de l’offre</w:t>
      </w:r>
    </w:p>
    <w:p w:rsidR="002318F6" w:rsidRDefault="0027147C">
      <w:pPr>
        <w:pStyle w:val="Retraitcorpsdetexte2"/>
        <w:spacing w:after="0" w:line="240" w:lineRule="auto"/>
        <w:ind w:left="709"/>
        <w:rPr>
          <w:sz w:val="22"/>
        </w:rPr>
      </w:pPr>
      <w:r>
        <w:rPr>
          <w:sz w:val="22"/>
        </w:rPr>
        <w:t>Article 17 : Caution de soumission</w:t>
      </w:r>
    </w:p>
    <w:p w:rsidR="002318F6" w:rsidRDefault="0027147C">
      <w:pPr>
        <w:pStyle w:val="Retraitcorpsdetexte2"/>
        <w:spacing w:after="0" w:line="240" w:lineRule="auto"/>
        <w:ind w:left="709"/>
        <w:rPr>
          <w:sz w:val="22"/>
        </w:rPr>
      </w:pPr>
      <w:r>
        <w:rPr>
          <w:sz w:val="22"/>
        </w:rPr>
        <w:t>Article 18 : Propositions variantes des soumissionnaires</w:t>
      </w:r>
    </w:p>
    <w:p w:rsidR="002318F6" w:rsidRDefault="0027147C">
      <w:pPr>
        <w:pStyle w:val="Retraitcorpsdetexte2"/>
        <w:spacing w:after="0" w:line="240" w:lineRule="auto"/>
        <w:ind w:left="709"/>
        <w:rPr>
          <w:sz w:val="22"/>
        </w:rPr>
      </w:pPr>
      <w:r>
        <w:rPr>
          <w:sz w:val="22"/>
        </w:rPr>
        <w:t>Article 19 : Réunions préparatoires</w:t>
      </w:r>
    </w:p>
    <w:p w:rsidR="002318F6" w:rsidRDefault="0027147C">
      <w:pPr>
        <w:pStyle w:val="Retraitcorpsdetexte2"/>
        <w:spacing w:after="0" w:line="240" w:lineRule="auto"/>
        <w:ind w:left="709"/>
        <w:rPr>
          <w:sz w:val="22"/>
        </w:rPr>
      </w:pPr>
      <w:r>
        <w:rPr>
          <w:sz w:val="22"/>
        </w:rPr>
        <w:t>Article 20 : Forme et signature de l’offre</w:t>
      </w:r>
    </w:p>
    <w:p w:rsidR="002318F6" w:rsidRDefault="0027147C">
      <w:pPr>
        <w:pStyle w:val="Retraitcorpsdetexte2"/>
        <w:numPr>
          <w:ilvl w:val="0"/>
          <w:numId w:val="13"/>
        </w:numPr>
        <w:autoSpaceDE w:val="0"/>
        <w:autoSpaceDN w:val="0"/>
        <w:adjustRightInd w:val="0"/>
        <w:spacing w:before="60" w:after="60" w:line="240" w:lineRule="auto"/>
        <w:ind w:hanging="720"/>
        <w:jc w:val="both"/>
        <w:rPr>
          <w:b/>
        </w:rPr>
      </w:pPr>
      <w:r>
        <w:rPr>
          <w:b/>
        </w:rPr>
        <w:t>DEPOT DES OFFRES</w:t>
      </w:r>
    </w:p>
    <w:p w:rsidR="002318F6" w:rsidRDefault="0027147C">
      <w:pPr>
        <w:pStyle w:val="Retraitcorpsdetexte2"/>
        <w:spacing w:after="0" w:line="240" w:lineRule="auto"/>
        <w:ind w:left="709"/>
        <w:rPr>
          <w:sz w:val="22"/>
        </w:rPr>
      </w:pPr>
      <w:r>
        <w:rPr>
          <w:sz w:val="22"/>
        </w:rPr>
        <w:t>Article 21 : Cachetage et marquage des offres</w:t>
      </w:r>
    </w:p>
    <w:p w:rsidR="002318F6" w:rsidRDefault="0027147C">
      <w:pPr>
        <w:pStyle w:val="Retraitcorpsdetexte2"/>
        <w:spacing w:after="0" w:line="240" w:lineRule="auto"/>
        <w:ind w:left="709"/>
        <w:rPr>
          <w:sz w:val="22"/>
        </w:rPr>
      </w:pPr>
      <w:r>
        <w:rPr>
          <w:sz w:val="22"/>
        </w:rPr>
        <w:t>Article 22 : Date et heure limite de dépôt des offres</w:t>
      </w:r>
    </w:p>
    <w:p w:rsidR="002318F6" w:rsidRDefault="0027147C">
      <w:pPr>
        <w:pStyle w:val="Retraitcorpsdetexte2"/>
        <w:spacing w:after="0" w:line="240" w:lineRule="auto"/>
        <w:ind w:left="709"/>
        <w:rPr>
          <w:sz w:val="22"/>
        </w:rPr>
      </w:pPr>
      <w:r>
        <w:rPr>
          <w:sz w:val="22"/>
        </w:rPr>
        <w:t>Article 23 : Offres hors délai</w:t>
      </w:r>
    </w:p>
    <w:p w:rsidR="002318F6" w:rsidRDefault="0027147C">
      <w:pPr>
        <w:pStyle w:val="Retraitcorpsdetexte2"/>
        <w:spacing w:after="0" w:line="240" w:lineRule="auto"/>
        <w:ind w:left="709"/>
        <w:rPr>
          <w:sz w:val="22"/>
        </w:rPr>
      </w:pPr>
      <w:r>
        <w:rPr>
          <w:sz w:val="22"/>
        </w:rPr>
        <w:t>Article 24 : Modification, substitution et retrait des offres</w:t>
      </w:r>
    </w:p>
    <w:p w:rsidR="002318F6" w:rsidRDefault="0027147C">
      <w:pPr>
        <w:pStyle w:val="Retraitcorpsdetexte2"/>
        <w:numPr>
          <w:ilvl w:val="0"/>
          <w:numId w:val="13"/>
        </w:numPr>
        <w:autoSpaceDE w:val="0"/>
        <w:autoSpaceDN w:val="0"/>
        <w:adjustRightInd w:val="0"/>
        <w:spacing w:before="60" w:after="60" w:line="240" w:lineRule="auto"/>
        <w:ind w:hanging="720"/>
        <w:jc w:val="both"/>
        <w:rPr>
          <w:b/>
        </w:rPr>
      </w:pPr>
      <w:r>
        <w:rPr>
          <w:b/>
        </w:rPr>
        <w:t>OUVERTURE DES PLIS ET EVALUATION DES OFFRES</w:t>
      </w:r>
    </w:p>
    <w:p w:rsidR="002318F6" w:rsidRDefault="0027147C">
      <w:pPr>
        <w:pStyle w:val="Retraitcorpsdetexte2"/>
        <w:spacing w:after="0" w:line="240" w:lineRule="auto"/>
        <w:ind w:left="709"/>
        <w:rPr>
          <w:sz w:val="22"/>
        </w:rPr>
      </w:pPr>
      <w:r>
        <w:rPr>
          <w:sz w:val="22"/>
        </w:rPr>
        <w:t>Article 25 : Ouverture des plis et recours</w:t>
      </w:r>
    </w:p>
    <w:p w:rsidR="002318F6" w:rsidRDefault="0027147C">
      <w:pPr>
        <w:pStyle w:val="Retraitcorpsdetexte2"/>
        <w:spacing w:after="0" w:line="240" w:lineRule="auto"/>
        <w:ind w:left="709"/>
        <w:rPr>
          <w:sz w:val="22"/>
        </w:rPr>
      </w:pPr>
      <w:r>
        <w:rPr>
          <w:sz w:val="22"/>
        </w:rPr>
        <w:t>Article 26 : Caractère confidentiel de la procédure</w:t>
      </w:r>
    </w:p>
    <w:p w:rsidR="002318F6" w:rsidRDefault="0027147C">
      <w:pPr>
        <w:pStyle w:val="Retraitcorpsdetexte2"/>
        <w:spacing w:after="0" w:line="240" w:lineRule="auto"/>
        <w:ind w:left="709"/>
        <w:rPr>
          <w:sz w:val="22"/>
        </w:rPr>
      </w:pPr>
      <w:r>
        <w:rPr>
          <w:sz w:val="22"/>
        </w:rPr>
        <w:t>Article 27 : Eclaircissements sur les offres et contacts avec le M.O. D</w:t>
      </w:r>
    </w:p>
    <w:p w:rsidR="002318F6" w:rsidRDefault="0027147C">
      <w:pPr>
        <w:pStyle w:val="Retraitcorpsdetexte2"/>
        <w:spacing w:after="0" w:line="240" w:lineRule="auto"/>
        <w:ind w:left="709"/>
        <w:rPr>
          <w:sz w:val="22"/>
        </w:rPr>
      </w:pPr>
      <w:r>
        <w:rPr>
          <w:sz w:val="22"/>
        </w:rPr>
        <w:t>Article 28 : Détermination de la conformité des offres</w:t>
      </w:r>
    </w:p>
    <w:p w:rsidR="002318F6" w:rsidRDefault="0027147C">
      <w:pPr>
        <w:pStyle w:val="Retraitcorpsdetexte2"/>
        <w:spacing w:after="0" w:line="240" w:lineRule="auto"/>
        <w:ind w:left="709"/>
        <w:rPr>
          <w:sz w:val="22"/>
        </w:rPr>
      </w:pPr>
      <w:r>
        <w:rPr>
          <w:sz w:val="22"/>
        </w:rPr>
        <w:t>Article 29 : Qualification du soumissionnaire</w:t>
      </w:r>
    </w:p>
    <w:p w:rsidR="002318F6" w:rsidRDefault="0027147C">
      <w:pPr>
        <w:pStyle w:val="Retraitcorpsdetexte2"/>
        <w:spacing w:after="0" w:line="240" w:lineRule="auto"/>
        <w:ind w:left="709"/>
        <w:rPr>
          <w:sz w:val="22"/>
        </w:rPr>
      </w:pPr>
      <w:r>
        <w:rPr>
          <w:sz w:val="22"/>
        </w:rPr>
        <w:t>Article 30 : Correction des erreurs</w:t>
      </w:r>
    </w:p>
    <w:p w:rsidR="002318F6" w:rsidRDefault="0027147C">
      <w:pPr>
        <w:pStyle w:val="Retraitcorpsdetexte2"/>
        <w:spacing w:after="0" w:line="240" w:lineRule="auto"/>
        <w:ind w:left="709"/>
        <w:rPr>
          <w:sz w:val="22"/>
        </w:rPr>
      </w:pPr>
      <w:r>
        <w:rPr>
          <w:sz w:val="22"/>
        </w:rPr>
        <w:t>Article 31 : Conversion en une seule monnaie</w:t>
      </w:r>
    </w:p>
    <w:p w:rsidR="002318F6" w:rsidRDefault="0027147C">
      <w:pPr>
        <w:pStyle w:val="Retraitcorpsdetexte2"/>
        <w:spacing w:after="0" w:line="240" w:lineRule="auto"/>
        <w:ind w:left="709"/>
        <w:rPr>
          <w:sz w:val="22"/>
        </w:rPr>
      </w:pPr>
      <w:r>
        <w:rPr>
          <w:sz w:val="22"/>
        </w:rPr>
        <w:t>Article 32 : Evaluation des offres au plan financier</w:t>
      </w:r>
    </w:p>
    <w:p w:rsidR="002318F6" w:rsidRDefault="0027147C">
      <w:pPr>
        <w:pStyle w:val="Retraitcorpsdetexte2"/>
        <w:spacing w:after="0" w:line="240" w:lineRule="auto"/>
        <w:ind w:left="709"/>
        <w:rPr>
          <w:sz w:val="22"/>
        </w:rPr>
      </w:pPr>
      <w:r>
        <w:rPr>
          <w:sz w:val="22"/>
        </w:rPr>
        <w:t>Article 33 : Préférence accordée aux soumissionnaires</w:t>
      </w:r>
    </w:p>
    <w:p w:rsidR="002318F6" w:rsidRDefault="0027147C">
      <w:pPr>
        <w:pStyle w:val="Retraitcorpsdetexte2"/>
        <w:numPr>
          <w:ilvl w:val="0"/>
          <w:numId w:val="13"/>
        </w:numPr>
        <w:autoSpaceDE w:val="0"/>
        <w:autoSpaceDN w:val="0"/>
        <w:adjustRightInd w:val="0"/>
        <w:spacing w:before="60" w:after="60" w:line="240" w:lineRule="auto"/>
        <w:ind w:hanging="720"/>
        <w:jc w:val="both"/>
        <w:rPr>
          <w:b/>
        </w:rPr>
      </w:pPr>
      <w:r>
        <w:rPr>
          <w:b/>
        </w:rPr>
        <w:t>ATTRIBUTION DU MARCHE</w:t>
      </w:r>
    </w:p>
    <w:p w:rsidR="002318F6" w:rsidRDefault="0027147C">
      <w:pPr>
        <w:pStyle w:val="Retraitcorpsdetexte2"/>
        <w:spacing w:after="0" w:line="240" w:lineRule="auto"/>
        <w:ind w:left="709"/>
        <w:rPr>
          <w:sz w:val="22"/>
        </w:rPr>
      </w:pPr>
      <w:r>
        <w:rPr>
          <w:sz w:val="22"/>
        </w:rPr>
        <w:t>Article 34 : Attribution de la Lettre Commande</w:t>
      </w:r>
    </w:p>
    <w:p w:rsidR="002318F6" w:rsidRDefault="0027147C">
      <w:pPr>
        <w:pStyle w:val="Retraitcorpsdetexte2"/>
        <w:spacing w:after="0" w:line="240" w:lineRule="auto"/>
        <w:ind w:left="709"/>
        <w:rPr>
          <w:sz w:val="22"/>
        </w:rPr>
      </w:pPr>
      <w:r>
        <w:rPr>
          <w:sz w:val="22"/>
        </w:rPr>
        <w:t xml:space="preserve">Article 35 : Droit du Maître d’Ouvrage </w:t>
      </w:r>
    </w:p>
    <w:p w:rsidR="002318F6" w:rsidRDefault="0027147C">
      <w:pPr>
        <w:pStyle w:val="Retraitcorpsdetexte2"/>
        <w:spacing w:after="0" w:line="240" w:lineRule="auto"/>
        <w:ind w:left="709"/>
        <w:rPr>
          <w:sz w:val="22"/>
        </w:rPr>
      </w:pPr>
      <w:r>
        <w:rPr>
          <w:sz w:val="22"/>
        </w:rPr>
        <w:t>Article 36 : Notification de l’attribution de la Lettre Commande</w:t>
      </w:r>
    </w:p>
    <w:p w:rsidR="002318F6" w:rsidRDefault="0027147C">
      <w:pPr>
        <w:pStyle w:val="Retraitcorpsdetexte2"/>
        <w:spacing w:after="0" w:line="240" w:lineRule="auto"/>
        <w:ind w:left="709"/>
        <w:rPr>
          <w:sz w:val="22"/>
        </w:rPr>
      </w:pPr>
      <w:r>
        <w:rPr>
          <w:sz w:val="22"/>
        </w:rPr>
        <w:t>Article 37 : Publication des résultats d’attribution de la Lettre Commande et recours</w:t>
      </w:r>
    </w:p>
    <w:p w:rsidR="002318F6" w:rsidRDefault="0027147C">
      <w:pPr>
        <w:pStyle w:val="Retraitcorpsdetexte2"/>
        <w:spacing w:after="0" w:line="240" w:lineRule="auto"/>
        <w:ind w:left="709"/>
        <w:rPr>
          <w:sz w:val="22"/>
        </w:rPr>
      </w:pPr>
      <w:r>
        <w:rPr>
          <w:sz w:val="22"/>
        </w:rPr>
        <w:t>Article 38 : Signature de la Lettre Commande</w:t>
      </w:r>
    </w:p>
    <w:p w:rsidR="002318F6" w:rsidRDefault="0027147C">
      <w:pPr>
        <w:pStyle w:val="Retraitcorpsdetexte2"/>
        <w:spacing w:after="0" w:line="240" w:lineRule="auto"/>
        <w:ind w:left="709"/>
        <w:rPr>
          <w:sz w:val="22"/>
        </w:rPr>
      </w:pPr>
      <w:r>
        <w:rPr>
          <w:sz w:val="22"/>
        </w:rPr>
        <w:t>Article 39: Cautionnement définitif</w:t>
      </w:r>
    </w:p>
    <w:p w:rsidR="002318F6" w:rsidRDefault="0027147C">
      <w:pPr>
        <w:jc w:val="center"/>
      </w:pPr>
      <w:r>
        <w:rPr>
          <w:rFonts w:ascii="Arial" w:hAnsi="Arial" w:cs="Arial"/>
        </w:rPr>
        <w:br w:type="page"/>
      </w:r>
    </w:p>
    <w:p w:rsidR="002318F6" w:rsidRDefault="0027147C">
      <w:pPr>
        <w:jc w:val="both"/>
        <w:rPr>
          <w:rFonts w:ascii="Arial" w:hAnsi="Arial" w:cs="Arial"/>
          <w:b/>
          <w:u w:val="single"/>
        </w:rPr>
      </w:pPr>
      <w:r>
        <w:rPr>
          <w:rFonts w:ascii="Arial" w:hAnsi="Arial" w:cs="Arial"/>
          <w:b/>
        </w:rPr>
        <w:lastRenderedPageBreak/>
        <w:t>A-</w:t>
      </w:r>
      <w:r>
        <w:rPr>
          <w:rFonts w:ascii="Arial" w:hAnsi="Arial" w:cs="Arial"/>
          <w:b/>
          <w:u w:val="single"/>
        </w:rPr>
        <w:t>GENERALITES</w:t>
      </w:r>
    </w:p>
    <w:p w:rsidR="002318F6" w:rsidRDefault="0027147C">
      <w:pPr>
        <w:spacing w:line="276" w:lineRule="auto"/>
        <w:jc w:val="both"/>
        <w:rPr>
          <w:rFonts w:ascii="Arial" w:hAnsi="Arial" w:cs="Arial"/>
          <w:sz w:val="6"/>
        </w:rPr>
      </w:pPr>
      <w:r>
        <w:rPr>
          <w:rFonts w:ascii="Arial" w:hAnsi="Arial" w:cs="Arial"/>
          <w:sz w:val="6"/>
        </w:rPr>
        <w:t>²</w:t>
      </w:r>
    </w:p>
    <w:p w:rsidR="002318F6" w:rsidRDefault="0027147C">
      <w:pPr>
        <w:pStyle w:val="Titre2"/>
        <w:spacing w:before="120"/>
        <w:jc w:val="both"/>
        <w:rPr>
          <w:rFonts w:cs="Arial"/>
          <w:sz w:val="24"/>
        </w:rPr>
      </w:pPr>
      <w:r>
        <w:rPr>
          <w:rFonts w:cs="Arial"/>
          <w:sz w:val="24"/>
        </w:rPr>
        <w:t>Article 1 : Portée de la soumission</w:t>
      </w:r>
    </w:p>
    <w:p w:rsidR="002318F6" w:rsidRPr="0027147C" w:rsidRDefault="0027147C" w:rsidP="0027147C">
      <w:pPr>
        <w:spacing w:line="276" w:lineRule="auto"/>
        <w:ind w:left="-227"/>
        <w:jc w:val="both"/>
      </w:pPr>
      <w:r>
        <w:rPr>
          <w:b/>
        </w:rPr>
        <w:t>1.1.</w:t>
      </w:r>
      <w:r>
        <w:t xml:space="preserve"> L’Autorité contractante, telle qu’elle est définie dans le Règlement Particulier de l’Appel d’Offres (RPAO), ci-après dénommée “ l’Autorité contractante ”, lance un Appel d’Offres pour </w:t>
      </w:r>
      <w:r w:rsidRPr="0027147C">
        <w:t xml:space="preserve">TRAVAUX D’ENTRETIEN DE LA ROUTE CARREFOUR BAREHOCK ET BRETELLES VILLAGE ESSEL DANS LA COMMUNE DE BARE DE LONGUEUR 8.5 KM DANS </w:t>
      </w:r>
      <w:r w:rsidR="00332BA9" w:rsidRPr="0027147C">
        <w:t>LE DEPARTEMENT</w:t>
      </w:r>
      <w:r w:rsidRPr="0027147C">
        <w:t xml:space="preserve"> DU MOUNGO, REGION DU LITTORAL.</w:t>
      </w:r>
    </w:p>
    <w:p w:rsidR="002318F6" w:rsidRDefault="0027147C">
      <w:pPr>
        <w:spacing w:after="120" w:line="276" w:lineRule="auto"/>
        <w:ind w:firstLine="709"/>
        <w:jc w:val="both"/>
      </w:pPr>
      <w:r>
        <w:tab/>
        <w:t>Les prestations sont décrites dans le Dossier d’Appel d’Offres et brièvement définies dans le RPAO. Le nom, le numéro d’identification faisant l’objet de l’appel d’offres figurent dans le RPAO. Il y est fait ci-après référence sous le terme “les Travaux”.</w:t>
      </w:r>
    </w:p>
    <w:p w:rsidR="002318F6" w:rsidRDefault="0027147C">
      <w:pPr>
        <w:jc w:val="both"/>
      </w:pPr>
      <w:r>
        <w:rPr>
          <w:b/>
        </w:rPr>
        <w:t>1.2.</w:t>
      </w:r>
      <w:r>
        <w:t xml:space="preserve">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rsidR="002318F6" w:rsidRDefault="0027147C">
      <w:pPr>
        <w:jc w:val="both"/>
      </w:pPr>
      <w:r>
        <w:rPr>
          <w:b/>
        </w:rPr>
        <w:t>1.3.</w:t>
      </w:r>
      <w:r>
        <w:t xml:space="preserve"> Dans le présent Dossier d’Appel d’Offres, les termes “Maître d’Ouvrage” et “Maître d’Ouvrage Délégué” sont interchangeables et le terme “jour” désigne un jour calendaire.</w:t>
      </w:r>
    </w:p>
    <w:p w:rsidR="002318F6" w:rsidRDefault="0027147C">
      <w:pPr>
        <w:pStyle w:val="Titre2"/>
        <w:spacing w:before="120"/>
        <w:jc w:val="both"/>
        <w:rPr>
          <w:rFonts w:cs="Arial"/>
          <w:sz w:val="24"/>
        </w:rPr>
      </w:pPr>
      <w:bookmarkStart w:id="2" w:name="_Toc263219234"/>
      <w:bookmarkStart w:id="3" w:name="_Toc263218351"/>
      <w:bookmarkStart w:id="4" w:name="_Toc263685473"/>
      <w:r>
        <w:rPr>
          <w:rFonts w:cs="Arial"/>
          <w:sz w:val="24"/>
        </w:rPr>
        <w:t>Article 2 : Financement</w:t>
      </w:r>
      <w:bookmarkEnd w:id="2"/>
      <w:bookmarkEnd w:id="3"/>
      <w:bookmarkEnd w:id="4"/>
    </w:p>
    <w:p w:rsidR="002318F6" w:rsidRDefault="0027147C">
      <w:pPr>
        <w:jc w:val="both"/>
      </w:pPr>
      <w:r>
        <w:t>La source de financement des travaux objet du présent appel d’offres est précisée dans le RPAO.</w:t>
      </w:r>
    </w:p>
    <w:p w:rsidR="002318F6" w:rsidRDefault="0027147C">
      <w:pPr>
        <w:pStyle w:val="Titre2"/>
        <w:spacing w:before="120"/>
        <w:jc w:val="both"/>
        <w:rPr>
          <w:rFonts w:cs="Arial"/>
          <w:sz w:val="24"/>
        </w:rPr>
      </w:pPr>
      <w:bookmarkStart w:id="5" w:name="_Toc263685474"/>
      <w:bookmarkStart w:id="6" w:name="_Toc263218352"/>
      <w:bookmarkStart w:id="7" w:name="_Toc263219235"/>
      <w:r>
        <w:rPr>
          <w:rFonts w:cs="Arial"/>
          <w:sz w:val="24"/>
        </w:rPr>
        <w:t>Article 3 : Fraude et corruption</w:t>
      </w:r>
      <w:bookmarkEnd w:id="5"/>
      <w:bookmarkEnd w:id="6"/>
      <w:bookmarkEnd w:id="7"/>
    </w:p>
    <w:p w:rsidR="002318F6" w:rsidRDefault="0027147C">
      <w:pPr>
        <w:jc w:val="both"/>
      </w:pPr>
      <w:r>
        <w:rPr>
          <w:b/>
        </w:rPr>
        <w:t>3.1.</w:t>
      </w:r>
      <w:r>
        <w:t xml:space="preserve"> L’autorité Contractante exige des soumissionnaires et des Cocontractants, qu’ils respectent les règles d’éthique professionnelle les plus strictes durant la passation et l’exécution de ces marchés. En vertu de ce principe, l’autorité contractante :</w:t>
      </w:r>
    </w:p>
    <w:p w:rsidR="002318F6" w:rsidRDefault="0027147C">
      <w:pPr>
        <w:jc w:val="both"/>
      </w:pPr>
      <w:r>
        <w:rPr>
          <w:b/>
        </w:rPr>
        <w:t>a/-</w:t>
      </w:r>
      <w:r>
        <w:t xml:space="preserve"> définit, aux fins de cette clause, les expressions ci-dessous de la façon suivante:</w:t>
      </w:r>
    </w:p>
    <w:p w:rsidR="002318F6" w:rsidRDefault="0027147C">
      <w:pPr>
        <w:jc w:val="both"/>
      </w:pPr>
      <w:r>
        <w:rPr>
          <w:b/>
        </w:rPr>
        <w:t>i.</w:t>
      </w:r>
      <w:r>
        <w:t xml:space="preserve"> est coupable de “corruption” quiconque offre, donne, sollicite ou accepte un quelconque avantage en vue d’influencer l’action d’un agent public au cours de l’attribution ou de l’exécution d’un marché,</w:t>
      </w:r>
    </w:p>
    <w:p w:rsidR="002318F6" w:rsidRDefault="0027147C">
      <w:pPr>
        <w:jc w:val="both"/>
      </w:pPr>
      <w:r>
        <w:rPr>
          <w:b/>
        </w:rPr>
        <w:t>ii.</w:t>
      </w:r>
      <w:r>
        <w:t xml:space="preserve"> se livre à des “manœuvres frauduleuses” quiconque déforme ou dénature des faits afin d’influencer l’attribution ou l’exécution d’un marché ;</w:t>
      </w:r>
    </w:p>
    <w:p w:rsidR="002318F6" w:rsidRDefault="0027147C">
      <w:pPr>
        <w:jc w:val="both"/>
      </w:pPr>
      <w:r>
        <w:rPr>
          <w:b/>
        </w:rPr>
        <w:t>iii.</w:t>
      </w:r>
      <w:r>
        <w:t xml:space="preserve">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2318F6" w:rsidRDefault="0027147C">
      <w:pPr>
        <w:jc w:val="both"/>
      </w:pPr>
      <w:r>
        <w:rPr>
          <w:b/>
        </w:rPr>
        <w:t>iv.</w:t>
      </w:r>
      <w:r>
        <w:t xml:space="preserve"> “pratiques coercitives” désignent toute forme d’atteinte aux personnes ou à leurs biens ou de menaces à leur encontre afin d’influencer leur action au cours de l’attribution ou de l’exécution d’un marché.</w:t>
      </w:r>
    </w:p>
    <w:p w:rsidR="002318F6" w:rsidRDefault="0027147C">
      <w:pPr>
        <w:jc w:val="both"/>
      </w:pPr>
      <w:r>
        <w:rPr>
          <w:b/>
        </w:rPr>
        <w:t>b/-</w:t>
      </w:r>
      <w:r>
        <w:t xml:space="preserve"> rejettera une proposition d’attribution s’il détermine que l’attributaire proposé est, directement ou par l’intermédiaire d’un agent, coupable de corruption ou s’est livré à des manœuvres frauduleuses, des pratiques collusoires ou coercitives pour l’attribution de ce marché.</w:t>
      </w:r>
    </w:p>
    <w:p w:rsidR="002318F6" w:rsidRDefault="0027147C">
      <w:pPr>
        <w:jc w:val="both"/>
      </w:pPr>
      <w:r>
        <w:rPr>
          <w:b/>
        </w:rPr>
        <w:t>3.2.</w:t>
      </w:r>
      <w:r>
        <w:t xml:space="preserve"> Le Premier Ministre, Autorité chargée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rsidR="002318F6" w:rsidRDefault="0027147C">
      <w:pPr>
        <w:pStyle w:val="Titre2"/>
        <w:spacing w:before="120"/>
        <w:jc w:val="both"/>
        <w:rPr>
          <w:rFonts w:cs="Arial"/>
          <w:sz w:val="24"/>
        </w:rPr>
      </w:pPr>
      <w:bookmarkStart w:id="8" w:name="_Toc263218353"/>
      <w:bookmarkStart w:id="9" w:name="_Toc263219236"/>
      <w:bookmarkStart w:id="10" w:name="_Toc263685475"/>
      <w:r>
        <w:rPr>
          <w:rFonts w:cs="Arial"/>
          <w:sz w:val="24"/>
        </w:rPr>
        <w:t>Article 4 : Candidats admis à concourir</w:t>
      </w:r>
      <w:bookmarkEnd w:id="8"/>
      <w:bookmarkEnd w:id="9"/>
      <w:bookmarkEnd w:id="10"/>
    </w:p>
    <w:p w:rsidR="002318F6" w:rsidRDefault="0027147C">
      <w:r>
        <w:t>L’Appel d’Offres s’adresse à tous les entrepreneurs, sous réserve des dispositions ci-après :</w:t>
      </w:r>
    </w:p>
    <w:p w:rsidR="002318F6" w:rsidRDefault="0027147C">
      <w:pPr>
        <w:jc w:val="both"/>
      </w:pPr>
      <w:r>
        <w:rPr>
          <w:b/>
        </w:rPr>
        <w:t>a.</w:t>
      </w:r>
      <w:r>
        <w:t xml:space="preserve"> Un soumissionnaire (y compris tous les membres d’un groupement d’Entreprises et tous les sous-traitants du soumissionnaire) doit être d’un pays éligible, conformément à la convention de financement;</w:t>
      </w:r>
    </w:p>
    <w:p w:rsidR="002318F6" w:rsidRDefault="0027147C">
      <w:pPr>
        <w:jc w:val="both"/>
      </w:pPr>
      <w:r>
        <w:rPr>
          <w:b/>
        </w:rPr>
        <w:t>b.</w:t>
      </w:r>
      <w:r>
        <w:t xml:space="preserve"> Un soumissionnaire (y compris tous les membres d’un groupement d’entreprises et tous les sous-traitants du soumissionnaire) ne doit pas se trouver en situation de conflit d’intérêt. Un soumissionnaire peut être jugé comme étant en situation de conflit d’intérêt s’il :</w:t>
      </w:r>
    </w:p>
    <w:p w:rsidR="002318F6" w:rsidRDefault="0027147C">
      <w:pPr>
        <w:jc w:val="both"/>
      </w:pPr>
      <w:r>
        <w:rPr>
          <w:b/>
        </w:rPr>
        <w:t>i</w:t>
      </w:r>
      <w:r>
        <w:t>. 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2318F6" w:rsidRDefault="0027147C">
      <w:pPr>
        <w:jc w:val="both"/>
      </w:pPr>
      <w:r>
        <w:rPr>
          <w:b/>
        </w:rPr>
        <w:lastRenderedPageBreak/>
        <w:t>ii.</w:t>
      </w:r>
      <w:r>
        <w:t xml:space="preserve"> présente plus d’une offre dans le cadre du présent appel d’offres, à l’exception des offres variantes autorisées selon l’article 18, le cas échéant ; cependant, ceci ne fait pas obstacle à la participation de sous-traitants dans plus d’une offre.</w:t>
      </w:r>
    </w:p>
    <w:p w:rsidR="002318F6" w:rsidRDefault="0027147C">
      <w:pPr>
        <w:jc w:val="both"/>
      </w:pPr>
      <w:r>
        <w:rPr>
          <w:b/>
        </w:rPr>
        <w:t>c.</w:t>
      </w:r>
      <w:r>
        <w:t xml:space="preserve"> Le soumissionnaire ne doit pas être sous le coup d’une décision d’exclusion.</w:t>
      </w:r>
    </w:p>
    <w:p w:rsidR="002318F6" w:rsidRDefault="0027147C">
      <w:pPr>
        <w:jc w:val="both"/>
      </w:pPr>
      <w:r>
        <w:rPr>
          <w:b/>
        </w:rPr>
        <w:t>d.</w:t>
      </w:r>
      <w:r>
        <w:t xml:space="preserve"> Une entreprise publique camerounaise peut participer à la consultation si elle peut démontrer qu’elle est (i) juridiquement et financièrement autonome, (ii) administrée selon les règles du droit commercial et (iii) n’est pas sous la tutelle ou l’autorité directe voire indirecte du Maître d’Ouvrage.</w:t>
      </w:r>
    </w:p>
    <w:p w:rsidR="002318F6" w:rsidRDefault="0027147C">
      <w:pPr>
        <w:pStyle w:val="Titre2"/>
        <w:spacing w:before="120"/>
        <w:jc w:val="both"/>
        <w:rPr>
          <w:rFonts w:cs="Arial"/>
          <w:sz w:val="24"/>
        </w:rPr>
      </w:pPr>
      <w:bookmarkStart w:id="11" w:name="_Toc263219237"/>
      <w:bookmarkStart w:id="12" w:name="_Toc263218354"/>
      <w:bookmarkStart w:id="13" w:name="_Toc263685476"/>
      <w:r>
        <w:rPr>
          <w:rFonts w:cs="Arial"/>
          <w:sz w:val="24"/>
        </w:rPr>
        <w:t>Article 5 : Matériaux, matériels, fournitures, équipements et services autorisés</w:t>
      </w:r>
      <w:bookmarkEnd w:id="11"/>
      <w:bookmarkEnd w:id="12"/>
      <w:bookmarkEnd w:id="13"/>
    </w:p>
    <w:p w:rsidR="002318F6" w:rsidRDefault="0027147C">
      <w:pPr>
        <w:jc w:val="both"/>
      </w:pPr>
      <w:r>
        <w:rPr>
          <w:b/>
        </w:rPr>
        <w:t>5.1.</w:t>
      </w:r>
      <w:r>
        <w:t xml:space="preserve"> 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équipements et services.</w:t>
      </w:r>
    </w:p>
    <w:p w:rsidR="002318F6" w:rsidRDefault="0027147C">
      <w:pPr>
        <w:jc w:val="both"/>
      </w:pPr>
      <w:r>
        <w:rPr>
          <w:b/>
        </w:rPr>
        <w:t>5.2.</w:t>
      </w:r>
      <w:r>
        <w:t xml:space="preserve"> Aux fins de l’article 5.1 ci-dessus, le terme “provenir” désigne le lieu où les biens sont extraits, cultivés, produits ou fabriqués et d’où proviennent les services.</w:t>
      </w:r>
    </w:p>
    <w:p w:rsidR="002318F6" w:rsidRDefault="0027147C">
      <w:pPr>
        <w:pStyle w:val="Titre2"/>
        <w:spacing w:before="120"/>
        <w:jc w:val="both"/>
        <w:rPr>
          <w:rFonts w:cs="Arial"/>
          <w:sz w:val="24"/>
        </w:rPr>
      </w:pPr>
      <w:bookmarkStart w:id="14" w:name="_Toc263685477"/>
      <w:bookmarkStart w:id="15" w:name="_Toc263218355"/>
      <w:bookmarkStart w:id="16" w:name="_Toc263219238"/>
      <w:r>
        <w:rPr>
          <w:rFonts w:cs="Arial"/>
          <w:sz w:val="24"/>
        </w:rPr>
        <w:t>Article 6 : Qualification du Soumissionnaire</w:t>
      </w:r>
      <w:bookmarkEnd w:id="14"/>
      <w:bookmarkEnd w:id="15"/>
      <w:bookmarkEnd w:id="16"/>
    </w:p>
    <w:p w:rsidR="002318F6" w:rsidRDefault="0027147C">
      <w:pPr>
        <w:jc w:val="both"/>
      </w:pPr>
      <w:r>
        <w:rPr>
          <w:b/>
        </w:rPr>
        <w:t>6.1.</w:t>
      </w:r>
      <w:r>
        <w:t xml:space="preserve"> Les soumissionnaires doivent, comme partie intégrante de leur offre :</w:t>
      </w:r>
    </w:p>
    <w:p w:rsidR="002318F6" w:rsidRDefault="0027147C">
      <w:pPr>
        <w:jc w:val="both"/>
      </w:pPr>
      <w:r>
        <w:rPr>
          <w:b/>
        </w:rPr>
        <w:t>a.</w:t>
      </w:r>
      <w:r>
        <w:t xml:space="preserve"> Soumettre un pouvoir habilitant le signataire de la soumission à engager le Soumissionnaire;</w:t>
      </w:r>
    </w:p>
    <w:p w:rsidR="002318F6" w:rsidRDefault="0027147C">
      <w:pPr>
        <w:jc w:val="both"/>
      </w:pPr>
      <w:r>
        <w:rPr>
          <w:b/>
        </w:rPr>
        <w:t>b.</w:t>
      </w:r>
      <w:r>
        <w:t xml:space="preserve"> Fournir toutes les informations demandées aux soumissionnaires, dans le RPAO, afin d’établir leur qualification pour exécuter le marché. Les informations relatives aux points suivants sont exigées le cas échéant :</w:t>
      </w:r>
    </w:p>
    <w:p w:rsidR="002318F6" w:rsidRDefault="0027147C">
      <w:pPr>
        <w:jc w:val="both"/>
      </w:pPr>
      <w:r>
        <w:rPr>
          <w:b/>
        </w:rPr>
        <w:t>i.</w:t>
      </w:r>
      <w:r>
        <w:t xml:space="preserve"> la production des bilans certifiés et chiffres d’affaires récents ;</w:t>
      </w:r>
    </w:p>
    <w:p w:rsidR="002318F6" w:rsidRDefault="0027147C">
      <w:pPr>
        <w:jc w:val="both"/>
      </w:pPr>
      <w:r>
        <w:rPr>
          <w:b/>
        </w:rPr>
        <w:t>ii.</w:t>
      </w:r>
      <w:r>
        <w:t xml:space="preserve"> l’accès à une ligne de crédit ou disposition d’autres ressources financières ;</w:t>
      </w:r>
    </w:p>
    <w:p w:rsidR="002318F6" w:rsidRDefault="0027147C">
      <w:pPr>
        <w:jc w:val="both"/>
      </w:pPr>
      <w:r>
        <w:rPr>
          <w:b/>
        </w:rPr>
        <w:t>iii.</w:t>
      </w:r>
      <w:r>
        <w:t xml:space="preserve"> les commandes acquises et les marchés attribués ;</w:t>
      </w:r>
    </w:p>
    <w:p w:rsidR="002318F6" w:rsidRDefault="0027147C">
      <w:pPr>
        <w:jc w:val="both"/>
      </w:pPr>
      <w:r>
        <w:rPr>
          <w:b/>
        </w:rPr>
        <w:t>iv.</w:t>
      </w:r>
      <w:r>
        <w:t xml:space="preserve"> les litiges en cours ;</w:t>
      </w:r>
    </w:p>
    <w:p w:rsidR="002318F6" w:rsidRDefault="0027147C">
      <w:pPr>
        <w:jc w:val="both"/>
      </w:pPr>
      <w:r>
        <w:rPr>
          <w:b/>
        </w:rPr>
        <w:t>v.</w:t>
      </w:r>
      <w:r>
        <w:t xml:space="preserve"> la disponibilité du matériel indispensable.</w:t>
      </w:r>
    </w:p>
    <w:p w:rsidR="002318F6" w:rsidRDefault="0027147C">
      <w:pPr>
        <w:widowControl w:val="0"/>
        <w:spacing w:line="249" w:lineRule="auto"/>
        <w:ind w:left="510" w:right="91" w:hanging="510"/>
        <w:jc w:val="both"/>
      </w:pPr>
      <w:r>
        <w:rPr>
          <w:b/>
        </w:rPr>
        <w:t>6.2.</w:t>
      </w:r>
      <w:r>
        <w:t xml:space="preserve"> Les soumissions présentées par deux ou plusieurs entrepreneurs groupés (co-traitance): doivent satisfaire aux conditions suivantes:</w:t>
      </w:r>
    </w:p>
    <w:p w:rsidR="002318F6" w:rsidRDefault="0027147C">
      <w:pPr>
        <w:widowControl w:val="0"/>
        <w:tabs>
          <w:tab w:val="left" w:pos="1160"/>
          <w:tab w:val="left" w:pos="1980"/>
          <w:tab w:val="left" w:pos="2900"/>
          <w:tab w:val="left" w:pos="3600"/>
          <w:tab w:val="left" w:pos="4700"/>
        </w:tabs>
        <w:spacing w:line="249" w:lineRule="auto"/>
        <w:ind w:left="283" w:right="90" w:hanging="283"/>
        <w:jc w:val="both"/>
      </w:pPr>
      <w:r>
        <w:t xml:space="preserve">a. </w:t>
      </w:r>
      <w:r>
        <w:rPr>
          <w:spacing w:val="5"/>
        </w:rPr>
        <w:t>L’offr</w:t>
      </w:r>
      <w:r>
        <w:t xml:space="preserve">e </w:t>
      </w:r>
      <w:r>
        <w:rPr>
          <w:spacing w:val="5"/>
        </w:rPr>
        <w:t>devr</w:t>
      </w:r>
      <w:r>
        <w:t xml:space="preserve">a </w:t>
      </w:r>
      <w:r>
        <w:rPr>
          <w:spacing w:val="5"/>
        </w:rPr>
        <w:t>inclur</w:t>
      </w:r>
      <w:r>
        <w:t xml:space="preserve">e </w:t>
      </w:r>
      <w:r>
        <w:rPr>
          <w:spacing w:val="5"/>
        </w:rPr>
        <w:t>pou</w:t>
      </w:r>
      <w:r>
        <w:t xml:space="preserve">r </w:t>
      </w:r>
      <w:r>
        <w:rPr>
          <w:spacing w:val="5"/>
        </w:rPr>
        <w:t>chacun</w:t>
      </w:r>
      <w:r>
        <w:t xml:space="preserve">e </w:t>
      </w:r>
      <w:r>
        <w:rPr>
          <w:spacing w:val="5"/>
        </w:rPr>
        <w:t xml:space="preserve">des </w:t>
      </w:r>
      <w:r>
        <w:t xml:space="preserve">entreprises, tous les renseignements énumérés à l’Article 6.1 ci-dessus. Le RPAO devra préciser les informations à fournir par le groupement </w:t>
      </w:r>
      <w:r>
        <w:rPr>
          <w:spacing w:val="5"/>
        </w:rPr>
        <w:t>e</w:t>
      </w:r>
      <w:r>
        <w:t xml:space="preserve">t </w:t>
      </w:r>
      <w:r>
        <w:rPr>
          <w:spacing w:val="5"/>
        </w:rPr>
        <w:t>celle</w:t>
      </w:r>
      <w:r>
        <w:t xml:space="preserve">s à </w:t>
      </w:r>
      <w:r>
        <w:rPr>
          <w:spacing w:val="5"/>
        </w:rPr>
        <w:t>fourni</w:t>
      </w:r>
      <w:r>
        <w:t xml:space="preserve">r </w:t>
      </w:r>
      <w:r>
        <w:rPr>
          <w:spacing w:val="5"/>
        </w:rPr>
        <w:t>pa</w:t>
      </w:r>
      <w:r>
        <w:t xml:space="preserve">r </w:t>
      </w:r>
      <w:r>
        <w:rPr>
          <w:spacing w:val="5"/>
        </w:rPr>
        <w:t>chaqu</w:t>
      </w:r>
      <w:r>
        <w:t xml:space="preserve">e </w:t>
      </w:r>
      <w:r>
        <w:rPr>
          <w:spacing w:val="5"/>
        </w:rPr>
        <w:t>membr</w:t>
      </w:r>
      <w:r>
        <w:t xml:space="preserve">e </w:t>
      </w:r>
      <w:r>
        <w:rPr>
          <w:spacing w:val="5"/>
        </w:rPr>
        <w:t xml:space="preserve">du </w:t>
      </w:r>
      <w:r>
        <w:t>groupement;</w:t>
      </w:r>
    </w:p>
    <w:p w:rsidR="002318F6" w:rsidRDefault="0027147C">
      <w:pPr>
        <w:widowControl w:val="0"/>
        <w:ind w:right="-34"/>
        <w:jc w:val="both"/>
      </w:pPr>
      <w:r>
        <w:t>b. L’offre et le marché doivent être signés de façon à obliger tous les membres du groupement;</w:t>
      </w:r>
    </w:p>
    <w:p w:rsidR="002318F6" w:rsidRDefault="0027147C">
      <w:pPr>
        <w:widowControl w:val="0"/>
        <w:spacing w:line="249" w:lineRule="auto"/>
        <w:ind w:left="283" w:right="94" w:hanging="283"/>
        <w:jc w:val="both"/>
        <w:rPr>
          <w:rFonts w:ascii="Arial" w:hAnsi="Arial" w:cs="Arial"/>
        </w:rPr>
      </w:pPr>
      <w:r>
        <w:t>c. La nature du groupement (conjoint ou solidaire comme cela est requis dans le RPAO) doit être précisée et justifiée par la production d’une copie de l’accord de groupement en bonne et due forme</w:t>
      </w:r>
      <w:r>
        <w:rPr>
          <w:rFonts w:ascii="Arial" w:hAnsi="Arial" w:cs="Arial"/>
        </w:rPr>
        <w:t>;</w:t>
      </w:r>
    </w:p>
    <w:p w:rsidR="002318F6" w:rsidRDefault="0027147C">
      <w:pPr>
        <w:widowControl w:val="0"/>
        <w:spacing w:line="249" w:lineRule="auto"/>
        <w:ind w:left="283" w:right="95" w:hanging="283"/>
        <w:jc w:val="both"/>
      </w:pPr>
      <w:r>
        <w:t>d. Le membre du groupement désigné comme mandataire, représentera l’ensemble des entreprises vis-à-vis du Maître d’Ouvrage pour l’exécution du marché;</w:t>
      </w:r>
    </w:p>
    <w:p w:rsidR="002318F6" w:rsidRDefault="0027147C">
      <w:pPr>
        <w:widowControl w:val="0"/>
        <w:spacing w:line="249" w:lineRule="auto"/>
        <w:ind w:left="283" w:right="90" w:hanging="283"/>
        <w:jc w:val="both"/>
      </w:pPr>
      <w:r>
        <w:t xml:space="preserve">e. En cas de groupement solidaire, les co-traitants se répartissent les sommes qui sont réglées par le Maître d’Ouvrage dans un compte unique; en revanche, chaque entreprise est payée par le </w:t>
      </w:r>
      <w:r>
        <w:rPr>
          <w:spacing w:val="4"/>
        </w:rPr>
        <w:t>Maîtr</w:t>
      </w:r>
      <w:r>
        <w:t xml:space="preserve">e </w:t>
      </w:r>
      <w:r>
        <w:rPr>
          <w:spacing w:val="4"/>
        </w:rPr>
        <w:t>d’Ouvrag</w:t>
      </w:r>
      <w:r>
        <w:t xml:space="preserve">e </w:t>
      </w:r>
      <w:r>
        <w:rPr>
          <w:spacing w:val="4"/>
        </w:rPr>
        <w:t>dan</w:t>
      </w:r>
      <w:r>
        <w:t xml:space="preserve">s </w:t>
      </w:r>
      <w:r>
        <w:rPr>
          <w:spacing w:val="4"/>
        </w:rPr>
        <w:t>so</w:t>
      </w:r>
      <w:r>
        <w:t xml:space="preserve">n </w:t>
      </w:r>
      <w:r>
        <w:rPr>
          <w:spacing w:val="4"/>
        </w:rPr>
        <w:t>propr</w:t>
      </w:r>
      <w:r>
        <w:t xml:space="preserve">e </w:t>
      </w:r>
      <w:r>
        <w:rPr>
          <w:spacing w:val="4"/>
        </w:rPr>
        <w:t xml:space="preserve">compte, </w:t>
      </w:r>
      <w:r>
        <w:t>lorsqu’il s’agit d’un groupement conjoint.</w:t>
      </w:r>
    </w:p>
    <w:p w:rsidR="002318F6" w:rsidRDefault="0027147C">
      <w:pPr>
        <w:jc w:val="both"/>
      </w:pPr>
      <w:r>
        <w:rPr>
          <w:b/>
        </w:rPr>
        <w:t>6.3.</w:t>
      </w:r>
      <w:r>
        <w:t xml:space="preserve"> Les soumissionnaires doivent également présenter des propositions suffisamment détaillées pour démontrer qu’elles sont conformes aux spécifications techniques et aux délais d’exécution visés dans le RPAO.</w:t>
      </w:r>
    </w:p>
    <w:p w:rsidR="002318F6" w:rsidRDefault="0027147C">
      <w:pPr>
        <w:jc w:val="both"/>
      </w:pPr>
      <w:r>
        <w:rPr>
          <w:b/>
        </w:rPr>
        <w:t>6.4.</w:t>
      </w:r>
      <w:r>
        <w:t xml:space="preserve"> Les soumissionnaires demandant à bénéficier d’une marge de préférence, doivent fournir tous les renseignements nécessaires pour prouver qu’ils satisfont aux critères d’éligibilité décrits à l’article 32 du RGAO.</w:t>
      </w:r>
    </w:p>
    <w:p w:rsidR="002318F6" w:rsidRDefault="0027147C">
      <w:pPr>
        <w:pStyle w:val="Titre2"/>
        <w:spacing w:before="120"/>
        <w:jc w:val="both"/>
        <w:rPr>
          <w:rFonts w:cs="Arial"/>
          <w:sz w:val="24"/>
        </w:rPr>
      </w:pPr>
      <w:bookmarkStart w:id="17" w:name="_Toc263685478"/>
      <w:bookmarkStart w:id="18" w:name="_Toc263219239"/>
      <w:bookmarkStart w:id="19" w:name="_Toc263218356"/>
      <w:r>
        <w:rPr>
          <w:rFonts w:cs="Arial"/>
          <w:sz w:val="24"/>
        </w:rPr>
        <w:t>Article 7 : Visite du site des travaux</w:t>
      </w:r>
      <w:bookmarkEnd w:id="17"/>
      <w:bookmarkEnd w:id="18"/>
      <w:bookmarkEnd w:id="19"/>
    </w:p>
    <w:p w:rsidR="002318F6" w:rsidRDefault="0027147C">
      <w:pPr>
        <w:jc w:val="both"/>
      </w:pPr>
      <w:r>
        <w:rPr>
          <w:b/>
        </w:rPr>
        <w:t>7.1.</w:t>
      </w:r>
      <w:r>
        <w:t xml:space="preserve">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2318F6" w:rsidRDefault="0027147C">
      <w:pPr>
        <w:jc w:val="both"/>
      </w:pPr>
      <w:r>
        <w:rPr>
          <w:b/>
        </w:rPr>
        <w:t>7.2.</w:t>
      </w:r>
      <w:r>
        <w:t xml:space="preserve"> Le Maître d’Ouvrage autorisera le Soumissionnaire et ses employés ou agents à pénétrer dans ses locaux et sur ses terrains aux fins de ladite visite, mais seulement à la condition expresse que le Soumissionnaire, ses employés et agents dégagent le Maître d’Ouvrage de toute responsabilité pouvant </w:t>
      </w:r>
      <w:r>
        <w:lastRenderedPageBreak/>
        <w:t>en résulter et les indemnisent si nécessaire, et qu’ils demeurent responsables des accidents mortels ou corporels, des pertes ou dommages matériels, coûts et frais encourus du fait de cette visite.</w:t>
      </w:r>
    </w:p>
    <w:p w:rsidR="002318F6" w:rsidRDefault="0027147C">
      <w:pPr>
        <w:jc w:val="both"/>
      </w:pPr>
      <w:r>
        <w:rPr>
          <w:b/>
        </w:rPr>
        <w:t>7.3.</w:t>
      </w:r>
      <w:r>
        <w:t xml:space="preserve"> Le Maître d’Ouvrage peut organiser une visite du site des travaux au moment de la réunion préparatoire à l’établissement des offres mentionnées à l’article 19 du RGAO.</w:t>
      </w:r>
    </w:p>
    <w:p w:rsidR="002318F6" w:rsidRDefault="0027147C">
      <w:pPr>
        <w:pStyle w:val="Titre2"/>
        <w:spacing w:before="120"/>
        <w:jc w:val="both"/>
        <w:rPr>
          <w:rFonts w:cs="Arial"/>
        </w:rPr>
      </w:pPr>
      <w:bookmarkStart w:id="20" w:name="_Toc263218357"/>
      <w:bookmarkStart w:id="21" w:name="_Toc263685479"/>
      <w:bookmarkStart w:id="22" w:name="_Toc263219240"/>
      <w:bookmarkStart w:id="23" w:name="_Toc263687105"/>
      <w:r>
        <w:rPr>
          <w:rFonts w:cs="Arial"/>
        </w:rPr>
        <w:t>B. DOSSIER D’APPEL D’OFFRES</w:t>
      </w:r>
      <w:bookmarkEnd w:id="20"/>
      <w:bookmarkEnd w:id="21"/>
      <w:bookmarkEnd w:id="22"/>
      <w:bookmarkEnd w:id="23"/>
    </w:p>
    <w:p w:rsidR="002318F6" w:rsidRDefault="0027147C">
      <w:pPr>
        <w:pStyle w:val="Titre2"/>
        <w:spacing w:before="120"/>
        <w:jc w:val="both"/>
        <w:rPr>
          <w:rFonts w:cs="Arial"/>
          <w:sz w:val="24"/>
        </w:rPr>
      </w:pPr>
      <w:bookmarkStart w:id="24" w:name="_Toc263218358"/>
      <w:bookmarkStart w:id="25" w:name="_Toc263685480"/>
      <w:bookmarkStart w:id="26" w:name="_Toc263219241"/>
      <w:r>
        <w:rPr>
          <w:rFonts w:cs="Arial"/>
          <w:sz w:val="24"/>
        </w:rPr>
        <w:t>Article 8 : Contenu du Dossier d’Appel d’Offres</w:t>
      </w:r>
      <w:bookmarkEnd w:id="24"/>
      <w:bookmarkEnd w:id="25"/>
      <w:bookmarkEnd w:id="26"/>
    </w:p>
    <w:p w:rsidR="002318F6" w:rsidRDefault="0027147C">
      <w:pPr>
        <w:jc w:val="both"/>
      </w:pPr>
      <w:r>
        <w:rPr>
          <w:b/>
        </w:rPr>
        <w:t>8.1.</w:t>
      </w:r>
      <w:r>
        <w:t xml:space="preserve"> Le Dossier d’Appel d’Offres décrit les travaux faisant l’objet du marché, fixe les procédures de consultation des entrepreneurs et précise les conditions du marché. Outre le(s) additif(s) publié(s) conformément à l’article 10 du RGAO, il comprend les principaux documents énumérés ci-après :</w:t>
      </w:r>
    </w:p>
    <w:p w:rsidR="002318F6" w:rsidRDefault="0027147C">
      <w:pPr>
        <w:spacing w:before="40" w:after="40"/>
        <w:jc w:val="both"/>
      </w:pPr>
      <w:r>
        <w:rPr>
          <w:b/>
        </w:rPr>
        <w:t xml:space="preserve">a. </w:t>
      </w:r>
      <w:r>
        <w:t>l’Avis d’Appel d’Offres (AAO) ;</w:t>
      </w:r>
    </w:p>
    <w:p w:rsidR="002318F6" w:rsidRDefault="0027147C">
      <w:pPr>
        <w:spacing w:before="40" w:after="40"/>
        <w:jc w:val="both"/>
      </w:pPr>
      <w:r>
        <w:rPr>
          <w:b/>
        </w:rPr>
        <w:t xml:space="preserve">b. </w:t>
      </w:r>
      <w:r>
        <w:t>le Règlement Général de l’Appel d’Offres (RGAO) ;</w:t>
      </w:r>
    </w:p>
    <w:p w:rsidR="002318F6" w:rsidRDefault="0027147C">
      <w:pPr>
        <w:spacing w:before="40" w:after="40"/>
        <w:jc w:val="both"/>
      </w:pPr>
      <w:r>
        <w:rPr>
          <w:b/>
        </w:rPr>
        <w:t xml:space="preserve">c. </w:t>
      </w:r>
      <w:r>
        <w:t>le Règlement Particulier de l’Appel d’Offres (RPAO) ;</w:t>
      </w:r>
    </w:p>
    <w:p w:rsidR="002318F6" w:rsidRDefault="0027147C">
      <w:pPr>
        <w:spacing w:before="40" w:after="40"/>
        <w:jc w:val="both"/>
      </w:pPr>
      <w:r>
        <w:rPr>
          <w:b/>
        </w:rPr>
        <w:t xml:space="preserve">d. </w:t>
      </w:r>
      <w:r>
        <w:t>le Cahier des Clauses Administratives Particulières (CCAP) ;</w:t>
      </w:r>
    </w:p>
    <w:p w:rsidR="002318F6" w:rsidRDefault="0027147C">
      <w:pPr>
        <w:spacing w:before="40" w:after="40"/>
        <w:jc w:val="both"/>
      </w:pPr>
      <w:r>
        <w:rPr>
          <w:b/>
        </w:rPr>
        <w:t>e.</w:t>
      </w:r>
      <w:r>
        <w:t xml:space="preserve"> le Cahier des Clauses Techniques Particulières (CCTP) ;</w:t>
      </w:r>
    </w:p>
    <w:p w:rsidR="002318F6" w:rsidRDefault="0027147C">
      <w:pPr>
        <w:spacing w:before="40" w:after="40"/>
        <w:jc w:val="both"/>
      </w:pPr>
      <w:r>
        <w:rPr>
          <w:b/>
        </w:rPr>
        <w:t>f.</w:t>
      </w:r>
      <w:r>
        <w:t xml:space="preserve"> le Cadre du Bordereau des Prix unitaires ;</w:t>
      </w:r>
    </w:p>
    <w:p w:rsidR="002318F6" w:rsidRDefault="0027147C">
      <w:pPr>
        <w:spacing w:before="40" w:after="40"/>
        <w:jc w:val="both"/>
      </w:pPr>
      <w:r>
        <w:rPr>
          <w:b/>
        </w:rPr>
        <w:t>g.</w:t>
      </w:r>
      <w:r>
        <w:t xml:space="preserve"> le Cadre du Détail quantitatif et estimatif ;</w:t>
      </w:r>
    </w:p>
    <w:p w:rsidR="002318F6" w:rsidRDefault="0027147C">
      <w:pPr>
        <w:spacing w:before="40" w:after="40"/>
        <w:jc w:val="both"/>
      </w:pPr>
      <w:r>
        <w:rPr>
          <w:b/>
        </w:rPr>
        <w:t>h.</w:t>
      </w:r>
      <w:r>
        <w:t xml:space="preserve"> le Cadre du Sous Détail des Prix unitaires ;</w:t>
      </w:r>
    </w:p>
    <w:p w:rsidR="002318F6" w:rsidRDefault="0027147C">
      <w:pPr>
        <w:spacing w:before="40" w:after="40"/>
        <w:jc w:val="both"/>
      </w:pPr>
      <w:r>
        <w:rPr>
          <w:b/>
        </w:rPr>
        <w:t>i.</w:t>
      </w:r>
      <w:r>
        <w:t xml:space="preserve"> le Cadre du planning d’exécution ;</w:t>
      </w:r>
    </w:p>
    <w:p w:rsidR="002318F6" w:rsidRDefault="0027147C">
      <w:pPr>
        <w:spacing w:before="40" w:after="40"/>
        <w:jc w:val="both"/>
      </w:pPr>
      <w:r>
        <w:rPr>
          <w:b/>
        </w:rPr>
        <w:t>j.</w:t>
      </w:r>
      <w:r>
        <w:t xml:space="preserve"> les Documents graphiques et autres éléments du dossier technique ;</w:t>
      </w:r>
    </w:p>
    <w:p w:rsidR="002318F6" w:rsidRDefault="0027147C">
      <w:pPr>
        <w:spacing w:before="40" w:after="40"/>
        <w:jc w:val="both"/>
      </w:pPr>
      <w:r>
        <w:rPr>
          <w:b/>
        </w:rPr>
        <w:t>k.</w:t>
      </w:r>
      <w:r>
        <w:t xml:space="preserve"> les Modèles de fiches de présentation du matériel, personnel et références ;</w:t>
      </w:r>
    </w:p>
    <w:p w:rsidR="002318F6" w:rsidRDefault="0027147C">
      <w:pPr>
        <w:spacing w:before="40" w:after="40"/>
        <w:jc w:val="both"/>
      </w:pPr>
      <w:r>
        <w:rPr>
          <w:b/>
        </w:rPr>
        <w:t>l.</w:t>
      </w:r>
      <w:r>
        <w:t xml:space="preserve"> le Modèle de Lettre de Soumission ;</w:t>
      </w:r>
    </w:p>
    <w:p w:rsidR="002318F6" w:rsidRDefault="0027147C">
      <w:pPr>
        <w:spacing w:before="40" w:after="40"/>
        <w:jc w:val="both"/>
      </w:pPr>
      <w:r>
        <w:rPr>
          <w:b/>
        </w:rPr>
        <w:t>m.</w:t>
      </w:r>
      <w:r>
        <w:t xml:space="preserve"> le Modèle de Caution de Soumission;</w:t>
      </w:r>
    </w:p>
    <w:p w:rsidR="002318F6" w:rsidRDefault="0027147C">
      <w:pPr>
        <w:spacing w:before="40" w:after="40"/>
        <w:jc w:val="both"/>
      </w:pPr>
      <w:r>
        <w:rPr>
          <w:b/>
        </w:rPr>
        <w:t>n.</w:t>
      </w:r>
      <w:r>
        <w:t xml:space="preserve"> le Modèle de Cautionnement Définitif;</w:t>
      </w:r>
    </w:p>
    <w:p w:rsidR="002318F6" w:rsidRDefault="0027147C">
      <w:pPr>
        <w:spacing w:before="40" w:after="40"/>
        <w:jc w:val="both"/>
      </w:pPr>
      <w:r>
        <w:rPr>
          <w:b/>
        </w:rPr>
        <w:t>o.</w:t>
      </w:r>
      <w:r>
        <w:t xml:space="preserve"> le Modèle de Caution de Retenue de Garantie </w:t>
      </w:r>
    </w:p>
    <w:p w:rsidR="002318F6" w:rsidRDefault="0027147C">
      <w:pPr>
        <w:spacing w:before="40" w:after="40"/>
        <w:jc w:val="both"/>
      </w:pPr>
      <w:r>
        <w:rPr>
          <w:b/>
        </w:rPr>
        <w:t>p.</w:t>
      </w:r>
      <w:r>
        <w:t xml:space="preserve"> le Modèle de la Lettre Commande;</w:t>
      </w:r>
    </w:p>
    <w:p w:rsidR="002318F6" w:rsidRDefault="0027147C">
      <w:pPr>
        <w:spacing w:before="40" w:after="40"/>
        <w:jc w:val="both"/>
      </w:pPr>
      <w:r>
        <w:rPr>
          <w:b/>
        </w:rPr>
        <w:t>q.</w:t>
      </w:r>
      <w:r>
        <w:t xml:space="preserve"> le Formulaire relatif aux études préalables ;</w:t>
      </w:r>
    </w:p>
    <w:p w:rsidR="002318F6" w:rsidRDefault="0027147C">
      <w:pPr>
        <w:spacing w:before="40" w:after="40"/>
        <w:jc w:val="both"/>
      </w:pPr>
      <w:r>
        <w:rPr>
          <w:b/>
        </w:rPr>
        <w:t>r.</w:t>
      </w:r>
      <w:r>
        <w:t xml:space="preserve"> la liste des banques et organismes financiers de 1er rang agréés par le Ministre en charge des Finances autorisés à émettre des cautions ;</w:t>
      </w:r>
    </w:p>
    <w:p w:rsidR="002318F6" w:rsidRDefault="0027147C">
      <w:pPr>
        <w:jc w:val="both"/>
      </w:pPr>
      <w:r>
        <w:rPr>
          <w:b/>
        </w:rPr>
        <w:t>8.2.</w:t>
      </w:r>
      <w:r>
        <w:t xml:space="preserve"> Le Soumissionnaire doit examiner l’ensemble des règlements, formulaires, conditions et spécifications contenus dans le DAO. Il lui appartient de fournir tous les renseignements demandés et de préparer une offre conforme à tous égards audit dossier. Toute carence peut entraîner le rejet de son offre.</w:t>
      </w:r>
    </w:p>
    <w:p w:rsidR="002318F6" w:rsidRDefault="0027147C">
      <w:pPr>
        <w:pStyle w:val="Titre2"/>
        <w:spacing w:before="120"/>
        <w:jc w:val="both"/>
        <w:rPr>
          <w:rFonts w:cs="Arial"/>
          <w:sz w:val="24"/>
        </w:rPr>
      </w:pPr>
      <w:bookmarkStart w:id="27" w:name="_Toc263685481"/>
      <w:bookmarkStart w:id="28" w:name="_Toc263219242"/>
      <w:bookmarkStart w:id="29" w:name="_Toc263218359"/>
      <w:r>
        <w:rPr>
          <w:rFonts w:cs="Arial"/>
          <w:sz w:val="24"/>
        </w:rPr>
        <w:t>Article 9 : Éclaircissements apportés au Dossier d’Appel d’Offres et recours</w:t>
      </w:r>
      <w:bookmarkEnd w:id="27"/>
      <w:bookmarkEnd w:id="28"/>
      <w:bookmarkEnd w:id="29"/>
    </w:p>
    <w:p w:rsidR="002318F6" w:rsidRDefault="0027147C">
      <w:pPr>
        <w:jc w:val="both"/>
      </w:pPr>
      <w:r>
        <w:rPr>
          <w:b/>
        </w:rPr>
        <w:t>9.1.</w:t>
      </w:r>
      <w:r>
        <w:t xml:space="preserve"> Tout soumissionnaire désirant obtenir des éclaircissements sur le Dossier d’Appel d’Offres peut en faire la demande à l’Autorité contractante par écrit ou par courrier électronique (télécopie ou e-mail) à l’adresse de l’Autorité contractante indiquée dans le RPAO. L’Autorité contractante répondra par écrit à toute demande d’éclaircissement reçue </w:t>
      </w:r>
      <w:r>
        <w:rPr>
          <w:b/>
        </w:rPr>
        <w:t>au moins quatorze (14) jours</w:t>
      </w:r>
      <w:r>
        <w:t xml:space="preserve"> avant la date limite de dépôt des offres. </w:t>
      </w:r>
    </w:p>
    <w:p w:rsidR="002318F6" w:rsidRDefault="0027147C">
      <w:pPr>
        <w:jc w:val="both"/>
      </w:pPr>
      <w:r>
        <w:t>Une copie de la réponse de l’Autorité contractante, indiquant la question posée mais ne mentionnant pas son auteur, est adressée à tous les soumissionnaires ayant acheté le Dossier d’Appel d’Offres.</w:t>
      </w:r>
    </w:p>
    <w:p w:rsidR="002318F6" w:rsidRDefault="0027147C">
      <w:pPr>
        <w:jc w:val="both"/>
      </w:pPr>
      <w:r>
        <w:rPr>
          <w:b/>
        </w:rPr>
        <w:t>9.2.</w:t>
      </w:r>
      <w:r>
        <w:t xml:space="preserve"> Entre la publication de l’Avis d’Appel d’Offres et l’ouverture des plis, tout soumissionnaire qui s’estime lésé dans la procédure de passation des marchés publics peut introduire une requête auprès de l’Autorité contractante.</w:t>
      </w:r>
    </w:p>
    <w:p w:rsidR="002318F6" w:rsidRDefault="0027147C">
      <w:pPr>
        <w:jc w:val="both"/>
      </w:pPr>
      <w:r>
        <w:rPr>
          <w:b/>
        </w:rPr>
        <w:t>9.3.</w:t>
      </w:r>
      <w:r>
        <w:t xml:space="preserve"> Le recours doit être adressé de l’Autorité contractante avec copies à l’organisme chargé de la Régulation des Marchés Publics, au Président de la Commission Interne de Passation des Marchés Publics du Conseil Régional du Littoral.</w:t>
      </w:r>
    </w:p>
    <w:p w:rsidR="002318F6" w:rsidRDefault="0027147C">
      <w:pPr>
        <w:jc w:val="both"/>
      </w:pPr>
      <w:r>
        <w:t xml:space="preserve">Il doit parvenir à l’Autorité contractante au plus tard </w:t>
      </w:r>
      <w:r>
        <w:rPr>
          <w:b/>
        </w:rPr>
        <w:t xml:space="preserve">quatorze (14) jours </w:t>
      </w:r>
      <w:r>
        <w:t>avant la date d’ouverture des offres.</w:t>
      </w:r>
    </w:p>
    <w:p w:rsidR="002318F6" w:rsidRDefault="0027147C">
      <w:pPr>
        <w:jc w:val="both"/>
      </w:pPr>
      <w:r>
        <w:rPr>
          <w:b/>
        </w:rPr>
        <w:t>9.4.</w:t>
      </w:r>
      <w:r>
        <w:t xml:space="preserve"> L’Autorité contractante dispose de </w:t>
      </w:r>
      <w:r>
        <w:rPr>
          <w:b/>
        </w:rPr>
        <w:t>cinq (05) jours</w:t>
      </w:r>
      <w:r>
        <w:t xml:space="preserve"> pour réagir.</w:t>
      </w:r>
    </w:p>
    <w:p w:rsidR="002318F6" w:rsidRDefault="0027147C">
      <w:pPr>
        <w:jc w:val="both"/>
      </w:pPr>
      <w:r>
        <w:t>La copie de la réaction est transmise à l’organisme chargé de la Régulation des Marchés Publics ;</w:t>
      </w:r>
    </w:p>
    <w:p w:rsidR="002318F6" w:rsidRDefault="0027147C">
      <w:pPr>
        <w:pStyle w:val="Titre2"/>
        <w:spacing w:before="120"/>
        <w:jc w:val="both"/>
        <w:rPr>
          <w:rFonts w:cs="Arial"/>
          <w:sz w:val="24"/>
        </w:rPr>
      </w:pPr>
      <w:bookmarkStart w:id="30" w:name="_Toc263685482"/>
      <w:bookmarkStart w:id="31" w:name="_Toc263218360"/>
      <w:bookmarkStart w:id="32" w:name="_Toc263219243"/>
      <w:r>
        <w:rPr>
          <w:rFonts w:cs="Arial"/>
          <w:sz w:val="24"/>
        </w:rPr>
        <w:lastRenderedPageBreak/>
        <w:t>Article 10 : Modifications du Dossier d’Appel d’Offres</w:t>
      </w:r>
      <w:bookmarkEnd w:id="30"/>
      <w:bookmarkEnd w:id="31"/>
      <w:bookmarkEnd w:id="32"/>
    </w:p>
    <w:p w:rsidR="002318F6" w:rsidRDefault="0027147C">
      <w:pPr>
        <w:jc w:val="both"/>
      </w:pPr>
      <w:r>
        <w:rPr>
          <w:b/>
        </w:rPr>
        <w:t>10.1.</w:t>
      </w:r>
      <w:r>
        <w:t xml:space="preserve"> L’Autorité contractante peut, à tout moment avant la date limite de dépôt des offres et pour tout motif, que ce soit à son initiative ou en réponse à une demande d’éclaircissements formulée par un soumissionnaire, modifier le Dossier d’Appel d’Offres en publiant un additif.</w:t>
      </w:r>
    </w:p>
    <w:p w:rsidR="002318F6" w:rsidRDefault="0027147C">
      <w:pPr>
        <w:jc w:val="both"/>
      </w:pPr>
      <w:r>
        <w:rPr>
          <w:b/>
        </w:rPr>
        <w:t>10.2.</w:t>
      </w:r>
      <w:r>
        <w:t xml:space="preserve"> Tout additif ainsi publié fera partie intégrante du Dossier d’Appel d’Offres conformément à l’Article 8.1 du RGAO et doit être communiqué par écrit ou signifié à tous les soumissionnaires qui ont acheté le Dossier d’Appel d’Offres. Ces derniers accuseront réception de chacun des additifs à l’Autorité contractante par écrit.</w:t>
      </w:r>
    </w:p>
    <w:p w:rsidR="002318F6" w:rsidRDefault="0027147C">
      <w:pPr>
        <w:jc w:val="both"/>
      </w:pPr>
      <w:r>
        <w:rPr>
          <w:b/>
        </w:rPr>
        <w:t>10.3.</w:t>
      </w:r>
      <w:r>
        <w:t xml:space="preserve"> Afin de 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rsidR="002318F6" w:rsidRDefault="0027147C">
      <w:pPr>
        <w:pStyle w:val="Titre1"/>
        <w:spacing w:before="60"/>
        <w:rPr>
          <w:rFonts w:cs="Arial"/>
          <w:lang w:val="fr-FR"/>
        </w:rPr>
      </w:pPr>
      <w:bookmarkStart w:id="33" w:name="_Toc263687106"/>
      <w:bookmarkStart w:id="34" w:name="_Toc263218361"/>
      <w:bookmarkStart w:id="35" w:name="_Toc263219244"/>
      <w:bookmarkStart w:id="36" w:name="_Toc263685483"/>
      <w:r>
        <w:rPr>
          <w:rFonts w:cs="Arial"/>
          <w:lang w:val="fr-FR"/>
        </w:rPr>
        <w:t>C. PREPARATION DES OFFRES</w:t>
      </w:r>
      <w:bookmarkEnd w:id="33"/>
      <w:bookmarkEnd w:id="34"/>
      <w:bookmarkEnd w:id="35"/>
      <w:bookmarkEnd w:id="36"/>
    </w:p>
    <w:p w:rsidR="002318F6" w:rsidRDefault="0027147C">
      <w:pPr>
        <w:pStyle w:val="Titre2"/>
        <w:spacing w:before="120"/>
        <w:jc w:val="both"/>
        <w:rPr>
          <w:rFonts w:cs="Arial"/>
          <w:sz w:val="24"/>
        </w:rPr>
      </w:pPr>
      <w:bookmarkStart w:id="37" w:name="_Toc263219245"/>
      <w:bookmarkStart w:id="38" w:name="_Toc263685484"/>
      <w:bookmarkStart w:id="39" w:name="_Toc263218362"/>
      <w:r>
        <w:rPr>
          <w:rFonts w:cs="Arial"/>
          <w:sz w:val="24"/>
        </w:rPr>
        <w:t>Article 11 : Frais de soumission</w:t>
      </w:r>
      <w:bookmarkEnd w:id="37"/>
      <w:bookmarkEnd w:id="38"/>
      <w:bookmarkEnd w:id="39"/>
    </w:p>
    <w:p w:rsidR="002318F6" w:rsidRDefault="0027147C">
      <w:pPr>
        <w:jc w:val="both"/>
      </w:pPr>
      <w:r>
        <w:t>Le candidat supportera tous les frais afférents à la préparation et à la présentation de son offre, et l’Autorité contractante n’est en aucun cas responsable de ces frais, ni tenu de les régler, quel que soit le déroulement ou l’issue de la procédure d’appel d’offres.</w:t>
      </w:r>
    </w:p>
    <w:p w:rsidR="002318F6" w:rsidRDefault="0027147C">
      <w:pPr>
        <w:pStyle w:val="Titre2"/>
        <w:spacing w:before="120"/>
        <w:jc w:val="both"/>
        <w:rPr>
          <w:rFonts w:cs="Arial"/>
          <w:sz w:val="24"/>
        </w:rPr>
      </w:pPr>
      <w:bookmarkStart w:id="40" w:name="_Toc263219246"/>
      <w:bookmarkStart w:id="41" w:name="_Toc263218363"/>
      <w:bookmarkStart w:id="42" w:name="_Toc263685485"/>
      <w:r>
        <w:rPr>
          <w:rFonts w:cs="Arial"/>
          <w:sz w:val="24"/>
        </w:rPr>
        <w:t>Article 12 : Langue de l’offre</w:t>
      </w:r>
      <w:bookmarkEnd w:id="40"/>
      <w:bookmarkEnd w:id="41"/>
      <w:bookmarkEnd w:id="42"/>
    </w:p>
    <w:p w:rsidR="002318F6" w:rsidRDefault="0027147C">
      <w:pPr>
        <w:jc w:val="both"/>
      </w:pPr>
      <w:r>
        <w:t>L’offre ainsi que toute correspondance et tout document, échangé entre le Soumissionnaire et l’Autorité contractante seront rédigés en français ou en anglais.</w:t>
      </w:r>
    </w:p>
    <w:p w:rsidR="002318F6" w:rsidRDefault="0027147C">
      <w:pPr>
        <w:jc w:val="both"/>
      </w:pPr>
      <w:r>
        <w:t>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rsidR="002318F6" w:rsidRDefault="0027147C">
      <w:pPr>
        <w:pStyle w:val="Titre2"/>
        <w:spacing w:before="120"/>
        <w:jc w:val="both"/>
        <w:rPr>
          <w:rFonts w:cs="Arial"/>
          <w:sz w:val="24"/>
        </w:rPr>
      </w:pPr>
      <w:bookmarkStart w:id="43" w:name="_Toc263685486"/>
      <w:bookmarkStart w:id="44" w:name="_Toc263219247"/>
      <w:bookmarkStart w:id="45" w:name="_Toc263218364"/>
      <w:r>
        <w:rPr>
          <w:rFonts w:cs="Arial"/>
          <w:sz w:val="24"/>
        </w:rPr>
        <w:t>Article 13 : Documents constituant l’offre</w:t>
      </w:r>
      <w:bookmarkEnd w:id="43"/>
      <w:bookmarkEnd w:id="44"/>
      <w:bookmarkEnd w:id="45"/>
    </w:p>
    <w:p w:rsidR="002318F6" w:rsidRDefault="0027147C">
      <w:pPr>
        <w:jc w:val="both"/>
      </w:pPr>
      <w:r>
        <w:rPr>
          <w:b/>
        </w:rPr>
        <w:t>13.1.</w:t>
      </w:r>
      <w:r>
        <w:t xml:space="preserve"> L’offre présentée par le soumissionnaire comprendra les documents détaillés au RPAO, dûment remplis et regroupés en trois volumes :</w:t>
      </w:r>
    </w:p>
    <w:p w:rsidR="002318F6" w:rsidRDefault="0027147C">
      <w:pPr>
        <w:jc w:val="both"/>
        <w:rPr>
          <w:rFonts w:ascii="Arial" w:hAnsi="Arial" w:cs="Arial"/>
          <w:b/>
          <w:i/>
        </w:rPr>
      </w:pPr>
      <w:r>
        <w:rPr>
          <w:rFonts w:ascii="Arial" w:hAnsi="Arial" w:cs="Arial"/>
          <w:b/>
          <w:i/>
        </w:rPr>
        <w:t>a. Volume 1 : Dossier administratif</w:t>
      </w:r>
    </w:p>
    <w:p w:rsidR="002318F6" w:rsidRDefault="0027147C">
      <w:pPr>
        <w:jc w:val="both"/>
      </w:pPr>
      <w:r>
        <w:t>Il comprend :</w:t>
      </w:r>
    </w:p>
    <w:p w:rsidR="002318F6" w:rsidRDefault="0027147C">
      <w:pPr>
        <w:jc w:val="both"/>
      </w:pPr>
      <w:r>
        <w:rPr>
          <w:b/>
        </w:rPr>
        <w:t>i.</w:t>
      </w:r>
      <w:r>
        <w:t xml:space="preserve"> Tous les documents attestant que le soumissionnaire :</w:t>
      </w:r>
    </w:p>
    <w:p w:rsidR="002318F6" w:rsidRDefault="0027147C">
      <w:pPr>
        <w:numPr>
          <w:ilvl w:val="0"/>
          <w:numId w:val="14"/>
        </w:numPr>
        <w:autoSpaceDE w:val="0"/>
        <w:autoSpaceDN w:val="0"/>
        <w:adjustRightInd w:val="0"/>
        <w:ind w:left="714" w:hanging="357"/>
        <w:jc w:val="both"/>
      </w:pPr>
      <w:r>
        <w:t>a souscrit aux déclarations prévues par les lois et règlements en vigueur ;</w:t>
      </w:r>
    </w:p>
    <w:p w:rsidR="002318F6" w:rsidRDefault="0027147C">
      <w:pPr>
        <w:numPr>
          <w:ilvl w:val="0"/>
          <w:numId w:val="14"/>
        </w:numPr>
        <w:autoSpaceDE w:val="0"/>
        <w:autoSpaceDN w:val="0"/>
        <w:adjustRightInd w:val="0"/>
        <w:ind w:left="714" w:hanging="357"/>
        <w:jc w:val="both"/>
      </w:pPr>
      <w:r>
        <w:t>s’est acquittée des droits, taxes, impôts, cotisations, contributions, redevances ou prélèvements de quelque nature que ce soit ;</w:t>
      </w:r>
    </w:p>
    <w:p w:rsidR="002318F6" w:rsidRDefault="0027147C">
      <w:pPr>
        <w:numPr>
          <w:ilvl w:val="0"/>
          <w:numId w:val="14"/>
        </w:numPr>
        <w:autoSpaceDE w:val="0"/>
        <w:autoSpaceDN w:val="0"/>
        <w:adjustRightInd w:val="0"/>
        <w:ind w:left="714" w:hanging="357"/>
        <w:jc w:val="both"/>
      </w:pPr>
      <w:r>
        <w:t>n’est pas en état de liquidation judiciaire ou en faillite;</w:t>
      </w:r>
    </w:p>
    <w:p w:rsidR="002318F6" w:rsidRDefault="0027147C">
      <w:pPr>
        <w:numPr>
          <w:ilvl w:val="0"/>
          <w:numId w:val="14"/>
        </w:numPr>
        <w:autoSpaceDE w:val="0"/>
        <w:autoSpaceDN w:val="0"/>
        <w:adjustRightInd w:val="0"/>
        <w:ind w:left="714" w:hanging="357"/>
        <w:jc w:val="both"/>
      </w:pPr>
      <w:r>
        <w:t>n’est pas frappé de l’une des interdictions ou déchéances prévues par la législation.</w:t>
      </w:r>
    </w:p>
    <w:p w:rsidR="002318F6" w:rsidRDefault="0027147C">
      <w:pPr>
        <w:jc w:val="both"/>
      </w:pPr>
      <w:r>
        <w:rPr>
          <w:b/>
        </w:rPr>
        <w:t>ii.</w:t>
      </w:r>
      <w:r>
        <w:t xml:space="preserve"> La caution de soumission établie conformément aux dispositions de l’article 17 du RGAO ;</w:t>
      </w:r>
    </w:p>
    <w:p w:rsidR="002318F6" w:rsidRDefault="0027147C">
      <w:pPr>
        <w:jc w:val="both"/>
      </w:pPr>
      <w:r>
        <w:rPr>
          <w:b/>
        </w:rPr>
        <w:t xml:space="preserve">iii. </w:t>
      </w:r>
      <w:r>
        <w:t>La confirmation écrite habilitant le signataire de l’offre à engager le Soumissionnaire, conformément aux dispositions de l’article 6.1 du RGAO ;</w:t>
      </w:r>
    </w:p>
    <w:p w:rsidR="002318F6" w:rsidRDefault="0027147C">
      <w:pPr>
        <w:jc w:val="both"/>
        <w:rPr>
          <w:rFonts w:ascii="Arial" w:hAnsi="Arial" w:cs="Arial"/>
          <w:b/>
          <w:i/>
        </w:rPr>
      </w:pPr>
      <w:r>
        <w:rPr>
          <w:rFonts w:ascii="Arial" w:hAnsi="Arial" w:cs="Arial"/>
          <w:b/>
          <w:i/>
        </w:rPr>
        <w:t>b. Volume 2 : Offre technique</w:t>
      </w:r>
    </w:p>
    <w:p w:rsidR="002318F6" w:rsidRDefault="0027147C">
      <w:pPr>
        <w:jc w:val="both"/>
      </w:pPr>
      <w:r>
        <w:rPr>
          <w:b/>
        </w:rPr>
        <w:t>b.1.</w:t>
      </w:r>
      <w:r>
        <w:t xml:space="preserve"> Les renseignements sur les qualifications</w:t>
      </w:r>
    </w:p>
    <w:p w:rsidR="002318F6" w:rsidRDefault="0027147C">
      <w:pPr>
        <w:jc w:val="both"/>
      </w:pPr>
      <w:r>
        <w:t>Le RPAO précise la liste des documents à fournir par les soumissionnaires pour justifier les critères de qualification mentionnées à l’article 6.1 du RPAO.</w:t>
      </w:r>
    </w:p>
    <w:p w:rsidR="002318F6" w:rsidRDefault="0027147C">
      <w:pPr>
        <w:jc w:val="both"/>
        <w:rPr>
          <w:rFonts w:ascii="Arial" w:hAnsi="Arial" w:cs="Arial"/>
          <w:b/>
          <w:i/>
        </w:rPr>
      </w:pPr>
      <w:r>
        <w:rPr>
          <w:rFonts w:ascii="Arial" w:hAnsi="Arial" w:cs="Arial"/>
          <w:b/>
          <w:i/>
        </w:rPr>
        <w:t>b.2. Méthodologie</w:t>
      </w:r>
    </w:p>
    <w:p w:rsidR="002318F6" w:rsidRDefault="0027147C">
      <w:pPr>
        <w:jc w:val="both"/>
      </w:pPr>
      <w: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rsidR="002318F6" w:rsidRDefault="0027147C">
      <w:pPr>
        <w:jc w:val="both"/>
        <w:rPr>
          <w:rFonts w:ascii="Arial" w:hAnsi="Arial" w:cs="Arial"/>
          <w:b/>
          <w:i/>
        </w:rPr>
      </w:pPr>
      <w:r>
        <w:rPr>
          <w:rFonts w:ascii="Arial" w:hAnsi="Arial" w:cs="Arial"/>
          <w:b/>
          <w:i/>
        </w:rPr>
        <w:t>b.3. Les preuves d’acceptation des conditions du marché</w:t>
      </w:r>
    </w:p>
    <w:p w:rsidR="002318F6" w:rsidRDefault="0027147C">
      <w:pPr>
        <w:jc w:val="both"/>
      </w:pPr>
      <w:r>
        <w:t>Le soumissionnaire remettra les copies dûment paraphées des documents à caractères administratif et technique régissant le marché, à savoir :</w:t>
      </w:r>
    </w:p>
    <w:p w:rsidR="002318F6" w:rsidRDefault="0027147C">
      <w:pPr>
        <w:jc w:val="both"/>
      </w:pPr>
      <w:r>
        <w:rPr>
          <w:b/>
        </w:rPr>
        <w:t>1.</w:t>
      </w:r>
      <w:r>
        <w:t xml:space="preserve"> Le Cahier des Clauses Administratives Particulières (CCAP) ;</w:t>
      </w:r>
    </w:p>
    <w:p w:rsidR="002318F6" w:rsidRDefault="0027147C">
      <w:pPr>
        <w:jc w:val="both"/>
      </w:pPr>
      <w:r>
        <w:rPr>
          <w:b/>
        </w:rPr>
        <w:t>2.</w:t>
      </w:r>
      <w:r>
        <w:t xml:space="preserve"> Le Cahier des Clauses Techniques Particulières (CCTP).</w:t>
      </w:r>
    </w:p>
    <w:p w:rsidR="002318F6" w:rsidRDefault="0027147C">
      <w:pPr>
        <w:jc w:val="both"/>
        <w:rPr>
          <w:rFonts w:ascii="Arial" w:hAnsi="Arial" w:cs="Arial"/>
          <w:b/>
          <w:i/>
        </w:rPr>
      </w:pPr>
      <w:r>
        <w:rPr>
          <w:rFonts w:ascii="Arial" w:hAnsi="Arial" w:cs="Arial"/>
          <w:b/>
          <w:i/>
        </w:rPr>
        <w:t>b.4. Commentaires (facultatifs)</w:t>
      </w:r>
    </w:p>
    <w:p w:rsidR="002318F6" w:rsidRDefault="0027147C">
      <w:pPr>
        <w:jc w:val="both"/>
      </w:pPr>
      <w:r>
        <w:t>Le soumissionnaire pourra faire un commentaire des choix techniques du projet et d’éventuelles propositions.</w:t>
      </w:r>
    </w:p>
    <w:p w:rsidR="002318F6" w:rsidRDefault="0027147C">
      <w:pPr>
        <w:jc w:val="both"/>
        <w:rPr>
          <w:rFonts w:ascii="Arial" w:hAnsi="Arial" w:cs="Arial"/>
          <w:b/>
          <w:i/>
        </w:rPr>
      </w:pPr>
      <w:r>
        <w:rPr>
          <w:rFonts w:ascii="Arial" w:hAnsi="Arial" w:cs="Arial"/>
          <w:b/>
          <w:i/>
        </w:rPr>
        <w:lastRenderedPageBreak/>
        <w:t>c. Volume 3 : Offre financière</w:t>
      </w:r>
    </w:p>
    <w:p w:rsidR="002318F6" w:rsidRDefault="0027147C">
      <w:pPr>
        <w:jc w:val="both"/>
      </w:pPr>
      <w:r>
        <w:t>Le RPAO précise les éléments permettant de justifier le coût des travaux, à savoir :</w:t>
      </w:r>
    </w:p>
    <w:p w:rsidR="002318F6" w:rsidRDefault="0027147C">
      <w:pPr>
        <w:jc w:val="both"/>
      </w:pPr>
      <w:r>
        <w:rPr>
          <w:b/>
        </w:rPr>
        <w:t xml:space="preserve">1. </w:t>
      </w:r>
      <w:r>
        <w:t>La soumission proprement dite, en original rédigée selon le modèle joint, timbrée au tarif en vigueur, signée et datée ;</w:t>
      </w:r>
    </w:p>
    <w:p w:rsidR="002318F6" w:rsidRDefault="0027147C">
      <w:pPr>
        <w:jc w:val="both"/>
      </w:pPr>
      <w:r>
        <w:rPr>
          <w:b/>
        </w:rPr>
        <w:t xml:space="preserve">2. </w:t>
      </w:r>
      <w:r>
        <w:t>Le bordereau des prix unitaires dûment rempli ;</w:t>
      </w:r>
    </w:p>
    <w:p w:rsidR="002318F6" w:rsidRDefault="0027147C">
      <w:pPr>
        <w:jc w:val="both"/>
      </w:pPr>
      <w:r>
        <w:rPr>
          <w:b/>
        </w:rPr>
        <w:t xml:space="preserve">3. </w:t>
      </w:r>
      <w:r>
        <w:t>Le détail estimatif dûment rempli ;</w:t>
      </w:r>
    </w:p>
    <w:p w:rsidR="002318F6" w:rsidRDefault="0027147C">
      <w:pPr>
        <w:jc w:val="both"/>
      </w:pPr>
      <w:r>
        <w:rPr>
          <w:b/>
        </w:rPr>
        <w:t>4.</w:t>
      </w:r>
      <w:r>
        <w:t xml:space="preserve"> Le sous détail des prix </w:t>
      </w:r>
    </w:p>
    <w:p w:rsidR="002318F6" w:rsidRDefault="0027147C">
      <w:pPr>
        <w:jc w:val="both"/>
      </w:pPr>
      <w:r>
        <w:t>Les soumissionnaires utiliseront à cet effet les pièces et modèles prévus dans le Dossier d’Appel d’Offres, sous réserve des dispositions de l’Article 17.2 du RGAO concernant les autres formes possibles de Caution de Soumission.</w:t>
      </w:r>
    </w:p>
    <w:p w:rsidR="002318F6" w:rsidRDefault="0027147C">
      <w:pPr>
        <w:jc w:val="both"/>
      </w:pPr>
      <w:r>
        <w:rPr>
          <w:b/>
        </w:rPr>
        <w:t>13.2.</w:t>
      </w:r>
      <w:r>
        <w:t xml:space="preserve"> Si, conformément aux dispositions du RPAO, les soumissionnaires présentent des offres pour plusieurs lots du même Appel d’offres, ils pourront indiquer les rabais offerts en cas d’attribution de plus d’un marché.</w:t>
      </w:r>
    </w:p>
    <w:p w:rsidR="002318F6" w:rsidRDefault="0027147C">
      <w:pPr>
        <w:pStyle w:val="Titre2"/>
        <w:spacing w:before="120"/>
        <w:jc w:val="both"/>
        <w:rPr>
          <w:rFonts w:cs="Arial"/>
          <w:sz w:val="24"/>
        </w:rPr>
      </w:pPr>
      <w:bookmarkStart w:id="46" w:name="_Toc263218365"/>
      <w:bookmarkStart w:id="47" w:name="_Toc263685487"/>
      <w:bookmarkStart w:id="48" w:name="_Toc263219248"/>
      <w:r>
        <w:rPr>
          <w:rFonts w:cs="Arial"/>
          <w:sz w:val="24"/>
        </w:rPr>
        <w:t>Article 14 : Montant de l’offre</w:t>
      </w:r>
      <w:bookmarkEnd w:id="46"/>
      <w:bookmarkEnd w:id="47"/>
      <w:bookmarkEnd w:id="48"/>
    </w:p>
    <w:p w:rsidR="002318F6" w:rsidRDefault="0027147C">
      <w:pPr>
        <w:jc w:val="both"/>
      </w:pPr>
      <w:r>
        <w:rPr>
          <w:b/>
        </w:rPr>
        <w:t>14.1.</w:t>
      </w:r>
      <w:r>
        <w:t xml:space="preserve"> Sauf indication contraire figurant dans le Dossier d’Appel d’Offres, le montant du marché couvrira l’ensemble des travaux écrits dans l’Article 1.1 du RGAO, sur la base du Bordereau des Prix et du Détail Quantitatif et Estimatif chiffrés présentés par le soumissionnaire.</w:t>
      </w:r>
    </w:p>
    <w:p w:rsidR="002318F6" w:rsidRDefault="0027147C">
      <w:pPr>
        <w:jc w:val="both"/>
      </w:pPr>
      <w:r>
        <w:rPr>
          <w:b/>
        </w:rPr>
        <w:t>14.2.</w:t>
      </w:r>
      <w:r>
        <w:t xml:space="preserve"> Le soumissionnaire remplira les prix unitaires et totaux de tous les postes du bordereau de prix et du Détail quantitatif et estimatif.</w:t>
      </w:r>
    </w:p>
    <w:p w:rsidR="002318F6" w:rsidRDefault="0027147C">
      <w:pPr>
        <w:jc w:val="both"/>
      </w:pPr>
      <w:r>
        <w:rPr>
          <w:b/>
        </w:rPr>
        <w:t>14.3.</w:t>
      </w:r>
      <w:r>
        <w:t xml:space="preserve"> 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rsidR="002318F6" w:rsidRDefault="0027147C">
      <w:pPr>
        <w:jc w:val="both"/>
      </w:pPr>
      <w:r>
        <w:rPr>
          <w:b/>
        </w:rPr>
        <w:t>14.4.</w:t>
      </w:r>
      <w:r>
        <w:t xml:space="preserve"> Si les clauses de révision et/ou d’actualisation des prix sont prévues au marché, la date d’établissement des prix initiaux, ainsi que les modalités de révision et/ou d’actualisation desdits prix doivent être précisées. Etant entendu que tout marché dont la durée d’exécution est au plus égale à un (1) an ne peut faire l’objet de révision de prix.</w:t>
      </w:r>
    </w:p>
    <w:p w:rsidR="002318F6" w:rsidRDefault="0027147C">
      <w:pPr>
        <w:jc w:val="both"/>
      </w:pPr>
      <w:r>
        <w:rPr>
          <w:b/>
        </w:rPr>
        <w:t>14.5.</w:t>
      </w:r>
      <w:r>
        <w:t xml:space="preserve"> Tous les prix unitaires devront être justifiés par des sous détails établis conformément au cadre proposé à la pièce </w:t>
      </w:r>
      <w:r>
        <w:rPr>
          <w:b/>
        </w:rPr>
        <w:t>N°8.</w:t>
      </w:r>
    </w:p>
    <w:p w:rsidR="002318F6" w:rsidRDefault="0027147C">
      <w:pPr>
        <w:pStyle w:val="Titre2"/>
        <w:spacing w:before="120"/>
        <w:jc w:val="both"/>
        <w:rPr>
          <w:rFonts w:cs="Arial"/>
          <w:sz w:val="24"/>
        </w:rPr>
      </w:pPr>
      <w:bookmarkStart w:id="49" w:name="_Toc263685488"/>
      <w:bookmarkStart w:id="50" w:name="_Toc263219249"/>
      <w:bookmarkStart w:id="51" w:name="_Toc263218366"/>
      <w:r>
        <w:rPr>
          <w:rFonts w:cs="Arial"/>
          <w:sz w:val="24"/>
        </w:rPr>
        <w:t>Article 15 : Monnaie de soumission et de règlement</w:t>
      </w:r>
      <w:bookmarkEnd w:id="49"/>
      <w:bookmarkEnd w:id="50"/>
      <w:bookmarkEnd w:id="51"/>
    </w:p>
    <w:p w:rsidR="002318F6" w:rsidRDefault="0027147C">
      <w:pPr>
        <w:jc w:val="both"/>
        <w:rPr>
          <w:b/>
          <w:bCs/>
        </w:rPr>
      </w:pPr>
      <w:r>
        <w:t xml:space="preserve">Pour cet Appel d’Offres, la monnaie utilisée est le franc CFA. </w:t>
      </w:r>
    </w:p>
    <w:p w:rsidR="002318F6" w:rsidRDefault="0027147C">
      <w:pPr>
        <w:pStyle w:val="Titre2"/>
        <w:spacing w:before="120"/>
        <w:jc w:val="both"/>
        <w:rPr>
          <w:rFonts w:cs="Arial"/>
          <w:sz w:val="24"/>
        </w:rPr>
      </w:pPr>
      <w:bookmarkStart w:id="52" w:name="_Toc263685489"/>
      <w:bookmarkStart w:id="53" w:name="_Toc263218367"/>
      <w:bookmarkStart w:id="54" w:name="_Toc263219250"/>
      <w:r>
        <w:rPr>
          <w:rFonts w:cs="Arial"/>
          <w:sz w:val="24"/>
        </w:rPr>
        <w:t>Article 16 : Validité des offres</w:t>
      </w:r>
      <w:bookmarkEnd w:id="52"/>
      <w:bookmarkEnd w:id="53"/>
      <w:bookmarkEnd w:id="54"/>
    </w:p>
    <w:p w:rsidR="002318F6" w:rsidRDefault="0027147C">
      <w:pPr>
        <w:jc w:val="both"/>
      </w:pPr>
      <w:r>
        <w:rPr>
          <w:b/>
        </w:rPr>
        <w:t>16.1.</w:t>
      </w:r>
      <w:r>
        <w:t xml:space="preserve"> Les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 conforme.</w:t>
      </w:r>
    </w:p>
    <w:p w:rsidR="002318F6" w:rsidRDefault="0027147C">
      <w:pPr>
        <w:jc w:val="both"/>
      </w:pPr>
      <w:r>
        <w:rPr>
          <w:b/>
        </w:rPr>
        <w:t>16.2.</w:t>
      </w:r>
      <w:r>
        <w:t xml:space="preserve"> 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w:t>
      </w:r>
    </w:p>
    <w:p w:rsidR="002318F6" w:rsidRDefault="0027147C">
      <w:pPr>
        <w:jc w:val="both"/>
      </w:pPr>
      <w:r>
        <w:rPr>
          <w:b/>
        </w:rPr>
        <w:t>16.3.</w:t>
      </w:r>
      <w:r>
        <w:t xml:space="preserve"> Lorsque le marché ne comporte pas d’article de révision de prix et que la période de validité des offres est prorogée de plus de soixante (60) jours, les montants payables au soumissionnaire retenu, seront actualisés par application de la formule y relative figurant dans la demande de prorogation que l’Autorité contractante adressera au(x) soumissionnaire(s).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rsidR="002318F6" w:rsidRDefault="0027147C">
      <w:pPr>
        <w:pStyle w:val="Titre2"/>
        <w:spacing w:before="120"/>
        <w:jc w:val="both"/>
        <w:rPr>
          <w:rFonts w:cs="Arial"/>
          <w:sz w:val="24"/>
        </w:rPr>
      </w:pPr>
      <w:bookmarkStart w:id="55" w:name="_Toc263685490"/>
      <w:bookmarkStart w:id="56" w:name="_Toc263219251"/>
      <w:bookmarkStart w:id="57" w:name="_Toc263218368"/>
      <w:r>
        <w:rPr>
          <w:rFonts w:cs="Arial"/>
          <w:sz w:val="24"/>
        </w:rPr>
        <w:t>Article 17 : Caution de soumission</w:t>
      </w:r>
      <w:bookmarkEnd w:id="55"/>
      <w:bookmarkEnd w:id="56"/>
      <w:bookmarkEnd w:id="57"/>
    </w:p>
    <w:p w:rsidR="002318F6" w:rsidRDefault="0027147C">
      <w:pPr>
        <w:jc w:val="both"/>
      </w:pPr>
      <w:r>
        <w:rPr>
          <w:b/>
        </w:rPr>
        <w:t>17.1.</w:t>
      </w:r>
      <w:r>
        <w:t xml:space="preserve"> En application de l'article 13 du RGAO, le soumissionnaire fournira une caution de soumission du montant spécifié dans le Règlement Particulier de l'Appel d'Offres, laquelle fera partie intégrante de son offre.</w:t>
      </w:r>
    </w:p>
    <w:p w:rsidR="002318F6" w:rsidRDefault="0027147C">
      <w:pPr>
        <w:jc w:val="both"/>
      </w:pPr>
      <w:r>
        <w:rPr>
          <w:b/>
        </w:rPr>
        <w:lastRenderedPageBreak/>
        <w:t>17.2</w:t>
      </w:r>
      <w:r>
        <w:t>. La caution de soumission sera conforme au modèle présenté dans le Dossier d’Appel d’Offres; d’autres modèles peuvent être autorisés, sous réserve de l’approbation préalable de l’Autorité contractante. 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RGAO.</w:t>
      </w:r>
    </w:p>
    <w:p w:rsidR="002318F6" w:rsidRDefault="0027147C">
      <w:pPr>
        <w:jc w:val="both"/>
      </w:pPr>
      <w:r>
        <w:rPr>
          <w:b/>
        </w:rPr>
        <w:t>17.3.</w:t>
      </w:r>
      <w:r>
        <w:t xml:space="preserve"> Toute offre non accompagnée d’une Caution de Soumission acceptable sera rejetée par la Commission de Passation des Marchés comme non conforme. La Caution de soumission d’un groupement d’entreprises doit être établie au nom du mandataire soumettant l’offre et mentionner chacun des membres du groupement.</w:t>
      </w:r>
    </w:p>
    <w:p w:rsidR="002318F6" w:rsidRDefault="0027147C">
      <w:pPr>
        <w:jc w:val="both"/>
      </w:pPr>
      <w:r>
        <w:rPr>
          <w:b/>
        </w:rPr>
        <w:t>17.4.</w:t>
      </w:r>
      <w:r>
        <w:t xml:space="preserve"> Les cautions de soumission et les offres des soumissionnaires non retenus seront restituées dans un </w:t>
      </w:r>
      <w:r>
        <w:rPr>
          <w:b/>
        </w:rPr>
        <w:t>délai de quinze (15) jours</w:t>
      </w:r>
      <w:r>
        <w:t xml:space="preserve"> à compter de la date de publication des résultats.</w:t>
      </w:r>
    </w:p>
    <w:p w:rsidR="002318F6" w:rsidRDefault="0027147C">
      <w:pPr>
        <w:jc w:val="both"/>
      </w:pPr>
      <w:r>
        <w:rPr>
          <w:b/>
        </w:rPr>
        <w:t>17.5.</w:t>
      </w:r>
      <w:r>
        <w:t xml:space="preserve"> La caution de soumission de l’attributaire du Marché sera libérée dès que ce dernier aura signé le marché et fourni le Cautionnement Définitif requis.</w:t>
      </w:r>
    </w:p>
    <w:p w:rsidR="002318F6" w:rsidRDefault="0027147C">
      <w:pPr>
        <w:jc w:val="both"/>
      </w:pPr>
      <w:r>
        <w:rPr>
          <w:b/>
        </w:rPr>
        <w:t>17.6.</w:t>
      </w:r>
      <w:r>
        <w:t xml:space="preserve"> La caution de soumission peut être saisie :</w:t>
      </w:r>
    </w:p>
    <w:p w:rsidR="002318F6" w:rsidRDefault="0027147C">
      <w:pPr>
        <w:jc w:val="both"/>
      </w:pPr>
      <w:r>
        <w:rPr>
          <w:b/>
        </w:rPr>
        <w:t xml:space="preserve">a. </w:t>
      </w:r>
      <w:r>
        <w:t>Si, le soumissionnaire retire son offre durant la période de validité ;</w:t>
      </w:r>
    </w:p>
    <w:p w:rsidR="002318F6" w:rsidRDefault="0027147C">
      <w:pPr>
        <w:jc w:val="both"/>
      </w:pPr>
      <w:r>
        <w:rPr>
          <w:b/>
        </w:rPr>
        <w:t>b.</w:t>
      </w:r>
      <w:r>
        <w:t xml:space="preserve"> Si, le soumissionnaire retenu :</w:t>
      </w:r>
    </w:p>
    <w:p w:rsidR="002318F6" w:rsidRDefault="0027147C">
      <w:pPr>
        <w:jc w:val="both"/>
      </w:pPr>
      <w:r>
        <w:rPr>
          <w:b/>
        </w:rPr>
        <w:t>i.</w:t>
      </w:r>
      <w:r>
        <w:t xml:space="preserve"> manque à son obligation de souscrire le marché en application de l’article 37 du RGAO, ou</w:t>
      </w:r>
    </w:p>
    <w:p w:rsidR="002318F6" w:rsidRDefault="0027147C">
      <w:pPr>
        <w:jc w:val="both"/>
      </w:pPr>
      <w:r>
        <w:rPr>
          <w:b/>
        </w:rPr>
        <w:t>ii.</w:t>
      </w:r>
      <w:r>
        <w:t xml:space="preserve"> manque à son obligation de fournir le cautionnement définitif en application de l’article 38 du RGAO.</w:t>
      </w:r>
    </w:p>
    <w:p w:rsidR="002318F6" w:rsidRDefault="0027147C">
      <w:pPr>
        <w:pStyle w:val="Titre2"/>
        <w:spacing w:before="120"/>
        <w:jc w:val="both"/>
        <w:rPr>
          <w:rFonts w:cs="Arial"/>
          <w:sz w:val="24"/>
        </w:rPr>
      </w:pPr>
      <w:bookmarkStart w:id="58" w:name="_Toc263685491"/>
      <w:bookmarkStart w:id="59" w:name="_Toc263218369"/>
      <w:bookmarkStart w:id="60" w:name="_Toc263219252"/>
      <w:r>
        <w:rPr>
          <w:rFonts w:cs="Arial"/>
          <w:sz w:val="24"/>
        </w:rPr>
        <w:t>Article 18 : Propositions variantes des soumissionnaires</w:t>
      </w:r>
      <w:bookmarkEnd w:id="58"/>
      <w:bookmarkEnd w:id="59"/>
      <w:bookmarkEnd w:id="60"/>
    </w:p>
    <w:p w:rsidR="002318F6" w:rsidRDefault="0027147C">
      <w:pPr>
        <w:jc w:val="both"/>
      </w:pPr>
      <w:r>
        <w:rPr>
          <w:b/>
        </w:rPr>
        <w:t>18.1.</w:t>
      </w:r>
      <w:r>
        <w:t xml:space="preserve"> 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w:t>
      </w:r>
    </w:p>
    <w:p w:rsidR="002318F6" w:rsidRDefault="0027147C">
      <w:pPr>
        <w:jc w:val="both"/>
      </w:pPr>
      <w:r>
        <w:rPr>
          <w:b/>
        </w:rPr>
        <w:t>18.2.</w:t>
      </w:r>
      <w:r>
        <w:t xml:space="preserve">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 détails de prix et méthodes de construction proposées, et tous autres détails utiles. L’Autorité contractante n’examinera que les variantes techniques, le cas échéant, du soumissionnaire dont l’offre conforme à la solution de base a été évaluée la moins disante.</w:t>
      </w:r>
    </w:p>
    <w:p w:rsidR="002318F6" w:rsidRDefault="0027147C">
      <w:pPr>
        <w:jc w:val="both"/>
      </w:pPr>
      <w:r>
        <w:rPr>
          <w:b/>
        </w:rPr>
        <w:t>18.3.</w:t>
      </w:r>
      <w:r>
        <w:t xml:space="preserve">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31.2 (g) du RGAO.</w:t>
      </w:r>
    </w:p>
    <w:p w:rsidR="002318F6" w:rsidRDefault="0027147C">
      <w:pPr>
        <w:pStyle w:val="Titre2"/>
        <w:spacing w:before="120"/>
        <w:jc w:val="both"/>
        <w:rPr>
          <w:rFonts w:cs="Arial"/>
          <w:sz w:val="24"/>
        </w:rPr>
      </w:pPr>
      <w:bookmarkStart w:id="61" w:name="_Toc263685492"/>
      <w:bookmarkStart w:id="62" w:name="_Toc263218370"/>
      <w:bookmarkStart w:id="63" w:name="_Toc263219253"/>
      <w:r>
        <w:rPr>
          <w:rFonts w:cs="Arial"/>
          <w:sz w:val="24"/>
        </w:rPr>
        <w:t>Article 19 : Réunion préparatoire à l’établissement des offres</w:t>
      </w:r>
      <w:bookmarkEnd w:id="61"/>
      <w:bookmarkEnd w:id="62"/>
      <w:bookmarkEnd w:id="63"/>
    </w:p>
    <w:p w:rsidR="002318F6" w:rsidRDefault="0027147C">
      <w:pPr>
        <w:jc w:val="both"/>
      </w:pPr>
      <w:r>
        <w:rPr>
          <w:b/>
          <w:bCs/>
        </w:rPr>
        <w:t>19.1</w:t>
      </w:r>
      <w:r>
        <w:t>. A moins que le RPAO n’en dispose autrement, le Soumissionnaire peut être invité à assister à une réunion préparatoire qui se tiendra au lieu et date indiqués dans le RPAO.</w:t>
      </w:r>
    </w:p>
    <w:p w:rsidR="002318F6" w:rsidRDefault="0027147C">
      <w:pPr>
        <w:jc w:val="both"/>
      </w:pPr>
      <w:r>
        <w:rPr>
          <w:b/>
          <w:bCs/>
        </w:rPr>
        <w:t>19.2</w:t>
      </w:r>
      <w:r>
        <w:t>. La réunion préparatoire aura pour objet de fournir des éclaircissements et de répondre à toute question qui pourrait être soulevée à ce stade.</w:t>
      </w:r>
    </w:p>
    <w:p w:rsidR="002318F6" w:rsidRDefault="0027147C">
      <w:pPr>
        <w:jc w:val="both"/>
      </w:pPr>
      <w:r>
        <w:rPr>
          <w:b/>
          <w:bCs/>
        </w:rPr>
        <w:t>19.3.</w:t>
      </w:r>
      <w:r>
        <w:t xml:space="preserve"> Il est demandé au soumissionnaire, autant que possible, de soumettre toute question par écrit (lettre, courriel, etc…) de façon qu’elle parvienne à l’Autorité contractante au moins une semaine avant la réunion préparatoire. Il se peut que l’Autorité contractante ne puisse répondre au cours de la réunion aux questions reçues trop tard. Dans ce cas, les questions et réponses seront transmises selon les modalités de l’Article 19.4 ci-dessous.</w:t>
      </w:r>
    </w:p>
    <w:p w:rsidR="002318F6" w:rsidRDefault="0027147C">
      <w:pPr>
        <w:jc w:val="both"/>
      </w:pPr>
      <w:r>
        <w:rPr>
          <w:b/>
          <w:bCs/>
        </w:rPr>
        <w:t>19.4</w:t>
      </w:r>
      <w:r>
        <w:t>.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et non par le canal du procès-verbal de la réunion préparatoire.</w:t>
      </w:r>
    </w:p>
    <w:p w:rsidR="002318F6" w:rsidRDefault="0027147C">
      <w:pPr>
        <w:jc w:val="both"/>
      </w:pPr>
      <w:r>
        <w:lastRenderedPageBreak/>
        <w:t>19.5. Le fait qu’un soumissionnaire n’assiste pas à la réunion préparatoire à l’établissement des offres ne sera pas un motif de disqualification.</w:t>
      </w:r>
    </w:p>
    <w:p w:rsidR="002318F6" w:rsidRDefault="0027147C">
      <w:pPr>
        <w:pStyle w:val="Titre2"/>
        <w:spacing w:before="120"/>
        <w:jc w:val="both"/>
        <w:rPr>
          <w:rFonts w:cs="Arial"/>
          <w:sz w:val="24"/>
        </w:rPr>
      </w:pPr>
      <w:bookmarkStart w:id="64" w:name="_Toc263218371"/>
      <w:bookmarkStart w:id="65" w:name="_Toc263685493"/>
      <w:bookmarkStart w:id="66" w:name="_Toc263219254"/>
      <w:r>
        <w:rPr>
          <w:rFonts w:cs="Arial"/>
          <w:sz w:val="24"/>
        </w:rPr>
        <w:t>Article 20 : Forme et signature de l’offre</w:t>
      </w:r>
      <w:bookmarkEnd w:id="64"/>
      <w:bookmarkEnd w:id="65"/>
      <w:bookmarkEnd w:id="66"/>
    </w:p>
    <w:p w:rsidR="002318F6" w:rsidRDefault="0027147C">
      <w:pPr>
        <w:jc w:val="both"/>
      </w:pPr>
      <w:r>
        <w:rPr>
          <w:b/>
          <w:bCs/>
        </w:rPr>
        <w:t>20.1</w:t>
      </w:r>
      <w:r>
        <w:t xml:space="preserve">. Le Soumissionnaire préparera un original des documents constitutifs de l’offre décrits à l’Article 13 du RGAO, en un volume portant clairement l’indication “ORIGINAL”. </w:t>
      </w:r>
    </w:p>
    <w:p w:rsidR="002318F6" w:rsidRDefault="0027147C">
      <w:pPr>
        <w:jc w:val="both"/>
      </w:pPr>
      <w:r>
        <w:t>De plus, le Soumissionnaire soumettra le nombre de copies requis dans les RPAO, portant l’indication “COPIE”. En cas de divergence entre l’original et les copies, l’original fera foi.</w:t>
      </w:r>
    </w:p>
    <w:p w:rsidR="002318F6" w:rsidRDefault="0027147C">
      <w:pPr>
        <w:jc w:val="both"/>
      </w:pPr>
      <w:r>
        <w:rPr>
          <w:b/>
          <w:bCs/>
        </w:rPr>
        <w:t>20.2.</w:t>
      </w:r>
      <w:r>
        <w:t xml:space="preserve"> 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(c) du RGAO, selon le cas. Toutes les pages de l’offre comprenant des surcharges ou des changements seront paraphées par le ou les signataires de l’offre.</w:t>
      </w:r>
    </w:p>
    <w:p w:rsidR="002318F6" w:rsidRDefault="0027147C">
      <w:pPr>
        <w:jc w:val="both"/>
      </w:pPr>
      <w:r>
        <w:rPr>
          <w:b/>
        </w:rPr>
        <w:t>20.3.</w:t>
      </w:r>
      <w:r>
        <w:t xml:space="preserve"> L’offre ne doit comporter aucune modification, suppression ni surcharge, à moins que de telles corrections ne soient paraphées par le ou les signataires de la soumission.</w:t>
      </w:r>
    </w:p>
    <w:p w:rsidR="002318F6" w:rsidRDefault="0027147C">
      <w:pPr>
        <w:pStyle w:val="Titre1"/>
        <w:spacing w:before="120" w:after="120"/>
        <w:rPr>
          <w:rFonts w:cs="Arial"/>
          <w:lang w:val="fr-FR"/>
        </w:rPr>
      </w:pPr>
      <w:bookmarkStart w:id="67" w:name="_Toc263687107"/>
      <w:bookmarkStart w:id="68" w:name="_Toc263685494"/>
      <w:bookmarkStart w:id="69" w:name="_Toc263219255"/>
      <w:bookmarkStart w:id="70" w:name="_Toc263218372"/>
      <w:r>
        <w:rPr>
          <w:rFonts w:cs="Arial"/>
          <w:lang w:val="fr-FR"/>
        </w:rPr>
        <w:t>D. DEPOT DES OFFRES</w:t>
      </w:r>
      <w:bookmarkEnd w:id="67"/>
      <w:bookmarkEnd w:id="68"/>
      <w:bookmarkEnd w:id="69"/>
      <w:bookmarkEnd w:id="70"/>
    </w:p>
    <w:p w:rsidR="002318F6" w:rsidRDefault="0027147C">
      <w:pPr>
        <w:pStyle w:val="Titre2"/>
        <w:spacing w:before="120"/>
        <w:jc w:val="both"/>
        <w:rPr>
          <w:rFonts w:cs="Arial"/>
          <w:sz w:val="24"/>
        </w:rPr>
      </w:pPr>
      <w:bookmarkStart w:id="71" w:name="_Toc263685495"/>
      <w:bookmarkStart w:id="72" w:name="_Toc263218373"/>
      <w:bookmarkStart w:id="73" w:name="_Toc263219256"/>
      <w:r>
        <w:rPr>
          <w:rFonts w:cs="Arial"/>
          <w:sz w:val="24"/>
        </w:rPr>
        <w:t>Article 21 : Cachetage et marquage des offres</w:t>
      </w:r>
      <w:bookmarkEnd w:id="71"/>
      <w:bookmarkEnd w:id="72"/>
      <w:bookmarkEnd w:id="73"/>
    </w:p>
    <w:p w:rsidR="002318F6" w:rsidRDefault="0027147C">
      <w:pPr>
        <w:jc w:val="both"/>
      </w:pPr>
      <w:r>
        <w:rPr>
          <w:b/>
          <w:bCs/>
        </w:rPr>
        <w:t>21.1</w:t>
      </w:r>
      <w:r>
        <w:t>. Le soumissionnaire placera l’original et les copies des documents constitutifs de l’offre dans deux enveloppes séparées et scellées portant la mention «ORIGINAL» et «COPIE», selon le cas. Ces enveloppes seront ensuite placées dans une enveloppe extérieure qui devra également être scellée, mais qui ne devra donner aucune indication sur l’identité du soumissionnaire.</w:t>
      </w:r>
    </w:p>
    <w:p w:rsidR="002318F6" w:rsidRDefault="0027147C">
      <w:pPr>
        <w:jc w:val="both"/>
      </w:pPr>
      <w:r>
        <w:rPr>
          <w:b/>
          <w:bCs/>
        </w:rPr>
        <w:t>21.2</w:t>
      </w:r>
      <w:r>
        <w:t>. Les enveloppes intérieures et extérieures :</w:t>
      </w:r>
    </w:p>
    <w:p w:rsidR="002318F6" w:rsidRDefault="0027147C">
      <w:pPr>
        <w:jc w:val="both"/>
      </w:pPr>
      <w:r>
        <w:rPr>
          <w:b/>
        </w:rPr>
        <w:t>a.</w:t>
      </w:r>
      <w:r>
        <w:t xml:space="preserve"> Seront adressées à l’Autorité contractante à l’adresse indiquée dans le Règlement Particulier de l'Appel d'Offres;</w:t>
      </w:r>
    </w:p>
    <w:p w:rsidR="002318F6" w:rsidRDefault="0027147C">
      <w:pPr>
        <w:jc w:val="both"/>
      </w:pPr>
      <w:r>
        <w:rPr>
          <w:b/>
        </w:rPr>
        <w:t>b</w:t>
      </w:r>
      <w:r>
        <w:t>. Porteront le nom du projet ainsi que l’objet et le numéro de l’Avis d’Appel d’Offres indiqués dans le RPAO, et la mention “A N'OUVRIR QU'EN SEANCE DE DEPOUILLEMENT”.</w:t>
      </w:r>
    </w:p>
    <w:p w:rsidR="002318F6" w:rsidRDefault="0027147C">
      <w:pPr>
        <w:jc w:val="both"/>
      </w:pPr>
      <w:r>
        <w:rPr>
          <w:b/>
          <w:bCs/>
        </w:rPr>
        <w:t>21.3</w:t>
      </w:r>
      <w:r>
        <w:t>. Les enveloppes intérieures porteront également le nom et l’adresse du Soumissionnaire de façon à permettre à l’Autorité contractante de renvoyer l’offre scellée si elle a été déclarée hors délai conformément aux dispositions de l'article 23 du RGAO ou pour satisfaire les dispositions de l’article 24 du RGAO.</w:t>
      </w:r>
    </w:p>
    <w:p w:rsidR="002318F6" w:rsidRDefault="0027147C">
      <w:pPr>
        <w:jc w:val="both"/>
      </w:pPr>
      <w:r>
        <w:rPr>
          <w:b/>
          <w:bCs/>
        </w:rPr>
        <w:t>21.4</w:t>
      </w:r>
      <w:r>
        <w:t>. Si l’enveloppe extérieure n’est pas scellée et marquée comme indiqué aux articles 21.1 et 21.2 susvisés, l’Autorité contractante ne sera nullement responsable si l’offre est égarée ou ouverte prématurément.</w:t>
      </w:r>
    </w:p>
    <w:p w:rsidR="002318F6" w:rsidRDefault="0027147C">
      <w:pPr>
        <w:pStyle w:val="Titre2"/>
        <w:spacing w:before="120"/>
        <w:jc w:val="both"/>
        <w:rPr>
          <w:rFonts w:cs="Arial"/>
          <w:sz w:val="24"/>
        </w:rPr>
      </w:pPr>
      <w:bookmarkStart w:id="74" w:name="_Toc263218374"/>
      <w:bookmarkStart w:id="75" w:name="_Toc263219257"/>
      <w:bookmarkStart w:id="76" w:name="_Toc263685496"/>
      <w:r>
        <w:rPr>
          <w:rFonts w:cs="Arial"/>
          <w:sz w:val="24"/>
        </w:rPr>
        <w:t>Article 22 : Date et heure limites de dépôt des offres</w:t>
      </w:r>
      <w:bookmarkEnd w:id="74"/>
      <w:bookmarkEnd w:id="75"/>
      <w:bookmarkEnd w:id="76"/>
    </w:p>
    <w:p w:rsidR="002318F6" w:rsidRDefault="0027147C">
      <w:pPr>
        <w:jc w:val="both"/>
      </w:pPr>
      <w:r>
        <w:rPr>
          <w:b/>
          <w:bCs/>
        </w:rPr>
        <w:t>22.1</w:t>
      </w:r>
      <w:r>
        <w:t>. Les offres doivent être reçues par l’Autorité contractante à l’adresse spécifiée à l'article 21.2 du RPAO au plus tard à la date et à l’heure spécifiées dans le Règlement Particulier de l'Appel d'Offres.</w:t>
      </w:r>
    </w:p>
    <w:p w:rsidR="002318F6" w:rsidRDefault="0027147C">
      <w:pPr>
        <w:jc w:val="both"/>
      </w:pPr>
      <w:r>
        <w:rPr>
          <w:b/>
          <w:bCs/>
        </w:rPr>
        <w:t>22.2</w:t>
      </w:r>
      <w:r>
        <w:t>. 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w:t>
      </w:r>
    </w:p>
    <w:p w:rsidR="002318F6" w:rsidRDefault="0027147C">
      <w:pPr>
        <w:pStyle w:val="Titre2"/>
        <w:spacing w:before="120"/>
        <w:jc w:val="both"/>
        <w:rPr>
          <w:rFonts w:cs="Arial"/>
          <w:sz w:val="24"/>
        </w:rPr>
      </w:pPr>
      <w:bookmarkStart w:id="77" w:name="_Toc263219258"/>
      <w:bookmarkStart w:id="78" w:name="_Toc263218375"/>
      <w:bookmarkStart w:id="79" w:name="_Toc263685497"/>
      <w:r>
        <w:rPr>
          <w:rFonts w:cs="Arial"/>
          <w:sz w:val="24"/>
        </w:rPr>
        <w:t>Article 23 : Offres hors délai</w:t>
      </w:r>
      <w:bookmarkEnd w:id="77"/>
      <w:bookmarkEnd w:id="78"/>
      <w:bookmarkEnd w:id="79"/>
    </w:p>
    <w:p w:rsidR="002318F6" w:rsidRDefault="0027147C">
      <w:pPr>
        <w:jc w:val="both"/>
      </w:pPr>
      <w:r>
        <w:t>Toute offre parvenue à l’Autorité contractante après les date et heure limites fixées pour le dépôt des offres conformément à l’Article 22 du RGAO sera déclarée hors délai et, par conséquent, rejetée.</w:t>
      </w:r>
    </w:p>
    <w:p w:rsidR="002318F6" w:rsidRDefault="0027147C">
      <w:pPr>
        <w:pStyle w:val="Titre2"/>
        <w:spacing w:before="120"/>
        <w:jc w:val="both"/>
        <w:rPr>
          <w:rFonts w:cs="Arial"/>
          <w:sz w:val="24"/>
        </w:rPr>
      </w:pPr>
      <w:bookmarkStart w:id="80" w:name="_Toc263219259"/>
      <w:bookmarkStart w:id="81" w:name="_Toc263218376"/>
      <w:bookmarkStart w:id="82" w:name="_Toc263685498"/>
      <w:r>
        <w:rPr>
          <w:rFonts w:cs="Arial"/>
          <w:sz w:val="24"/>
        </w:rPr>
        <w:t>Article 24 : Modifications, substitution et retrait des offres</w:t>
      </w:r>
      <w:bookmarkEnd w:id="80"/>
      <w:bookmarkEnd w:id="81"/>
      <w:bookmarkEnd w:id="82"/>
    </w:p>
    <w:p w:rsidR="002318F6" w:rsidRDefault="0027147C">
      <w:pPr>
        <w:jc w:val="both"/>
      </w:pPr>
      <w:r>
        <w:rPr>
          <w:b/>
          <w:bCs/>
        </w:rPr>
        <w:t>24.1</w:t>
      </w:r>
      <w:r>
        <w:t>. Un soumissionnaire peut modifier, remplacer ou retirer son offre après l’avoir déposée, à condition que la notification écrite de la modification ou du retrait, soit reçue par l’Autorité contractante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«OFFRE DE REMPLACEMENT» ou « MODIFICATION »</w:t>
      </w:r>
    </w:p>
    <w:p w:rsidR="002318F6" w:rsidRDefault="0027147C">
      <w:pPr>
        <w:jc w:val="both"/>
      </w:pPr>
      <w:r>
        <w:rPr>
          <w:b/>
          <w:bCs/>
        </w:rPr>
        <w:lastRenderedPageBreak/>
        <w:t>24.2</w:t>
      </w:r>
      <w:r>
        <w:t>. 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2318F6" w:rsidRDefault="0027147C">
      <w:pPr>
        <w:jc w:val="both"/>
      </w:pPr>
      <w:r>
        <w:rPr>
          <w:b/>
          <w:bCs/>
        </w:rPr>
        <w:t>24.3.</w:t>
      </w:r>
      <w:r>
        <w:t xml:space="preserve"> Les offres dont les soumissionnaires demandent le retrait en application de l’article </w:t>
      </w:r>
      <w:r>
        <w:rPr>
          <w:b/>
          <w:bCs/>
          <w:i/>
        </w:rPr>
        <w:t>24.1</w:t>
      </w:r>
      <w:r>
        <w:t xml:space="preserve"> leur seront envoyées sans avoir été ouvertes.</w:t>
      </w:r>
    </w:p>
    <w:p w:rsidR="002318F6" w:rsidRDefault="0027147C">
      <w:pPr>
        <w:jc w:val="both"/>
      </w:pPr>
      <w:r>
        <w:rPr>
          <w:b/>
          <w:bCs/>
        </w:rPr>
        <w:t>24.4</w:t>
      </w:r>
      <w:r>
        <w:t>. Aucune offre ne peut être retirée dans 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17.6 du RGAO.</w:t>
      </w:r>
    </w:p>
    <w:p w:rsidR="002318F6" w:rsidRDefault="0027147C">
      <w:pPr>
        <w:pStyle w:val="Titre1"/>
        <w:spacing w:before="60"/>
        <w:rPr>
          <w:rFonts w:cs="Arial"/>
          <w:lang w:val="fr-FR"/>
        </w:rPr>
      </w:pPr>
      <w:bookmarkStart w:id="83" w:name="_Toc263687108"/>
      <w:bookmarkStart w:id="84" w:name="_Toc263685499"/>
      <w:bookmarkStart w:id="85" w:name="_Toc263218377"/>
      <w:bookmarkStart w:id="86" w:name="_Toc263219260"/>
      <w:r>
        <w:rPr>
          <w:rFonts w:cs="Arial"/>
          <w:lang w:val="fr-FR"/>
        </w:rPr>
        <w:t>E. OUVERTURE DES PLIS ET EVALUATION DES OFFRES</w:t>
      </w:r>
      <w:bookmarkEnd w:id="83"/>
      <w:bookmarkEnd w:id="84"/>
      <w:bookmarkEnd w:id="85"/>
      <w:bookmarkEnd w:id="86"/>
    </w:p>
    <w:p w:rsidR="002318F6" w:rsidRDefault="0027147C">
      <w:pPr>
        <w:pStyle w:val="Titre2"/>
        <w:spacing w:before="120"/>
        <w:jc w:val="both"/>
        <w:rPr>
          <w:rFonts w:cs="Arial"/>
          <w:sz w:val="24"/>
        </w:rPr>
      </w:pPr>
      <w:bookmarkStart w:id="87" w:name="_Toc263218378"/>
      <w:bookmarkStart w:id="88" w:name="_Toc263219261"/>
      <w:bookmarkStart w:id="89" w:name="_Toc263685500"/>
      <w:r>
        <w:rPr>
          <w:rFonts w:cs="Arial"/>
          <w:sz w:val="24"/>
        </w:rPr>
        <w:t>Article 25 : Ouverture des plis et recours</w:t>
      </w:r>
      <w:bookmarkEnd w:id="87"/>
      <w:bookmarkEnd w:id="88"/>
      <w:bookmarkEnd w:id="89"/>
    </w:p>
    <w:p w:rsidR="002318F6" w:rsidRDefault="0027147C">
      <w:pPr>
        <w:jc w:val="both"/>
      </w:pPr>
      <w:r>
        <w:rPr>
          <w:b/>
          <w:bCs/>
        </w:rPr>
        <w:t>25.1</w:t>
      </w:r>
      <w:r>
        <w:t>. La Commission de Passation des Marchés compétente procédera à l’ouverture des plis en un  temps et en présence des représentants des soumissionnaires qui souhaitent y assister, à la date, à l’heure et à l’adresse indiquée dans le RPAO. Les représentants des soumissionnaires qui sont présents signeront un registre ou une feuille attestant leur présence.</w:t>
      </w:r>
    </w:p>
    <w:p w:rsidR="002318F6" w:rsidRDefault="0027147C">
      <w:pPr>
        <w:jc w:val="both"/>
      </w:pPr>
      <w:r>
        <w:rPr>
          <w:b/>
          <w:bCs/>
        </w:rPr>
        <w:t>25.2</w:t>
      </w:r>
      <w:r>
        <w:t>. Seules les offres qui ont été ouvertes et annoncées à haute voix lors de l’ouverture des plis seront ensuite évaluées.</w:t>
      </w:r>
    </w:p>
    <w:p w:rsidR="002318F6" w:rsidRDefault="0027147C">
      <w:pPr>
        <w:jc w:val="both"/>
      </w:pPr>
      <w:r>
        <w:rPr>
          <w:b/>
          <w:bCs/>
        </w:rPr>
        <w:t>25.3.</w:t>
      </w:r>
      <w:r>
        <w:t xml:space="preserve"> Toutes les enveloppes seront ouvertes l’une après l’autre et le nom du soumissionnaire annoncé à haute voix ainsi que la mention éventuelle d’une modification, le prix de l’offre, y compris tout rabais </w:t>
      </w:r>
      <w:r>
        <w:rPr>
          <w:i/>
          <w:iCs/>
        </w:rPr>
        <w:t xml:space="preserve">[en cas d’ouverture des offres financières] </w:t>
      </w:r>
      <w:r>
        <w:t>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rsidR="002318F6" w:rsidRDefault="0027147C">
      <w:pPr>
        <w:jc w:val="both"/>
      </w:pPr>
      <w:r>
        <w:rPr>
          <w:b/>
          <w:bCs/>
        </w:rPr>
        <w:t>25.4</w:t>
      </w:r>
      <w:r>
        <w:t>. Les offres (et les modifications reçues conformément aux dispositions de l'article 24 du RGAO) qui n’ont pas été ouvertes et lues à haute voix durant la séance d’ouverture des plis, quelle qu’en soit la raison, ne seront pas soumises à évaluation.</w:t>
      </w:r>
    </w:p>
    <w:p w:rsidR="002318F6" w:rsidRDefault="002318F6">
      <w:pPr>
        <w:jc w:val="both"/>
      </w:pPr>
    </w:p>
    <w:p w:rsidR="002318F6" w:rsidRDefault="0027147C">
      <w:pPr>
        <w:jc w:val="both"/>
      </w:pPr>
      <w:r>
        <w:rPr>
          <w:b/>
          <w:bCs/>
        </w:rPr>
        <w:t>25.5</w:t>
      </w:r>
      <w:r>
        <w:t>. Il est établi, séance tenante un procès-verbal d’ouverture des plis qui mentionne la recevabilité des offres, leur régularité administrative, leurs prix, leurs rabais, et leurs délais ainsi que la composition de la sous- commission d’analyse. Une copie dudit procès-verbal à laquelle est annexée la feuille de présence est remise à tous les participants à la fin de la séance.</w:t>
      </w:r>
    </w:p>
    <w:p w:rsidR="002318F6" w:rsidRDefault="0027147C">
      <w:pPr>
        <w:jc w:val="both"/>
      </w:pPr>
      <w:r>
        <w:rPr>
          <w:b/>
          <w:bCs/>
        </w:rPr>
        <w:t>25.6</w:t>
      </w:r>
      <w:r>
        <w:t>. A la fin de chaque séance d’ouverture des plis, le Président de la Commission met immédiatement à la disposition du point focal désigné par l’ARMP, une copie paraphée des offres des soumissionnaires.</w:t>
      </w:r>
    </w:p>
    <w:p w:rsidR="002318F6" w:rsidRDefault="0027147C">
      <w:pPr>
        <w:jc w:val="both"/>
      </w:pPr>
      <w:r>
        <w:rPr>
          <w:b/>
          <w:bCs/>
        </w:rPr>
        <w:t>25.7</w:t>
      </w:r>
      <w:r>
        <w:t>. En cas de recours, tel que prévu par le Code des Marchés Publics, il doit être adressé à l’autorité chargée des marchés publics avec copies à l’organisme chargé de la régulation des marchés publics et à l’Autorité Contractante. 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 L’Observateur Indépendant annexe à son rapport, le feuillet qui lui a été remis, assorti des commentaires ou des observations y afférents.</w:t>
      </w:r>
    </w:p>
    <w:p w:rsidR="002318F6" w:rsidRDefault="0027147C">
      <w:pPr>
        <w:pStyle w:val="Titre2"/>
        <w:spacing w:before="120"/>
        <w:jc w:val="both"/>
        <w:rPr>
          <w:rFonts w:cs="Arial"/>
          <w:sz w:val="24"/>
        </w:rPr>
      </w:pPr>
      <w:bookmarkStart w:id="90" w:name="_Toc263218379"/>
      <w:bookmarkStart w:id="91" w:name="_Toc263685501"/>
      <w:bookmarkStart w:id="92" w:name="_Toc263219262"/>
      <w:r>
        <w:rPr>
          <w:rFonts w:cs="Arial"/>
          <w:sz w:val="24"/>
        </w:rPr>
        <w:t>Article 26 : Caractère confidentiel de la procédure</w:t>
      </w:r>
      <w:bookmarkEnd w:id="90"/>
      <w:bookmarkEnd w:id="91"/>
      <w:bookmarkEnd w:id="92"/>
    </w:p>
    <w:p w:rsidR="002318F6" w:rsidRDefault="0027147C">
      <w:pPr>
        <w:jc w:val="both"/>
      </w:pPr>
      <w:r>
        <w:rPr>
          <w:b/>
          <w:bCs/>
        </w:rPr>
        <w:t>26.1</w:t>
      </w:r>
      <w:r>
        <w:t>. Aucune information relative à l’examen, à l’évaluation, à la comparaison des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rsidR="002318F6" w:rsidRDefault="0027147C">
      <w:pPr>
        <w:jc w:val="both"/>
      </w:pPr>
      <w:r>
        <w:rPr>
          <w:b/>
          <w:bCs/>
        </w:rPr>
        <w:t>26.2</w:t>
      </w:r>
      <w:r>
        <w:t>. Toute tentative faite par un soumissionnaire pour influencer la Commission de Passation des Marchés ou la Sous-commission d’Analyse dans l’évaluation des offres ou le Maître d’Ouvrage dans la décision d’attribution peut entraîner le rejet de son offre.</w:t>
      </w:r>
    </w:p>
    <w:p w:rsidR="002318F6" w:rsidRDefault="0027147C">
      <w:pPr>
        <w:jc w:val="both"/>
      </w:pPr>
      <w:r>
        <w:rPr>
          <w:b/>
          <w:bCs/>
        </w:rPr>
        <w:lastRenderedPageBreak/>
        <w:t>26.3.</w:t>
      </w:r>
      <w:r>
        <w:t xml:space="preserve"> Nonobstant les dispositions de l’alinéa 26.2, entre l’ouverture des plis et l’attribution du marché, si un soumissionnaire souhaite entrer en contact avec le Maître d’Ouvrage pour des motifs ayant trait à son offre, il devra le faire par écrit.</w:t>
      </w:r>
    </w:p>
    <w:p w:rsidR="002318F6" w:rsidRDefault="0027147C">
      <w:pPr>
        <w:pStyle w:val="Titre2"/>
        <w:spacing w:before="120"/>
        <w:jc w:val="both"/>
        <w:rPr>
          <w:rFonts w:cs="Arial"/>
          <w:sz w:val="24"/>
        </w:rPr>
      </w:pPr>
      <w:bookmarkStart w:id="93" w:name="_Toc263685502"/>
      <w:bookmarkStart w:id="94" w:name="_Toc263218380"/>
      <w:bookmarkStart w:id="95" w:name="_Toc263219263"/>
      <w:r>
        <w:rPr>
          <w:rFonts w:cs="Arial"/>
          <w:sz w:val="24"/>
        </w:rPr>
        <w:t>Article 27 : Éclaircissements sur les offres et contacts avec le Maître d’Ouvrage</w:t>
      </w:r>
      <w:bookmarkEnd w:id="93"/>
      <w:bookmarkEnd w:id="94"/>
      <w:bookmarkEnd w:id="95"/>
    </w:p>
    <w:p w:rsidR="002318F6" w:rsidRDefault="0027147C">
      <w:pPr>
        <w:jc w:val="both"/>
      </w:pPr>
      <w:r>
        <w:rPr>
          <w:b/>
          <w:bCs/>
        </w:rPr>
        <w:t>27.1</w:t>
      </w:r>
      <w:r>
        <w:t>. Pour faciliter l’examen, l’évaluation et la comparaison des offres, le Président de la Commission de Passation des Marchés peut, s’il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29 du RGAO.</w:t>
      </w:r>
    </w:p>
    <w:p w:rsidR="002318F6" w:rsidRDefault="0027147C">
      <w:pPr>
        <w:jc w:val="both"/>
      </w:pPr>
      <w:r>
        <w:rPr>
          <w:b/>
          <w:bCs/>
        </w:rPr>
        <w:t>27.2</w:t>
      </w:r>
      <w:r>
        <w:t>. Sous réserve des dispositions de l’alinéa 1 susvisé, les soumissionnaires ne contacteront pas les membres de la Commission des marchés et de la sous-commission pour des questions ayant trait à leurs offres, entre l’ouverture des plis et l’attribution du marché.</w:t>
      </w:r>
    </w:p>
    <w:p w:rsidR="002318F6" w:rsidRDefault="0027147C">
      <w:pPr>
        <w:pStyle w:val="Titre2"/>
        <w:spacing w:before="120"/>
        <w:jc w:val="both"/>
        <w:rPr>
          <w:rFonts w:cs="Arial"/>
          <w:sz w:val="24"/>
        </w:rPr>
      </w:pPr>
      <w:bookmarkStart w:id="96" w:name="_Toc263219264"/>
      <w:bookmarkStart w:id="97" w:name="_Toc263685503"/>
      <w:bookmarkStart w:id="98" w:name="_Toc263218381"/>
      <w:r>
        <w:rPr>
          <w:rFonts w:cs="Arial"/>
          <w:sz w:val="24"/>
        </w:rPr>
        <w:t>Article 28 : Détermination de la conformité des offres</w:t>
      </w:r>
      <w:bookmarkEnd w:id="96"/>
      <w:bookmarkEnd w:id="97"/>
      <w:bookmarkEnd w:id="98"/>
    </w:p>
    <w:p w:rsidR="002318F6" w:rsidRDefault="0027147C">
      <w:pPr>
        <w:jc w:val="both"/>
      </w:pPr>
      <w:r>
        <w:rPr>
          <w:b/>
          <w:bCs/>
        </w:rPr>
        <w:t>28.1</w:t>
      </w:r>
      <w:r>
        <w:t>. La Sous-commission d’analyse procèdera à un examen détaillé des offres pour déterminer si elles sont complètes, si les garanties exigées ont été fournies, si les documents ont été correctement signés, et si les offres sont d’une façon générale en bon ordre.</w:t>
      </w:r>
    </w:p>
    <w:p w:rsidR="002318F6" w:rsidRDefault="0027147C">
      <w:pPr>
        <w:jc w:val="both"/>
      </w:pPr>
      <w:r>
        <w:rPr>
          <w:b/>
          <w:bCs/>
        </w:rPr>
        <w:t>28.2</w:t>
      </w:r>
      <w:r>
        <w:t>. La Sous-commission d’analyse déterminera si l’offre est conforme pour l’essentiel aux dispositions du Dossier d’Appel d’Offres en se basant sur son contenu sans avoir recours à des éléments de preuve extrinsèques.</w:t>
      </w:r>
    </w:p>
    <w:p w:rsidR="002318F6" w:rsidRDefault="0027147C">
      <w:pPr>
        <w:jc w:val="both"/>
      </w:pPr>
      <w:r>
        <w:rPr>
          <w:b/>
          <w:bCs/>
        </w:rPr>
        <w:t>28.3</w:t>
      </w:r>
      <w:r>
        <w:t>. Une offre conforme pour l’essentiel au Dossier d’Appel d’Offres est une offre qui respecte tous les termes, conditions, et spécifications du Dossier d’Appel d’Offres, sans divergence ni réserve importante. Une divergence ou réserve importante est celle qui :</w:t>
      </w:r>
    </w:p>
    <w:p w:rsidR="002318F6" w:rsidRDefault="0027147C">
      <w:pPr>
        <w:jc w:val="both"/>
      </w:pPr>
      <w:r>
        <w:rPr>
          <w:b/>
        </w:rPr>
        <w:t>i.</w:t>
      </w:r>
      <w:r>
        <w:t xml:space="preserve"> affecte sensiblement l’étendue, la qualité ou la réalisation des Travaux ;</w:t>
      </w:r>
    </w:p>
    <w:p w:rsidR="002318F6" w:rsidRDefault="0027147C">
      <w:pPr>
        <w:jc w:val="both"/>
      </w:pPr>
      <w:r>
        <w:rPr>
          <w:b/>
        </w:rPr>
        <w:t>ii.</w:t>
      </w:r>
      <w:r>
        <w:t xml:space="preserve"> limite sensiblement, en contradiction avec le Dossier d’Appel d’Offres, les droits du Maître d’Ouvrage ou ses obligations au titre du Marché ;</w:t>
      </w:r>
    </w:p>
    <w:p w:rsidR="002318F6" w:rsidRDefault="0027147C">
      <w:pPr>
        <w:jc w:val="both"/>
      </w:pPr>
      <w:r>
        <w:rPr>
          <w:b/>
        </w:rPr>
        <w:t xml:space="preserve">iii. </w:t>
      </w:r>
      <w:r>
        <w:t>est telle que sa correction affecterait injustement la compétitivité des autres soumissionnaires qui ont présenté des offres conformes pour l’essentiel au Dossier d’Appel d’Offres.</w:t>
      </w:r>
    </w:p>
    <w:p w:rsidR="002318F6" w:rsidRDefault="0027147C">
      <w:pPr>
        <w:jc w:val="both"/>
      </w:pPr>
      <w:r>
        <w:rPr>
          <w:b/>
          <w:bCs/>
        </w:rPr>
        <w:t>28.4</w:t>
      </w:r>
      <w:r>
        <w:t>. Si une offre n’est pas conforme pour l’essentiel, elle sera écartée par la Commission des Marchés Compétente et ne pourra être par la suite rendue conforme.</w:t>
      </w:r>
    </w:p>
    <w:p w:rsidR="002318F6" w:rsidRDefault="0027147C">
      <w:pPr>
        <w:jc w:val="both"/>
      </w:pPr>
      <w:r>
        <w:rPr>
          <w:b/>
          <w:bCs/>
        </w:rPr>
        <w:t>28.5</w:t>
      </w:r>
      <w:r>
        <w:t>. Le Maître d’Ouvrage se réserve le droit d’accepter ou de rejeter toute modification, divergence ou réserve. Les modifications, divergences, variantes et autres facteurs qui dépassent les exigences du Dossier d’Appel d’Offres ne doivent pas être prises en compte lors de l’évaluation des offres.</w:t>
      </w:r>
    </w:p>
    <w:p w:rsidR="002318F6" w:rsidRDefault="0027147C">
      <w:pPr>
        <w:pStyle w:val="Titre2"/>
        <w:spacing w:before="120"/>
        <w:jc w:val="both"/>
        <w:rPr>
          <w:rFonts w:cs="Arial"/>
          <w:sz w:val="24"/>
        </w:rPr>
      </w:pPr>
      <w:bookmarkStart w:id="99" w:name="_Toc263219265"/>
      <w:bookmarkStart w:id="100" w:name="_Toc263685504"/>
      <w:bookmarkStart w:id="101" w:name="_Toc263218382"/>
      <w:r>
        <w:rPr>
          <w:rFonts w:cs="Arial"/>
          <w:sz w:val="24"/>
        </w:rPr>
        <w:t>Article 29 : Qualification du soumissionnaire</w:t>
      </w:r>
      <w:bookmarkEnd w:id="99"/>
      <w:bookmarkEnd w:id="100"/>
      <w:bookmarkEnd w:id="101"/>
    </w:p>
    <w:p w:rsidR="002318F6" w:rsidRDefault="0027147C">
      <w:pPr>
        <w:jc w:val="both"/>
      </w:pPr>
      <w:r>
        <w:t>La Sous-commission s’assurera que le Soumissionnaire retenu pour avoir soumis l’offre substantiellement conforme aux dispositions du dossier d’appel d’offres, satisfait aux critères de qualification stipulés à l’article 6 du RGAO. Il est essentiel d’éviter tout arbitraire dans la  détermination de la qualification.</w:t>
      </w:r>
    </w:p>
    <w:p w:rsidR="002318F6" w:rsidRDefault="0027147C">
      <w:pPr>
        <w:pStyle w:val="Titre2"/>
        <w:spacing w:before="120"/>
        <w:jc w:val="both"/>
        <w:rPr>
          <w:rFonts w:cs="Arial"/>
          <w:sz w:val="24"/>
        </w:rPr>
      </w:pPr>
      <w:bookmarkStart w:id="102" w:name="_Toc263218383"/>
      <w:bookmarkStart w:id="103" w:name="_Toc263219266"/>
      <w:bookmarkStart w:id="104" w:name="_Toc263685505"/>
      <w:r>
        <w:rPr>
          <w:rFonts w:cs="Arial"/>
          <w:sz w:val="24"/>
        </w:rPr>
        <w:t>Article 30 : Correction des erreurs</w:t>
      </w:r>
      <w:bookmarkEnd w:id="102"/>
      <w:bookmarkEnd w:id="103"/>
      <w:bookmarkEnd w:id="104"/>
    </w:p>
    <w:p w:rsidR="002318F6" w:rsidRDefault="0027147C">
      <w:pPr>
        <w:jc w:val="both"/>
      </w:pPr>
      <w:r>
        <w:rPr>
          <w:b/>
          <w:bCs/>
        </w:rPr>
        <w:t>30.1</w:t>
      </w:r>
      <w:r>
        <w:t>. La Sous-commission d’analyse vérifiera les offres reconnues conformes pour l’essentiel au Dossier d’Appel d’Offres pour en rectifier les erreurs de calcul éventuelles. La sous-commission d’analyse corrigera les erreurs de la façon suivante:</w:t>
      </w:r>
    </w:p>
    <w:p w:rsidR="002318F6" w:rsidRDefault="0027147C">
      <w:pPr>
        <w:jc w:val="both"/>
      </w:pPr>
      <w:r>
        <w:t>a.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rsidR="002318F6" w:rsidRDefault="0027147C">
      <w:pPr>
        <w:jc w:val="both"/>
      </w:pPr>
      <w:r>
        <w:t>b. Si le total obtenu par addition ou soustraction des sous totaux n’est pas exact, les sous totaux feront foi et le total sera corrigé ;</w:t>
      </w:r>
    </w:p>
    <w:p w:rsidR="002318F6" w:rsidRDefault="0027147C">
      <w:pPr>
        <w:jc w:val="both"/>
      </w:pPr>
      <w:r>
        <w:t>c. S’il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ci-dessus.</w:t>
      </w:r>
    </w:p>
    <w:p w:rsidR="002318F6" w:rsidRDefault="0027147C">
      <w:pPr>
        <w:jc w:val="both"/>
      </w:pPr>
      <w:r>
        <w:rPr>
          <w:b/>
          <w:bCs/>
        </w:rPr>
        <w:lastRenderedPageBreak/>
        <w:t>30.2</w:t>
      </w:r>
      <w:r>
        <w:t>. Le montant figurant dans la Soumission sera corrigé par la Sous-commission d’analyse, conformément à la procédure de correction d’erreurs susmentionnée et, avec la confirmation du Soumissionnaire, ledit montant sera réputé l’engager.</w:t>
      </w:r>
    </w:p>
    <w:p w:rsidR="002318F6" w:rsidRDefault="0027147C">
      <w:pPr>
        <w:jc w:val="both"/>
      </w:pPr>
      <w:r>
        <w:rPr>
          <w:b/>
          <w:bCs/>
        </w:rPr>
        <w:t>30.3</w:t>
      </w:r>
      <w:r>
        <w:t>. Si le Soumissionnaire ayant présenté l’offre évaluée la moins-disante, n’accepte pas les corrections apportées, son offre sera écartée et sa garantie pourra être saisie.</w:t>
      </w:r>
    </w:p>
    <w:p w:rsidR="002318F6" w:rsidRDefault="0027147C">
      <w:pPr>
        <w:pStyle w:val="Titre2"/>
        <w:spacing w:before="120"/>
        <w:jc w:val="both"/>
        <w:rPr>
          <w:rFonts w:cs="Arial"/>
          <w:sz w:val="24"/>
        </w:rPr>
      </w:pPr>
      <w:bookmarkStart w:id="105" w:name="_Toc263218384"/>
      <w:bookmarkStart w:id="106" w:name="_Toc263685506"/>
      <w:bookmarkStart w:id="107" w:name="_Toc263219267"/>
      <w:r>
        <w:rPr>
          <w:rFonts w:cs="Arial"/>
          <w:sz w:val="24"/>
        </w:rPr>
        <w:t>Article 31 : Conversion en une seule monnaie</w:t>
      </w:r>
      <w:bookmarkEnd w:id="105"/>
      <w:bookmarkEnd w:id="106"/>
      <w:bookmarkEnd w:id="107"/>
    </w:p>
    <w:p w:rsidR="002318F6" w:rsidRDefault="0027147C">
      <w:pPr>
        <w:jc w:val="both"/>
      </w:pPr>
      <w:r>
        <w:rPr>
          <w:b/>
          <w:bCs/>
        </w:rPr>
        <w:t>31.1</w:t>
      </w:r>
      <w:r>
        <w:t>. Pour faciliter l’évaluation et la comparaison des offres, la sous-commission d’analyse convertira les prix des offres exprimés dans les diverses monnaies dans lesquelles le montant de l’offre est payable en francs CFA.</w:t>
      </w:r>
    </w:p>
    <w:p w:rsidR="002318F6" w:rsidRDefault="0027147C">
      <w:pPr>
        <w:jc w:val="both"/>
      </w:pPr>
      <w:r>
        <w:rPr>
          <w:b/>
          <w:bCs/>
        </w:rPr>
        <w:t>31.2.</w:t>
      </w:r>
      <w:r>
        <w:t xml:space="preserve"> La conversion se fera en utilisant le cours vendeur fixé par la Banque des Etats de l’Afrique Centrale (BEAC), dans les conditions définies par le RPAO.</w:t>
      </w:r>
    </w:p>
    <w:p w:rsidR="002318F6" w:rsidRDefault="0027147C">
      <w:pPr>
        <w:pStyle w:val="Titre2"/>
        <w:spacing w:before="120"/>
        <w:jc w:val="both"/>
        <w:rPr>
          <w:rFonts w:cs="Arial"/>
          <w:sz w:val="24"/>
        </w:rPr>
      </w:pPr>
      <w:bookmarkStart w:id="108" w:name="_Toc263218385"/>
      <w:bookmarkStart w:id="109" w:name="_Toc263219268"/>
      <w:bookmarkStart w:id="110" w:name="_Toc263685507"/>
      <w:r>
        <w:rPr>
          <w:rFonts w:cs="Arial"/>
          <w:sz w:val="24"/>
        </w:rPr>
        <w:t>Article 32 : Évaluation et comparaison des offres au plan financier</w:t>
      </w:r>
      <w:bookmarkEnd w:id="108"/>
      <w:bookmarkEnd w:id="109"/>
      <w:bookmarkEnd w:id="110"/>
    </w:p>
    <w:p w:rsidR="002318F6" w:rsidRDefault="0027147C">
      <w:pPr>
        <w:jc w:val="both"/>
      </w:pPr>
      <w:r>
        <w:rPr>
          <w:b/>
          <w:bCs/>
        </w:rPr>
        <w:t>32.1</w:t>
      </w:r>
      <w:r>
        <w:t xml:space="preserve">. Seules les offres reconnues conformes, selon les dispositions de l’article 28 du RGAO, seront évaluées et comparées par la Sous-commission d’analyse. </w:t>
      </w:r>
    </w:p>
    <w:p w:rsidR="002318F6" w:rsidRDefault="0027147C">
      <w:pPr>
        <w:jc w:val="both"/>
      </w:pPr>
      <w:r>
        <w:rPr>
          <w:b/>
          <w:bCs/>
        </w:rPr>
        <w:t>32.2</w:t>
      </w:r>
      <w:r>
        <w:t>. En évaluant les offres, la sous-commission déterminera pour chaque offre le montant évalué de l’offre en rectifiant son montant comme suit :</w:t>
      </w:r>
    </w:p>
    <w:p w:rsidR="002318F6" w:rsidRDefault="0027147C">
      <w:pPr>
        <w:jc w:val="both"/>
      </w:pPr>
      <w:r>
        <w:rPr>
          <w:b/>
        </w:rPr>
        <w:t>a.</w:t>
      </w:r>
      <w:r>
        <w:t xml:space="preserve"> En corrigeant toute erreur éventuelle conformément aux dispositions de l’article 30.2 du RGAO ;</w:t>
      </w:r>
    </w:p>
    <w:p w:rsidR="002318F6" w:rsidRDefault="0027147C">
      <w:pPr>
        <w:jc w:val="both"/>
      </w:pPr>
      <w:r>
        <w:rPr>
          <w:b/>
        </w:rPr>
        <w:t>b.</w:t>
      </w:r>
      <w:r>
        <w:t xml:space="preserve">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2318F6" w:rsidRDefault="0027147C">
      <w:pPr>
        <w:jc w:val="both"/>
      </w:pPr>
      <w:r>
        <w:rPr>
          <w:b/>
        </w:rPr>
        <w:t>c.</w:t>
      </w:r>
      <w:r>
        <w:t xml:space="preserve"> En convertissant en une seule monnaie le montant résultant des rectifications (a) et (b) ci-dessus, conformément aux dispositions de l’article 31.2 du RGAO</w:t>
      </w:r>
    </w:p>
    <w:p w:rsidR="002318F6" w:rsidRDefault="0027147C">
      <w:pPr>
        <w:jc w:val="both"/>
      </w:pPr>
      <w:r>
        <w:rPr>
          <w:b/>
        </w:rPr>
        <w:t>d.</w:t>
      </w:r>
      <w:r>
        <w:t xml:space="preserve"> En ajustant de façon appropriée, sur des bases techniques ou financières, toute autre modification, divergence ou réserve quantifiable;</w:t>
      </w:r>
    </w:p>
    <w:p w:rsidR="002318F6" w:rsidRDefault="0027147C">
      <w:pPr>
        <w:jc w:val="both"/>
      </w:pPr>
      <w:r>
        <w:rPr>
          <w:b/>
        </w:rPr>
        <w:t>e.</w:t>
      </w:r>
      <w:r>
        <w:t xml:space="preserve"> En prenant en considération les différents délais d’exécution proposés par les soumissionnaires, s’ils sont autorisés par le RPAO ;</w:t>
      </w:r>
    </w:p>
    <w:p w:rsidR="002318F6" w:rsidRDefault="0027147C">
      <w:pPr>
        <w:jc w:val="both"/>
      </w:pPr>
      <w:r>
        <w:rPr>
          <w:b/>
        </w:rPr>
        <w:t>f.</w:t>
      </w:r>
      <w:r>
        <w:t xml:space="preserve"> Le cas échéant, conformément aux dispositions de l’article 13.2 du RGAO et du RPAO, en appliquant les rabais offerts par le Soumissionnaire pour l’attribution de plus d’un lot, si cet appel d’offres est lancé simultanément pour plusieurs lots ;</w:t>
      </w:r>
    </w:p>
    <w:p w:rsidR="002318F6" w:rsidRDefault="0027147C">
      <w:pPr>
        <w:jc w:val="both"/>
      </w:pPr>
      <w:r>
        <w:rPr>
          <w:b/>
        </w:rPr>
        <w:t>g.</w:t>
      </w:r>
      <w:r>
        <w:t xml:space="preserve"> Le cas échéant, conformément aux dispositions de l’article 18.3 du RGAO et aux Spécifications techniques, les variantes techniques proposées, si elles sont permises, seront évaluées suivant leur mérite propre et indépendamment du fait que le Soumissionnaire aura offert ou non un prix pour la solution technique spécifiée par l’Autorité Contractante dans le RPAO.</w:t>
      </w:r>
    </w:p>
    <w:p w:rsidR="002318F6" w:rsidRDefault="0027147C">
      <w:pPr>
        <w:jc w:val="both"/>
      </w:pPr>
      <w:r>
        <w:rPr>
          <w:b/>
          <w:bCs/>
        </w:rPr>
        <w:t>32.3</w:t>
      </w:r>
      <w:r>
        <w:t>. L’effet estimé des formules de révision des prix figurant dans les CCAG et CCAP, appliquées durant la période d’exécution du Marché, ne sera pas pris en considération lors de l’évaluation des offres.</w:t>
      </w:r>
    </w:p>
    <w:p w:rsidR="002318F6" w:rsidRDefault="0027147C">
      <w:pPr>
        <w:jc w:val="both"/>
      </w:pPr>
      <w:r>
        <w:rPr>
          <w:b/>
          <w:bCs/>
        </w:rPr>
        <w:t>32.4.</w:t>
      </w:r>
      <w:r>
        <w:t xml:space="preserve"> Si l’offre évaluée la moins disante est jugée anormalement basse ou est fortement déséquilibrée par rapport à l’estimation de l’Autorité Contractante des travaux à exécuter dans le cadre du Marché, la sous-commission d’analyse peut à partir du sous 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w:t>
      </w:r>
    </w:p>
    <w:p w:rsidR="002318F6" w:rsidRDefault="0027147C">
      <w:pPr>
        <w:pStyle w:val="Titre2"/>
        <w:spacing w:before="120"/>
        <w:jc w:val="both"/>
        <w:rPr>
          <w:rFonts w:cs="Arial"/>
          <w:sz w:val="24"/>
        </w:rPr>
      </w:pPr>
      <w:bookmarkStart w:id="111" w:name="_Toc263218386"/>
      <w:bookmarkStart w:id="112" w:name="_Toc263219269"/>
      <w:bookmarkStart w:id="113" w:name="_Toc263685508"/>
      <w:r>
        <w:rPr>
          <w:rFonts w:cs="Arial"/>
          <w:sz w:val="24"/>
        </w:rPr>
        <w:t>Article 33 : Préférence accordée aux soumissionnaires nationaux</w:t>
      </w:r>
      <w:bookmarkEnd w:id="111"/>
      <w:bookmarkEnd w:id="112"/>
      <w:bookmarkEnd w:id="113"/>
    </w:p>
    <w:p w:rsidR="002318F6" w:rsidRDefault="0027147C">
      <w:pPr>
        <w:jc w:val="both"/>
      </w:pPr>
      <w:r>
        <w:t>Si cette disposition est mentionnée dans le RPAO, les entrepreneurs nationaux peuvent bénéficier d’une marge de préférence nationale telle que prévue par le Code des Marchés Publics aux fins d’évaluation des offres.</w:t>
      </w:r>
    </w:p>
    <w:p w:rsidR="002318F6" w:rsidRDefault="0027147C">
      <w:pPr>
        <w:pStyle w:val="Titre1"/>
        <w:spacing w:before="60"/>
        <w:rPr>
          <w:rFonts w:cs="Arial"/>
          <w:lang w:val="fr-FR"/>
        </w:rPr>
      </w:pPr>
      <w:bookmarkStart w:id="114" w:name="_Toc263218387"/>
      <w:bookmarkStart w:id="115" w:name="_Toc263685509"/>
      <w:bookmarkStart w:id="116" w:name="_Toc263219270"/>
      <w:bookmarkStart w:id="117" w:name="_Toc263687109"/>
      <w:r>
        <w:rPr>
          <w:rFonts w:cs="Arial"/>
          <w:lang w:val="fr-FR"/>
        </w:rPr>
        <w:t>F. ATTRIBUTION DU MARCHE</w:t>
      </w:r>
      <w:bookmarkEnd w:id="114"/>
      <w:bookmarkEnd w:id="115"/>
      <w:bookmarkEnd w:id="116"/>
      <w:bookmarkEnd w:id="117"/>
    </w:p>
    <w:p w:rsidR="002318F6" w:rsidRDefault="0027147C">
      <w:pPr>
        <w:pStyle w:val="Titre2"/>
        <w:spacing w:before="120"/>
        <w:jc w:val="both"/>
        <w:rPr>
          <w:rFonts w:cs="Arial"/>
          <w:sz w:val="24"/>
        </w:rPr>
      </w:pPr>
      <w:bookmarkStart w:id="118" w:name="_Toc263218388"/>
      <w:bookmarkStart w:id="119" w:name="_Toc263219271"/>
      <w:bookmarkStart w:id="120" w:name="_Toc263685510"/>
      <w:r>
        <w:rPr>
          <w:rFonts w:cs="Arial"/>
          <w:sz w:val="24"/>
        </w:rPr>
        <w:t>Article 34 : Attribution</w:t>
      </w:r>
      <w:bookmarkEnd w:id="118"/>
      <w:bookmarkEnd w:id="119"/>
      <w:bookmarkEnd w:id="120"/>
    </w:p>
    <w:p w:rsidR="002318F6" w:rsidRDefault="0027147C">
      <w:pPr>
        <w:jc w:val="both"/>
      </w:pPr>
      <w:r>
        <w:rPr>
          <w:b/>
          <w:bCs/>
        </w:rPr>
        <w:t>34.1</w:t>
      </w:r>
      <w:r>
        <w:t xml:space="preserve">. L’Autorité Contractante attribuera le Marché au Soumissionnaire dont l’offre a été reconnue conforme pour l’essentiel au Dossier d’Appel d’offres et qui dispose des capacités techniques et </w:t>
      </w:r>
      <w:r>
        <w:lastRenderedPageBreak/>
        <w:t>financières requises pour exécuter le Marché de façon satisfaisante et dont l’offre a été évaluée la moins-disante en incluant le cas échéant les rabais proposés.</w:t>
      </w:r>
    </w:p>
    <w:p w:rsidR="002318F6" w:rsidRDefault="0027147C">
      <w:pPr>
        <w:jc w:val="both"/>
      </w:pPr>
      <w:r>
        <w:rPr>
          <w:b/>
          <w:bCs/>
        </w:rPr>
        <w:t>34.2</w:t>
      </w:r>
      <w:r>
        <w:t>. Si, selon l’Article 13.2 du RGAO, l’appel d’offres porte sur plusieurs lots, l’offre la moins-disante sera déterminée en évaluant ce marché en liaison avec les autres lots à attribuer concurremment, en prenant en compte les rabais offerts par les soumissionnaires en cas d’attribution de plus d’un lot, ainsi que leur plan de charges au moment de l’attribution.</w:t>
      </w:r>
    </w:p>
    <w:p w:rsidR="002318F6" w:rsidRDefault="0027147C">
      <w:pPr>
        <w:pStyle w:val="Titre2"/>
        <w:spacing w:before="120"/>
        <w:jc w:val="both"/>
        <w:rPr>
          <w:rFonts w:cs="Arial"/>
          <w:sz w:val="24"/>
        </w:rPr>
      </w:pPr>
      <w:bookmarkStart w:id="121" w:name="_Toc263685511"/>
      <w:bookmarkStart w:id="122" w:name="_Toc263219272"/>
      <w:bookmarkStart w:id="123" w:name="_Toc263218389"/>
      <w:r>
        <w:rPr>
          <w:rFonts w:cs="Arial"/>
          <w:sz w:val="24"/>
        </w:rPr>
        <w:t>Article 35 : Droit de l’Autorité Contractante de déclarer un Appel d’Offres infructueux</w:t>
      </w:r>
      <w:bookmarkEnd w:id="121"/>
      <w:bookmarkEnd w:id="122"/>
      <w:bookmarkEnd w:id="123"/>
      <w:r>
        <w:rPr>
          <w:rFonts w:cs="Arial"/>
          <w:sz w:val="24"/>
        </w:rPr>
        <w:t xml:space="preserve"> ou </w:t>
      </w:r>
      <w:bookmarkStart w:id="124" w:name="_Toc263219273"/>
      <w:bookmarkStart w:id="125" w:name="_Toc263218390"/>
      <w:bookmarkStart w:id="126" w:name="_Toc263685512"/>
      <w:r>
        <w:rPr>
          <w:rFonts w:cs="Arial"/>
          <w:sz w:val="24"/>
        </w:rPr>
        <w:t>d’annuler une procédure</w:t>
      </w:r>
      <w:bookmarkEnd w:id="124"/>
      <w:bookmarkEnd w:id="125"/>
      <w:bookmarkEnd w:id="126"/>
    </w:p>
    <w:p w:rsidR="002318F6" w:rsidRDefault="0027147C">
      <w:pPr>
        <w:jc w:val="both"/>
        <w:rPr>
          <w:b/>
          <w:bCs/>
        </w:rPr>
      </w:pPr>
      <w:r>
        <w:t>L’Autorité Contractante se réserve le droit d’annuler une procédure d’Appel d’Offres après autorisation du Ministre Délégué à la Présidence chargé des Marchés publics lorsque les offres ont été ouvertes ou de déclarer un Appel d’Offres infructueux après avis de la commission des marchés compétente, sans qu’il y’ait lieu à réclamation.</w:t>
      </w:r>
    </w:p>
    <w:p w:rsidR="002318F6" w:rsidRDefault="0027147C">
      <w:pPr>
        <w:pStyle w:val="Titre2"/>
        <w:spacing w:before="120"/>
        <w:jc w:val="both"/>
        <w:rPr>
          <w:rFonts w:cs="Arial"/>
          <w:sz w:val="24"/>
        </w:rPr>
      </w:pPr>
      <w:bookmarkStart w:id="127" w:name="_Toc263219274"/>
      <w:bookmarkStart w:id="128" w:name="_Toc263218391"/>
      <w:bookmarkStart w:id="129" w:name="_Toc263685513"/>
      <w:r>
        <w:rPr>
          <w:rFonts w:cs="Arial"/>
          <w:sz w:val="24"/>
        </w:rPr>
        <w:t>Article 36 : Notification de l’attribution du marché</w:t>
      </w:r>
      <w:bookmarkEnd w:id="127"/>
      <w:bookmarkEnd w:id="128"/>
      <w:bookmarkEnd w:id="129"/>
    </w:p>
    <w:p w:rsidR="002318F6" w:rsidRDefault="0027147C">
      <w:pPr>
        <w:jc w:val="both"/>
      </w:pPr>
      <w:r>
        <w:t>Avant l’expiration du délai de validité des offres fixé par le RPAO, l’Autorité Contractante notifiera à l’attributaire du Marché par télécopie confirmée par lettre recommandée ou par tout autre moyen que sa soumission a été retenue. Cette lettre indiquera le montant que le Maître d’ouvrage paiera à l’Entrepreneur au titre de l’exécution des travaux et le délai d’exécution.</w:t>
      </w:r>
    </w:p>
    <w:p w:rsidR="002318F6" w:rsidRDefault="0027147C">
      <w:pPr>
        <w:pStyle w:val="Titre2"/>
        <w:spacing w:before="120"/>
        <w:jc w:val="both"/>
        <w:rPr>
          <w:rFonts w:cs="Arial"/>
          <w:sz w:val="24"/>
        </w:rPr>
      </w:pPr>
      <w:bookmarkStart w:id="130" w:name="_Toc263218392"/>
      <w:bookmarkStart w:id="131" w:name="_Toc263685514"/>
      <w:bookmarkStart w:id="132" w:name="_Toc263219275"/>
      <w:r>
        <w:rPr>
          <w:rFonts w:cs="Arial"/>
          <w:sz w:val="24"/>
        </w:rPr>
        <w:t>Article 37 : Publication des résultats d’attribution du marché et recours</w:t>
      </w:r>
      <w:bookmarkEnd w:id="130"/>
      <w:bookmarkEnd w:id="131"/>
      <w:bookmarkEnd w:id="132"/>
    </w:p>
    <w:p w:rsidR="002318F6" w:rsidRDefault="0027147C">
      <w:pPr>
        <w:jc w:val="both"/>
      </w:pPr>
      <w:r>
        <w:rPr>
          <w:b/>
          <w:bCs/>
        </w:rPr>
        <w:t>37.1</w:t>
      </w:r>
      <w:r>
        <w:t xml:space="preserve">. L’Autorité Contractante communique à tout soumissionnaire ou administration concernée, sur requête à lui adressée dans un </w:t>
      </w:r>
      <w:r>
        <w:rPr>
          <w:b/>
        </w:rPr>
        <w:t>délai maximal de cinq (5) jours</w:t>
      </w:r>
      <w:r>
        <w:t xml:space="preserve"> après la publication des résultats d’attribution, le rapport de l’observateur indépendant ainsi que le procès-verbal de la séance d’attribution du marché y relatif auquel est annexé le rapport d’analyse des offres.</w:t>
      </w:r>
    </w:p>
    <w:p w:rsidR="002318F6" w:rsidRDefault="0027147C">
      <w:pPr>
        <w:jc w:val="both"/>
      </w:pPr>
      <w:r>
        <w:rPr>
          <w:b/>
          <w:bCs/>
        </w:rPr>
        <w:t>37.2</w:t>
      </w:r>
      <w:r>
        <w:t>. L’Autorité Contractante est tenue de communiquer les motifs de rejet des offres des soumissionnaires concernés qui en font la demande.</w:t>
      </w:r>
    </w:p>
    <w:p w:rsidR="002318F6" w:rsidRDefault="0027147C">
      <w:pPr>
        <w:jc w:val="both"/>
      </w:pPr>
      <w:r>
        <w:rPr>
          <w:b/>
          <w:bCs/>
        </w:rPr>
        <w:t>37.3.</w:t>
      </w:r>
      <w:r>
        <w:t xml:space="preserve"> Après la publication du résultat de l’attribution, les offres non retirées dans un délai maximal de </w:t>
      </w:r>
      <w:r>
        <w:rPr>
          <w:b/>
        </w:rPr>
        <w:t>quinze (15) jours</w:t>
      </w:r>
      <w:r>
        <w:t xml:space="preserve"> seront détruites, sans qu’il y ait lieu à réclamation, à l’exception de l’exemplaire destiné à l’organisme chargé de la régulation des marchés publics.</w:t>
      </w:r>
    </w:p>
    <w:p w:rsidR="002318F6" w:rsidRDefault="0027147C">
      <w:pPr>
        <w:jc w:val="both"/>
      </w:pPr>
      <w:r>
        <w:rPr>
          <w:b/>
          <w:bCs/>
        </w:rPr>
        <w:t>37.4</w:t>
      </w:r>
      <w:r>
        <w:t xml:space="preserve">. En cas de recours, il doit être adressé à l’autorité chargée des marchés publics, avec copies à l’organisme chargé de la régulation des marchés publics, à l’Autorité Contractante et au Président de la Commission. Il doit intervenir dans un délai </w:t>
      </w:r>
      <w:r>
        <w:rPr>
          <w:b/>
        </w:rPr>
        <w:t>maximum de cinq (05) jours</w:t>
      </w:r>
      <w:r>
        <w:t xml:space="preserve"> ouvrables après la publication des résultats.</w:t>
      </w:r>
    </w:p>
    <w:p w:rsidR="002318F6" w:rsidRDefault="0027147C">
      <w:pPr>
        <w:pStyle w:val="Titre2"/>
        <w:spacing w:before="120"/>
        <w:jc w:val="both"/>
        <w:rPr>
          <w:rFonts w:cs="Arial"/>
          <w:sz w:val="24"/>
        </w:rPr>
      </w:pPr>
      <w:bookmarkStart w:id="133" w:name="_Toc263219276"/>
      <w:bookmarkStart w:id="134" w:name="_Toc263685515"/>
      <w:bookmarkStart w:id="135" w:name="_Toc263218393"/>
      <w:r>
        <w:rPr>
          <w:rFonts w:cs="Arial"/>
          <w:sz w:val="24"/>
        </w:rPr>
        <w:t>Article 38 : Signature du marché</w:t>
      </w:r>
      <w:bookmarkEnd w:id="133"/>
      <w:bookmarkEnd w:id="134"/>
      <w:bookmarkEnd w:id="135"/>
    </w:p>
    <w:p w:rsidR="002318F6" w:rsidRDefault="0027147C">
      <w:pPr>
        <w:jc w:val="both"/>
      </w:pPr>
      <w:r>
        <w:rPr>
          <w:b/>
          <w:bCs/>
        </w:rPr>
        <w:t>38.1</w:t>
      </w:r>
      <w:r>
        <w:t>. Après publication des résultats, le projet de Lettre Commande souscrite par l’attributaire est soumis à la Commission de Passation des Marchés et le cas échéant à la Commission Spécialisée de Contrôle des Marchés compétente, pour adoption.</w:t>
      </w:r>
    </w:p>
    <w:p w:rsidR="002318F6" w:rsidRDefault="0027147C">
      <w:pPr>
        <w:jc w:val="both"/>
      </w:pPr>
      <w:r>
        <w:rPr>
          <w:b/>
          <w:bCs/>
        </w:rPr>
        <w:t>38.2</w:t>
      </w:r>
      <w:r>
        <w:t xml:space="preserve">. L’Autorité Contractante dispose d’un délai de </w:t>
      </w:r>
      <w:r>
        <w:rPr>
          <w:b/>
        </w:rPr>
        <w:t xml:space="preserve">sept (07) jours </w:t>
      </w:r>
      <w:r>
        <w:t>pour la signature de la Lettre - Commande à compter de la date de réception du projet de la Lettre - Commande adoptée par la Commission des Marchés compétente et souscrit par l’attributaire.</w:t>
      </w:r>
    </w:p>
    <w:p w:rsidR="002318F6" w:rsidRDefault="0027147C">
      <w:pPr>
        <w:jc w:val="both"/>
      </w:pPr>
      <w:r>
        <w:rPr>
          <w:b/>
          <w:bCs/>
        </w:rPr>
        <w:t>38.3</w:t>
      </w:r>
      <w:r>
        <w:t xml:space="preserve">. La Lettre - Commande doit être notifiée à son titulaire dans les </w:t>
      </w:r>
      <w:r>
        <w:rPr>
          <w:b/>
        </w:rPr>
        <w:t>sept (07) jours</w:t>
      </w:r>
      <w:r>
        <w:t xml:space="preserve"> qui suivent la date de sa signature.</w:t>
      </w:r>
    </w:p>
    <w:p w:rsidR="002318F6" w:rsidRDefault="0027147C">
      <w:pPr>
        <w:pStyle w:val="Titre2"/>
        <w:spacing w:before="120"/>
        <w:jc w:val="both"/>
        <w:rPr>
          <w:rFonts w:cs="Arial"/>
          <w:sz w:val="24"/>
        </w:rPr>
      </w:pPr>
      <w:bookmarkStart w:id="136" w:name="_Toc263218394"/>
      <w:bookmarkStart w:id="137" w:name="_Toc263219277"/>
      <w:bookmarkStart w:id="138" w:name="_Toc263685516"/>
      <w:r>
        <w:rPr>
          <w:rFonts w:cs="Arial"/>
          <w:sz w:val="24"/>
        </w:rPr>
        <w:t>Article 39 : Cautionnement définitif</w:t>
      </w:r>
      <w:bookmarkEnd w:id="136"/>
      <w:bookmarkEnd w:id="137"/>
      <w:bookmarkEnd w:id="138"/>
    </w:p>
    <w:p w:rsidR="002318F6" w:rsidRDefault="0027147C">
      <w:pPr>
        <w:jc w:val="both"/>
      </w:pPr>
      <w:r>
        <w:rPr>
          <w:b/>
          <w:bCs/>
        </w:rPr>
        <w:t>39.1</w:t>
      </w:r>
      <w:r>
        <w:t xml:space="preserve">. </w:t>
      </w:r>
      <w:r>
        <w:rPr>
          <w:b/>
        </w:rPr>
        <w:t>Dans les vingt (20) jours</w:t>
      </w:r>
      <w:r>
        <w:t xml:space="preserve"> suivant la notification du marché par l’Autorité Contractante, l’Entrepreneur fournira à ce dernier un cautionnement définitif, sous la forme stipulée dans le RPAO, conformément au modèle fourni dans le Dossier d’Appel d’Offres.</w:t>
      </w:r>
    </w:p>
    <w:p w:rsidR="002318F6" w:rsidRDefault="0027147C">
      <w:pPr>
        <w:jc w:val="both"/>
      </w:pPr>
      <w:r>
        <w:rPr>
          <w:b/>
          <w:bCs/>
        </w:rPr>
        <w:t>39.2</w:t>
      </w:r>
      <w:r>
        <w:t xml:space="preserve">. Le cautionnement dont le taux varie </w:t>
      </w:r>
      <w:r>
        <w:rPr>
          <w:b/>
        </w:rPr>
        <w:t>entre 2 et 5%</w:t>
      </w:r>
      <w:r>
        <w:t xml:space="preserve"> du montant du marché, peut être remplacé par la garantie d’une caution d’un établissement bancaire agréé conformément aux textes en vigueur, et émise au profit de l’Autorité Contractante ou par une caution personnelle et solidaire.</w:t>
      </w:r>
    </w:p>
    <w:p w:rsidR="002318F6" w:rsidRDefault="0027147C">
      <w:pPr>
        <w:jc w:val="both"/>
      </w:pPr>
      <w:r>
        <w:rPr>
          <w:b/>
          <w:bCs/>
        </w:rPr>
        <w:t>39.3</w:t>
      </w:r>
      <w:r>
        <w:t>.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rsidR="002318F6" w:rsidRDefault="0027147C">
      <w:pPr>
        <w:jc w:val="both"/>
      </w:pPr>
      <w:r>
        <w:rPr>
          <w:b/>
          <w:bCs/>
        </w:rPr>
        <w:t>39.4</w:t>
      </w:r>
      <w:r>
        <w:t>. L’absence de production du cautionnement définitif dans les délais prescrits est susceptible de donner lieu à la résiliation du marché dans les conditions prévues dans le CCAG.</w:t>
      </w:r>
    </w:p>
    <w:p w:rsidR="002318F6" w:rsidRDefault="0027147C">
      <w:pPr>
        <w:rPr>
          <w:rFonts w:ascii="Arial" w:hAnsi="Arial" w:cs="Arial"/>
        </w:rPr>
      </w:pPr>
      <w:r>
        <w:rPr>
          <w:rFonts w:ascii="Arial" w:hAnsi="Arial" w:cs="Arial"/>
          <w:b/>
          <w:noProof/>
          <w:lang w:val="en-US" w:eastAsia="en-US"/>
        </w:rPr>
        <w:lastRenderedPageBreak/>
        <mc:AlternateContent>
          <mc:Choice Requires="wps">
            <w:drawing>
              <wp:anchor distT="0" distB="0" distL="0" distR="0" simplePos="0" relativeHeight="251653120" behindDoc="0" locked="0" layoutInCell="1" allowOverlap="1">
                <wp:simplePos x="0" y="0"/>
                <wp:positionH relativeFrom="margin">
                  <wp:align>center</wp:align>
                </wp:positionH>
                <wp:positionV relativeFrom="paragraph">
                  <wp:posOffset>3968115</wp:posOffset>
                </wp:positionV>
                <wp:extent cx="5245100" cy="1409700"/>
                <wp:effectExtent l="0" t="0" r="88900" b="95250"/>
                <wp:wrapNone/>
                <wp:docPr id="1032" name="AutoShape 5847"/>
                <wp:cNvGraphicFramePr/>
                <a:graphic xmlns:a="http://schemas.openxmlformats.org/drawingml/2006/main">
                  <a:graphicData uri="http://schemas.microsoft.com/office/word/2010/wordprocessingShape">
                    <wps:wsp>
                      <wps:cNvSpPr/>
                      <wps:spPr>
                        <a:xfrm>
                          <a:off x="0" y="0"/>
                          <a:ext cx="5245100" cy="140970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F715B4" w:rsidRDefault="00F715B4">
                            <w:pPr>
                              <w:pStyle w:val="Titre1"/>
                              <w:rPr>
                                <w:sz w:val="24"/>
                                <w:lang w:val="fr-FR"/>
                              </w:rPr>
                            </w:pPr>
                          </w:p>
                          <w:p w:rsidR="00F715B4" w:rsidRDefault="00F715B4">
                            <w:pPr>
                              <w:pStyle w:val="Titre1"/>
                              <w:rPr>
                                <w:rFonts w:ascii="Arial" w:hAnsi="Arial" w:cs="Arial"/>
                                <w:sz w:val="28"/>
                                <w:szCs w:val="28"/>
                                <w:lang w:val="fr-FR"/>
                              </w:rPr>
                            </w:pPr>
                            <w:r>
                              <w:rPr>
                                <w:rFonts w:ascii="Arial" w:hAnsi="Arial" w:cs="Arial"/>
                                <w:sz w:val="28"/>
                                <w:szCs w:val="28"/>
                                <w:lang w:val="fr-FR"/>
                              </w:rPr>
                              <w:t>PIECE N° 3</w:t>
                            </w:r>
                          </w:p>
                          <w:p w:rsidR="00F715B4" w:rsidRDefault="00F715B4">
                            <w:pPr>
                              <w:pStyle w:val="Titre1"/>
                              <w:jc w:val="left"/>
                              <w:rPr>
                                <w:rFonts w:ascii="Arial" w:hAnsi="Arial" w:cs="Arial"/>
                                <w:sz w:val="28"/>
                                <w:szCs w:val="28"/>
                                <w:lang w:val="fr-FR"/>
                              </w:rPr>
                            </w:pPr>
                          </w:p>
                          <w:p w:rsidR="00F715B4" w:rsidRDefault="00F715B4">
                            <w:pPr>
                              <w:pStyle w:val="Titre1"/>
                              <w:rPr>
                                <w:rFonts w:ascii="Arial" w:hAnsi="Arial" w:cs="Arial"/>
                                <w:sz w:val="28"/>
                                <w:szCs w:val="28"/>
                                <w:lang w:val="fr-FR"/>
                              </w:rPr>
                            </w:pPr>
                            <w:r>
                              <w:rPr>
                                <w:rFonts w:ascii="Arial" w:hAnsi="Arial" w:cs="Arial"/>
                                <w:sz w:val="28"/>
                                <w:szCs w:val="28"/>
                                <w:lang w:val="fr-FR"/>
                              </w:rPr>
                              <w:t>Règlement Particulier de l’Appel d’Offres</w:t>
                            </w:r>
                          </w:p>
                          <w:p w:rsidR="00F715B4" w:rsidRDefault="00F715B4">
                            <w:pPr>
                              <w:jc w:val="center"/>
                              <w:rPr>
                                <w:rFonts w:ascii="Arial" w:hAnsi="Arial" w:cs="Arial"/>
                                <w:b/>
                                <w:bCs/>
                                <w:sz w:val="28"/>
                                <w:szCs w:val="28"/>
                              </w:rPr>
                            </w:pPr>
                            <w:r>
                              <w:rPr>
                                <w:rFonts w:ascii="Arial" w:hAnsi="Arial" w:cs="Arial"/>
                                <w:b/>
                                <w:bCs/>
                                <w:sz w:val="28"/>
                                <w:szCs w:val="28"/>
                              </w:rPr>
                              <w:t>(RPAO)</w:t>
                            </w:r>
                          </w:p>
                          <w:p w:rsidR="00F715B4" w:rsidRDefault="00F715B4">
                            <w:pPr>
                              <w:pStyle w:val="Titre1"/>
                              <w:rPr>
                                <w:sz w:val="28"/>
                                <w:szCs w:val="28"/>
                                <w:lang w:val="fr-FR"/>
                              </w:rPr>
                            </w:pPr>
                          </w:p>
                        </w:txbxContent>
                      </wps:txbx>
                      <wps:bodyPr vert="horz" wrap="square" lIns="91440" tIns="45720" rIns="91440" bIns="45720" anchor="t" upright="1">
                        <a:noAutofit/>
                      </wps:bodyPr>
                    </wps:wsp>
                  </a:graphicData>
                </a:graphic>
              </wp:anchor>
            </w:drawing>
          </mc:Choice>
          <mc:Fallback>
            <w:pict>
              <v:roundrect id="AutoShape 5847" o:spid="_x0000_s1029" style="position:absolute;margin-left:0;margin-top:312.45pt;width:413pt;height:111pt;z-index:251653120;visibility:visible;mso-wrap-style:square;mso-wrap-distance-left:0;mso-wrap-distance-top:0;mso-wrap-distance-right:0;mso-wrap-distance-bottom:0;mso-position-horizontal:center;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">
                <v:shadow on="t" opacity=".5" offset="1.99561mm,1.99561mm"/>
                <v:textbox>
                  <w:txbxContent>
                    <w:p w:rsidR="00F715B4" w:rsidRDefault="00F715B4">
                      <w:pPr>
                        <w:pStyle w:val="Titre1"/>
                        <w:rPr>
                          <w:sz w:val="24"/>
                          <w:lang w:val="fr-FR"/>
                        </w:rPr>
                      </w:pPr>
                    </w:p>
                    <w:p w:rsidR="00F715B4" w:rsidRDefault="00F715B4">
                      <w:pPr>
                        <w:pStyle w:val="Titre1"/>
                        <w:rPr>
                          <w:rFonts w:ascii="Arial" w:hAnsi="Arial" w:cs="Arial"/>
                          <w:sz w:val="28"/>
                          <w:szCs w:val="28"/>
                          <w:lang w:val="fr-FR"/>
                        </w:rPr>
                      </w:pPr>
                      <w:r>
                        <w:rPr>
                          <w:rFonts w:ascii="Arial" w:hAnsi="Arial" w:cs="Arial"/>
                          <w:sz w:val="28"/>
                          <w:szCs w:val="28"/>
                          <w:lang w:val="fr-FR"/>
                        </w:rPr>
                        <w:t>PIECE N° 3</w:t>
                      </w:r>
                    </w:p>
                    <w:p w:rsidR="00F715B4" w:rsidRDefault="00F715B4">
                      <w:pPr>
                        <w:pStyle w:val="Titre1"/>
                        <w:jc w:val="left"/>
                        <w:rPr>
                          <w:rFonts w:ascii="Arial" w:hAnsi="Arial" w:cs="Arial"/>
                          <w:sz w:val="28"/>
                          <w:szCs w:val="28"/>
                          <w:lang w:val="fr-FR"/>
                        </w:rPr>
                      </w:pPr>
                    </w:p>
                    <w:p w:rsidR="00F715B4" w:rsidRDefault="00F715B4">
                      <w:pPr>
                        <w:pStyle w:val="Titre1"/>
                        <w:rPr>
                          <w:rFonts w:ascii="Arial" w:hAnsi="Arial" w:cs="Arial"/>
                          <w:sz w:val="28"/>
                          <w:szCs w:val="28"/>
                          <w:lang w:val="fr-FR"/>
                        </w:rPr>
                      </w:pPr>
                      <w:r>
                        <w:rPr>
                          <w:rFonts w:ascii="Arial" w:hAnsi="Arial" w:cs="Arial"/>
                          <w:sz w:val="28"/>
                          <w:szCs w:val="28"/>
                          <w:lang w:val="fr-FR"/>
                        </w:rPr>
                        <w:t>Règlement Particulier de l’Appel d’Offres</w:t>
                      </w:r>
                    </w:p>
                    <w:p w:rsidR="00F715B4" w:rsidRDefault="00F715B4">
                      <w:pPr>
                        <w:jc w:val="center"/>
                        <w:rPr>
                          <w:rFonts w:ascii="Arial" w:hAnsi="Arial" w:cs="Arial"/>
                          <w:b/>
                          <w:bCs/>
                          <w:sz w:val="28"/>
                          <w:szCs w:val="28"/>
                        </w:rPr>
                      </w:pPr>
                      <w:r>
                        <w:rPr>
                          <w:rFonts w:ascii="Arial" w:hAnsi="Arial" w:cs="Arial"/>
                          <w:b/>
                          <w:bCs/>
                          <w:sz w:val="28"/>
                          <w:szCs w:val="28"/>
                        </w:rPr>
                        <w:t>(RPAO)</w:t>
                      </w:r>
                    </w:p>
                    <w:p w:rsidR="00F715B4" w:rsidRDefault="00F715B4">
                      <w:pPr>
                        <w:pStyle w:val="Titre1"/>
                        <w:rPr>
                          <w:sz w:val="28"/>
                          <w:szCs w:val="28"/>
                          <w:lang w:val="fr-FR"/>
                        </w:rPr>
                      </w:pPr>
                    </w:p>
                  </w:txbxContent>
                </v:textbox>
                <w10:wrap anchorx="margin"/>
              </v:roundrect>
            </w:pict>
          </mc:Fallback>
        </mc:AlternateContent>
      </w:r>
      <w:r>
        <w:rPr>
          <w:rFonts w:ascii="Arial" w:hAnsi="Arial" w:cs="Arial"/>
        </w:rPr>
        <w:br w:type="page"/>
      </w:r>
    </w:p>
    <w:p w:rsidR="002318F6" w:rsidRDefault="002318F6">
      <w:pPr>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7147C">
      <w:pPr>
        <w:jc w:val="center"/>
        <w:rPr>
          <w:rFonts w:ascii="Arial" w:hAnsi="Arial" w:cs="Arial"/>
          <w:b/>
          <w:bCs/>
        </w:rPr>
      </w:pPr>
      <w:r>
        <w:rPr>
          <w:rFonts w:ascii="Arial" w:hAnsi="Arial" w:cs="Arial"/>
          <w:b/>
          <w:bCs/>
        </w:rPr>
        <w:t>SOMMAIRE</w:t>
      </w:r>
    </w:p>
    <w:p w:rsidR="002318F6" w:rsidRDefault="002318F6">
      <w:pPr>
        <w:jc w:val="center"/>
        <w:rPr>
          <w:rFonts w:ascii="Arial" w:hAnsi="Arial" w:cs="Arial"/>
        </w:rPr>
      </w:pPr>
    </w:p>
    <w:p w:rsidR="002318F6" w:rsidRDefault="002318F6">
      <w:pPr>
        <w:jc w:val="center"/>
        <w:rPr>
          <w:rFonts w:ascii="Arial" w:hAnsi="Arial" w:cs="Arial"/>
          <w:b/>
          <w:u w:val="single"/>
        </w:rPr>
      </w:pPr>
    </w:p>
    <w:tbl>
      <w:tblPr>
        <w:tblW w:w="0" w:type="auto"/>
        <w:tblCellMar>
          <w:left w:w="70" w:type="dxa"/>
          <w:right w:w="70" w:type="dxa"/>
        </w:tblCellMar>
        <w:tblLook w:val="04A0" w:firstRow="1" w:lastRow="0" w:firstColumn="1" w:lastColumn="0" w:noHBand="0" w:noVBand="1"/>
      </w:tblPr>
      <w:tblGrid>
        <w:gridCol w:w="1870"/>
        <w:gridCol w:w="7342"/>
      </w:tblGrid>
      <w:tr w:rsidR="002318F6">
        <w:tc>
          <w:tcPr>
            <w:tcW w:w="1870" w:type="dxa"/>
          </w:tcPr>
          <w:p w:rsidR="002318F6" w:rsidRDefault="0027147C">
            <w:pPr>
              <w:spacing w:line="360" w:lineRule="auto"/>
              <w:rPr>
                <w:b/>
                <w:bCs/>
              </w:rPr>
            </w:pPr>
            <w:r>
              <w:rPr>
                <w:b/>
                <w:bCs/>
              </w:rPr>
              <w:t>ARTICLE 1 :</w:t>
            </w:r>
          </w:p>
        </w:tc>
        <w:tc>
          <w:tcPr>
            <w:tcW w:w="7342" w:type="dxa"/>
          </w:tcPr>
          <w:p w:rsidR="002318F6" w:rsidRDefault="0027147C">
            <w:pPr>
              <w:spacing w:line="360" w:lineRule="auto"/>
            </w:pPr>
            <w:r>
              <w:t>Objet de l’appel d’offres</w:t>
            </w:r>
          </w:p>
        </w:tc>
      </w:tr>
      <w:tr w:rsidR="002318F6">
        <w:tc>
          <w:tcPr>
            <w:tcW w:w="1870" w:type="dxa"/>
          </w:tcPr>
          <w:p w:rsidR="002318F6" w:rsidRDefault="0027147C">
            <w:pPr>
              <w:spacing w:line="360" w:lineRule="auto"/>
              <w:rPr>
                <w:b/>
                <w:bCs/>
              </w:rPr>
            </w:pPr>
            <w:r>
              <w:rPr>
                <w:b/>
                <w:bCs/>
              </w:rPr>
              <w:t>ARTICLE 2 :</w:t>
            </w:r>
          </w:p>
        </w:tc>
        <w:tc>
          <w:tcPr>
            <w:tcW w:w="7342" w:type="dxa"/>
          </w:tcPr>
          <w:p w:rsidR="002318F6" w:rsidRDefault="0027147C">
            <w:pPr>
              <w:spacing w:line="360" w:lineRule="auto"/>
            </w:pPr>
            <w:r>
              <w:t xml:space="preserve">Financement </w:t>
            </w:r>
          </w:p>
        </w:tc>
      </w:tr>
      <w:tr w:rsidR="002318F6">
        <w:tc>
          <w:tcPr>
            <w:tcW w:w="1870" w:type="dxa"/>
          </w:tcPr>
          <w:p w:rsidR="002318F6" w:rsidRDefault="0027147C">
            <w:pPr>
              <w:spacing w:line="360" w:lineRule="auto"/>
              <w:rPr>
                <w:b/>
                <w:bCs/>
              </w:rPr>
            </w:pPr>
            <w:r>
              <w:rPr>
                <w:b/>
                <w:bCs/>
              </w:rPr>
              <w:t>ARTICLE 3 :</w:t>
            </w:r>
          </w:p>
        </w:tc>
        <w:tc>
          <w:tcPr>
            <w:tcW w:w="7342" w:type="dxa"/>
          </w:tcPr>
          <w:p w:rsidR="002318F6" w:rsidRDefault="0027147C">
            <w:pPr>
              <w:spacing w:line="360" w:lineRule="auto"/>
            </w:pPr>
            <w:r>
              <w:t>Consistance des travaux</w:t>
            </w:r>
          </w:p>
        </w:tc>
      </w:tr>
      <w:tr w:rsidR="002318F6">
        <w:tc>
          <w:tcPr>
            <w:tcW w:w="1870" w:type="dxa"/>
          </w:tcPr>
          <w:p w:rsidR="002318F6" w:rsidRDefault="0027147C">
            <w:pPr>
              <w:spacing w:line="360" w:lineRule="auto"/>
              <w:rPr>
                <w:b/>
                <w:bCs/>
              </w:rPr>
            </w:pPr>
            <w:r>
              <w:rPr>
                <w:b/>
                <w:bCs/>
              </w:rPr>
              <w:t>ARTICLE 4 :</w:t>
            </w:r>
          </w:p>
        </w:tc>
        <w:tc>
          <w:tcPr>
            <w:tcW w:w="7342" w:type="dxa"/>
          </w:tcPr>
          <w:p w:rsidR="002318F6" w:rsidRDefault="0027147C">
            <w:pPr>
              <w:spacing w:line="360" w:lineRule="auto"/>
            </w:pPr>
            <w:r>
              <w:t xml:space="preserve">Conditions générales de participation </w:t>
            </w:r>
          </w:p>
        </w:tc>
      </w:tr>
      <w:tr w:rsidR="002318F6">
        <w:tc>
          <w:tcPr>
            <w:tcW w:w="1870" w:type="dxa"/>
          </w:tcPr>
          <w:p w:rsidR="002318F6" w:rsidRDefault="0027147C">
            <w:pPr>
              <w:spacing w:line="360" w:lineRule="auto"/>
              <w:rPr>
                <w:b/>
                <w:bCs/>
              </w:rPr>
            </w:pPr>
            <w:r>
              <w:rPr>
                <w:b/>
                <w:bCs/>
              </w:rPr>
              <w:t>ARTICLE 5 :</w:t>
            </w:r>
          </w:p>
        </w:tc>
        <w:tc>
          <w:tcPr>
            <w:tcW w:w="7342" w:type="dxa"/>
          </w:tcPr>
          <w:p w:rsidR="002318F6" w:rsidRDefault="0027147C">
            <w:pPr>
              <w:spacing w:line="360" w:lineRule="auto"/>
            </w:pPr>
            <w:r>
              <w:t>Respect des conditions de l’appel d’offres</w:t>
            </w:r>
          </w:p>
        </w:tc>
      </w:tr>
      <w:tr w:rsidR="002318F6">
        <w:trPr>
          <w:trHeight w:val="369"/>
        </w:trPr>
        <w:tc>
          <w:tcPr>
            <w:tcW w:w="1870" w:type="dxa"/>
          </w:tcPr>
          <w:p w:rsidR="002318F6" w:rsidRDefault="0027147C">
            <w:pPr>
              <w:spacing w:line="360" w:lineRule="auto"/>
              <w:rPr>
                <w:b/>
                <w:bCs/>
              </w:rPr>
            </w:pPr>
            <w:r>
              <w:rPr>
                <w:b/>
                <w:bCs/>
              </w:rPr>
              <w:t>ARTICLE 6 :</w:t>
            </w:r>
          </w:p>
        </w:tc>
        <w:tc>
          <w:tcPr>
            <w:tcW w:w="7342" w:type="dxa"/>
          </w:tcPr>
          <w:p w:rsidR="002318F6" w:rsidRDefault="0027147C">
            <w:pPr>
              <w:spacing w:line="360" w:lineRule="auto"/>
            </w:pPr>
            <w:r>
              <w:t>Modifications aux documents du dossier d’appel d’offres</w:t>
            </w:r>
          </w:p>
        </w:tc>
      </w:tr>
      <w:tr w:rsidR="002318F6">
        <w:tc>
          <w:tcPr>
            <w:tcW w:w="1870" w:type="dxa"/>
          </w:tcPr>
          <w:p w:rsidR="002318F6" w:rsidRDefault="0027147C">
            <w:pPr>
              <w:spacing w:line="360" w:lineRule="auto"/>
              <w:rPr>
                <w:b/>
                <w:bCs/>
              </w:rPr>
            </w:pPr>
            <w:r>
              <w:rPr>
                <w:b/>
                <w:bCs/>
              </w:rPr>
              <w:t>ARTICLE 7 :</w:t>
            </w:r>
          </w:p>
        </w:tc>
        <w:tc>
          <w:tcPr>
            <w:tcW w:w="7342" w:type="dxa"/>
          </w:tcPr>
          <w:p w:rsidR="002318F6" w:rsidRDefault="0027147C">
            <w:pPr>
              <w:spacing w:line="360" w:lineRule="auto"/>
              <w:rPr>
                <w:b/>
              </w:rPr>
            </w:pPr>
            <w:r>
              <w:t xml:space="preserve">Qualification du soumissionnaire </w:t>
            </w:r>
          </w:p>
        </w:tc>
      </w:tr>
      <w:tr w:rsidR="002318F6">
        <w:tc>
          <w:tcPr>
            <w:tcW w:w="1870" w:type="dxa"/>
          </w:tcPr>
          <w:p w:rsidR="002318F6" w:rsidRDefault="0027147C">
            <w:pPr>
              <w:spacing w:line="360" w:lineRule="auto"/>
              <w:rPr>
                <w:b/>
                <w:bCs/>
              </w:rPr>
            </w:pPr>
            <w:r>
              <w:rPr>
                <w:b/>
                <w:bCs/>
              </w:rPr>
              <w:t>ARTICLE 8 :</w:t>
            </w:r>
          </w:p>
        </w:tc>
        <w:tc>
          <w:tcPr>
            <w:tcW w:w="7342" w:type="dxa"/>
          </w:tcPr>
          <w:p w:rsidR="002318F6" w:rsidRDefault="0027147C">
            <w:pPr>
              <w:spacing w:line="360" w:lineRule="auto"/>
            </w:pPr>
            <w:r>
              <w:t>Pièces constitutives du Dossier d’Appel d’Offres</w:t>
            </w:r>
          </w:p>
        </w:tc>
      </w:tr>
      <w:tr w:rsidR="002318F6">
        <w:tc>
          <w:tcPr>
            <w:tcW w:w="1870" w:type="dxa"/>
          </w:tcPr>
          <w:p w:rsidR="002318F6" w:rsidRDefault="0027147C">
            <w:pPr>
              <w:spacing w:line="360" w:lineRule="auto"/>
              <w:rPr>
                <w:b/>
                <w:bCs/>
              </w:rPr>
            </w:pPr>
            <w:r>
              <w:rPr>
                <w:b/>
                <w:bCs/>
              </w:rPr>
              <w:t>ARTICLE 9 :</w:t>
            </w:r>
          </w:p>
        </w:tc>
        <w:tc>
          <w:tcPr>
            <w:tcW w:w="7342" w:type="dxa"/>
          </w:tcPr>
          <w:p w:rsidR="002318F6" w:rsidRDefault="0027147C">
            <w:pPr>
              <w:spacing w:line="360" w:lineRule="auto"/>
            </w:pPr>
            <w:r>
              <w:t xml:space="preserve">Délai d’exécution </w:t>
            </w:r>
          </w:p>
        </w:tc>
      </w:tr>
      <w:tr w:rsidR="002318F6">
        <w:tc>
          <w:tcPr>
            <w:tcW w:w="1870" w:type="dxa"/>
          </w:tcPr>
          <w:p w:rsidR="002318F6" w:rsidRDefault="0027147C">
            <w:pPr>
              <w:spacing w:line="360" w:lineRule="auto"/>
              <w:rPr>
                <w:b/>
                <w:bCs/>
              </w:rPr>
            </w:pPr>
            <w:r>
              <w:rPr>
                <w:b/>
                <w:bCs/>
              </w:rPr>
              <w:t>ARTICLE 10 :</w:t>
            </w:r>
          </w:p>
        </w:tc>
        <w:tc>
          <w:tcPr>
            <w:tcW w:w="7342" w:type="dxa"/>
          </w:tcPr>
          <w:p w:rsidR="002318F6" w:rsidRDefault="0027147C">
            <w:pPr>
              <w:spacing w:line="360" w:lineRule="auto"/>
              <w:rPr>
                <w:b/>
              </w:rPr>
            </w:pPr>
            <w:r>
              <w:t xml:space="preserve">Présentation des offres </w:t>
            </w:r>
          </w:p>
        </w:tc>
      </w:tr>
      <w:tr w:rsidR="002318F6">
        <w:tc>
          <w:tcPr>
            <w:tcW w:w="1870" w:type="dxa"/>
          </w:tcPr>
          <w:p w:rsidR="002318F6" w:rsidRDefault="0027147C">
            <w:pPr>
              <w:spacing w:line="360" w:lineRule="auto"/>
              <w:rPr>
                <w:b/>
                <w:bCs/>
              </w:rPr>
            </w:pPr>
            <w:r>
              <w:rPr>
                <w:b/>
                <w:bCs/>
              </w:rPr>
              <w:t>ARTICLE 11 :</w:t>
            </w:r>
          </w:p>
        </w:tc>
        <w:tc>
          <w:tcPr>
            <w:tcW w:w="7342" w:type="dxa"/>
          </w:tcPr>
          <w:p w:rsidR="002318F6" w:rsidRDefault="0027147C">
            <w:pPr>
              <w:spacing w:line="360" w:lineRule="auto"/>
            </w:pPr>
            <w:r>
              <w:t xml:space="preserve">Prix de l’offre </w:t>
            </w:r>
          </w:p>
        </w:tc>
      </w:tr>
      <w:tr w:rsidR="002318F6">
        <w:tc>
          <w:tcPr>
            <w:tcW w:w="1870" w:type="dxa"/>
          </w:tcPr>
          <w:p w:rsidR="002318F6" w:rsidRDefault="0027147C">
            <w:pPr>
              <w:spacing w:line="360" w:lineRule="auto"/>
              <w:rPr>
                <w:b/>
                <w:bCs/>
              </w:rPr>
            </w:pPr>
            <w:r>
              <w:rPr>
                <w:b/>
                <w:bCs/>
              </w:rPr>
              <w:t>ARTICLE 12 :</w:t>
            </w:r>
          </w:p>
        </w:tc>
        <w:tc>
          <w:tcPr>
            <w:tcW w:w="7342" w:type="dxa"/>
          </w:tcPr>
          <w:p w:rsidR="002318F6" w:rsidRDefault="0027147C">
            <w:pPr>
              <w:spacing w:line="360" w:lineRule="auto"/>
            </w:pPr>
            <w:r>
              <w:t xml:space="preserve">Préparation et dépôt des offres </w:t>
            </w:r>
          </w:p>
        </w:tc>
      </w:tr>
      <w:tr w:rsidR="002318F6">
        <w:tc>
          <w:tcPr>
            <w:tcW w:w="1870" w:type="dxa"/>
          </w:tcPr>
          <w:p w:rsidR="002318F6" w:rsidRDefault="0027147C">
            <w:pPr>
              <w:spacing w:line="360" w:lineRule="auto"/>
              <w:rPr>
                <w:b/>
                <w:bCs/>
              </w:rPr>
            </w:pPr>
            <w:r>
              <w:rPr>
                <w:b/>
                <w:bCs/>
              </w:rPr>
              <w:t>ARTICLE 13 :</w:t>
            </w:r>
          </w:p>
        </w:tc>
        <w:tc>
          <w:tcPr>
            <w:tcW w:w="7342" w:type="dxa"/>
          </w:tcPr>
          <w:p w:rsidR="002318F6" w:rsidRDefault="0027147C">
            <w:pPr>
              <w:spacing w:line="360" w:lineRule="auto"/>
            </w:pPr>
            <w:r>
              <w:t xml:space="preserve">Attribution du marché </w:t>
            </w:r>
          </w:p>
        </w:tc>
      </w:tr>
      <w:tr w:rsidR="002318F6">
        <w:tc>
          <w:tcPr>
            <w:tcW w:w="1870" w:type="dxa"/>
          </w:tcPr>
          <w:p w:rsidR="002318F6" w:rsidRDefault="0027147C">
            <w:pPr>
              <w:spacing w:line="360" w:lineRule="auto"/>
              <w:rPr>
                <w:b/>
                <w:bCs/>
              </w:rPr>
            </w:pPr>
            <w:r>
              <w:rPr>
                <w:b/>
                <w:bCs/>
              </w:rPr>
              <w:t>ARTICLE 14 :</w:t>
            </w:r>
          </w:p>
        </w:tc>
        <w:tc>
          <w:tcPr>
            <w:tcW w:w="7342" w:type="dxa"/>
          </w:tcPr>
          <w:p w:rsidR="002318F6" w:rsidRDefault="0027147C">
            <w:pPr>
              <w:spacing w:line="360" w:lineRule="auto"/>
            </w:pPr>
            <w:r>
              <w:t>Dispositions diverses</w:t>
            </w:r>
          </w:p>
        </w:tc>
      </w:tr>
      <w:tr w:rsidR="002318F6">
        <w:tc>
          <w:tcPr>
            <w:tcW w:w="1870" w:type="dxa"/>
          </w:tcPr>
          <w:p w:rsidR="002318F6" w:rsidRDefault="0027147C">
            <w:pPr>
              <w:spacing w:line="360" w:lineRule="auto"/>
              <w:rPr>
                <w:b/>
                <w:bCs/>
              </w:rPr>
            </w:pPr>
            <w:r>
              <w:rPr>
                <w:b/>
                <w:bCs/>
              </w:rPr>
              <w:t>ARTICLE 15 :</w:t>
            </w:r>
          </w:p>
        </w:tc>
        <w:tc>
          <w:tcPr>
            <w:tcW w:w="7342" w:type="dxa"/>
          </w:tcPr>
          <w:p w:rsidR="002318F6" w:rsidRDefault="0027147C">
            <w:pPr>
              <w:spacing w:line="360" w:lineRule="auto"/>
            </w:pPr>
            <w:r>
              <w:t>Renseignements complémentaires</w:t>
            </w:r>
          </w:p>
        </w:tc>
      </w:tr>
    </w:tbl>
    <w:p w:rsidR="002318F6" w:rsidRDefault="002318F6">
      <w:pPr>
        <w:tabs>
          <w:tab w:val="left" w:pos="3000"/>
        </w:tabs>
        <w:rPr>
          <w:rFonts w:ascii="Arial" w:hAnsi="Arial" w:cs="Arial"/>
        </w:rPr>
      </w:pPr>
    </w:p>
    <w:p w:rsidR="002318F6" w:rsidRDefault="0027147C">
      <w:pPr>
        <w:rPr>
          <w:rFonts w:ascii="Arial" w:hAnsi="Arial" w:cs="Arial"/>
        </w:rPr>
      </w:pPr>
      <w:r>
        <w:rPr>
          <w:rFonts w:ascii="Arial" w:hAnsi="Arial" w:cs="Arial"/>
        </w:rPr>
        <w:br w:type="page"/>
      </w:r>
    </w:p>
    <w:p w:rsidR="002318F6" w:rsidRDefault="0027147C">
      <w:pPr>
        <w:spacing w:before="60" w:line="276" w:lineRule="auto"/>
        <w:jc w:val="both"/>
        <w:rPr>
          <w:rFonts w:ascii="Arial" w:hAnsi="Arial" w:cs="Arial"/>
          <w:b/>
          <w:bCs/>
        </w:rPr>
      </w:pPr>
      <w:r>
        <w:rPr>
          <w:rFonts w:ascii="Arial" w:hAnsi="Arial" w:cs="Arial"/>
          <w:b/>
          <w:bCs/>
          <w:u w:val="single"/>
        </w:rPr>
        <w:lastRenderedPageBreak/>
        <w:t>Article 1</w:t>
      </w:r>
      <w:r>
        <w:rPr>
          <w:rFonts w:ascii="Arial" w:hAnsi="Arial" w:cs="Arial"/>
          <w:b/>
          <w:bCs/>
        </w:rPr>
        <w:t>. Objet de l’Appel d’Offres</w:t>
      </w:r>
    </w:p>
    <w:p w:rsidR="002318F6" w:rsidRDefault="0027147C">
      <w:pPr>
        <w:spacing w:line="276" w:lineRule="auto"/>
        <w:ind w:left="-227"/>
        <w:jc w:val="both"/>
        <w:rPr>
          <w:b/>
          <w:bCs/>
          <w:sz w:val="28"/>
          <w:szCs w:val="32"/>
        </w:rPr>
      </w:pPr>
      <w:r>
        <w:t xml:space="preserve">Dans le cadre de l’exécution du Budget FEICOM de l’exercice 2024, le Président du Conseil Régional du Littoral lance un Appel d’Offres National Ouvert en procédure d’urgence </w:t>
      </w:r>
      <w:r>
        <w:rPr>
          <w:b/>
          <w:bCs/>
          <w:sz w:val="28"/>
          <w:szCs w:val="32"/>
        </w:rPr>
        <w:t>TRAVAUX D’ENTRETIEN DE LA ROUTE CARREFOUR BAREHOCK ET BRETELLES VILLAGE ESSEL DANS LA COMMUNE DE BARE DE LONGUEUR 8.5</w:t>
      </w:r>
      <w:r w:rsidR="00332BA9">
        <w:rPr>
          <w:b/>
          <w:bCs/>
          <w:sz w:val="28"/>
          <w:szCs w:val="32"/>
        </w:rPr>
        <w:t>KM DEPARTEMENT</w:t>
      </w:r>
      <w:r>
        <w:rPr>
          <w:b/>
          <w:bCs/>
          <w:sz w:val="28"/>
          <w:szCs w:val="32"/>
        </w:rPr>
        <w:t xml:space="preserve"> DU MOUNGO, REGION DU LITTORAL.</w:t>
      </w:r>
    </w:p>
    <w:p w:rsidR="002318F6" w:rsidRDefault="0027147C">
      <w:pPr>
        <w:spacing w:line="276" w:lineRule="auto"/>
        <w:ind w:left="-227"/>
        <w:jc w:val="both"/>
        <w:rPr>
          <w:rFonts w:ascii="Arial" w:hAnsi="Arial" w:cs="Arial"/>
          <w:b/>
          <w:bCs/>
          <w:u w:val="single"/>
        </w:rPr>
      </w:pPr>
      <w:r>
        <w:rPr>
          <w:rFonts w:ascii="Arial" w:hAnsi="Arial" w:cs="Arial"/>
          <w:b/>
          <w:bCs/>
          <w:u w:val="single"/>
        </w:rPr>
        <w:t>Article 2.</w:t>
      </w:r>
      <w:r>
        <w:rPr>
          <w:rFonts w:ascii="Arial" w:hAnsi="Arial" w:cs="Arial"/>
          <w:b/>
          <w:bCs/>
        </w:rPr>
        <w:t xml:space="preserve">  Financement </w:t>
      </w:r>
    </w:p>
    <w:p w:rsidR="002318F6" w:rsidRDefault="0027147C">
      <w:pPr>
        <w:spacing w:line="264" w:lineRule="auto"/>
        <w:ind w:firstLine="709"/>
        <w:jc w:val="both"/>
      </w:pPr>
      <w:r>
        <w:t xml:space="preserve">Les prestations, objet du présent Appel d’Offres, sont financées par le Budget FEICOM, exercice 2024 du Conseil Régional, </w:t>
      </w:r>
      <w:r w:rsidRPr="00772C7C">
        <w:t>imputation budgétair</w:t>
      </w:r>
      <w:r w:rsidR="00772C7C">
        <w:t xml:space="preserve">e </w:t>
      </w:r>
      <w:r w:rsidRPr="00772C7C">
        <w:t>FEICOM</w:t>
      </w:r>
    </w:p>
    <w:p w:rsidR="002318F6" w:rsidRDefault="0027147C">
      <w:pPr>
        <w:spacing w:before="60" w:line="276" w:lineRule="auto"/>
        <w:jc w:val="both"/>
        <w:rPr>
          <w:rFonts w:ascii="Arial" w:hAnsi="Arial" w:cs="Arial"/>
          <w:b/>
          <w:bCs/>
          <w:u w:val="single"/>
        </w:rPr>
      </w:pPr>
      <w:r>
        <w:rPr>
          <w:rFonts w:ascii="Arial" w:hAnsi="Arial" w:cs="Arial"/>
          <w:b/>
          <w:bCs/>
          <w:u w:val="single"/>
        </w:rPr>
        <w:t>Article 3.</w:t>
      </w:r>
      <w:r>
        <w:rPr>
          <w:rFonts w:ascii="Arial" w:hAnsi="Arial" w:cs="Arial"/>
          <w:b/>
          <w:bCs/>
        </w:rPr>
        <w:t xml:space="preserve"> Consistance des travaux</w:t>
      </w:r>
    </w:p>
    <w:p w:rsidR="002318F6" w:rsidRDefault="0027147C">
      <w:pPr>
        <w:spacing w:line="264" w:lineRule="auto"/>
        <w:ind w:firstLine="709"/>
        <w:jc w:val="both"/>
      </w:pPr>
      <w:r>
        <w:t>Les travaux, objet du présent Appel d’Offres comprennent tous les tâches prévues au cadre du devis quantitatif et estimatif</w:t>
      </w:r>
    </w:p>
    <w:p w:rsidR="002318F6" w:rsidRDefault="0027147C">
      <w:pPr>
        <w:pStyle w:val="Paragraphedeliste"/>
        <w:numPr>
          <w:ilvl w:val="0"/>
          <w:numId w:val="15"/>
        </w:numPr>
        <w:spacing w:line="264" w:lineRule="auto"/>
        <w:jc w:val="both"/>
        <w:rPr>
          <w:rFonts w:ascii="Times New Roman" w:eastAsia="Times New Roman" w:hAnsi="Times New Roman"/>
          <w:b/>
          <w:bCs/>
          <w:sz w:val="24"/>
          <w:szCs w:val="24"/>
          <w:lang w:val="fr-FR" w:eastAsia="fr-FR" w:bidi="ar-SA"/>
        </w:rPr>
      </w:pPr>
      <w:r>
        <w:rPr>
          <w:rFonts w:ascii="Times New Roman" w:eastAsia="Times New Roman" w:hAnsi="Times New Roman"/>
          <w:b/>
          <w:bCs/>
          <w:sz w:val="24"/>
          <w:szCs w:val="24"/>
          <w:lang w:val="fr-FR" w:eastAsia="fr-FR" w:bidi="ar-SA"/>
        </w:rPr>
        <w:t xml:space="preserve">Série 000 : Installations </w:t>
      </w:r>
    </w:p>
    <w:p w:rsidR="002318F6" w:rsidRDefault="0027147C">
      <w:pPr>
        <w:pStyle w:val="Paragraphedeliste"/>
        <w:numPr>
          <w:ilvl w:val="0"/>
          <w:numId w:val="15"/>
        </w:numPr>
        <w:spacing w:line="264" w:lineRule="auto"/>
        <w:jc w:val="both"/>
        <w:rPr>
          <w:rFonts w:ascii="Times New Roman" w:eastAsia="Times New Roman" w:hAnsi="Times New Roman"/>
          <w:b/>
          <w:bCs/>
          <w:sz w:val="24"/>
          <w:szCs w:val="24"/>
          <w:lang w:val="fr-FR" w:eastAsia="fr-FR" w:bidi="ar-SA"/>
        </w:rPr>
      </w:pPr>
      <w:r>
        <w:rPr>
          <w:rFonts w:ascii="Times New Roman" w:eastAsia="Times New Roman" w:hAnsi="Times New Roman"/>
          <w:b/>
          <w:bCs/>
          <w:sz w:val="24"/>
          <w:szCs w:val="24"/>
          <w:lang w:val="fr-FR" w:eastAsia="fr-FR" w:bidi="ar-SA"/>
        </w:rPr>
        <w:t>Série 100 : Nettoyage et terrassements</w:t>
      </w:r>
    </w:p>
    <w:p w:rsidR="002318F6" w:rsidRDefault="0027147C">
      <w:pPr>
        <w:pStyle w:val="Paragraphedeliste"/>
        <w:numPr>
          <w:ilvl w:val="0"/>
          <w:numId w:val="15"/>
        </w:numPr>
        <w:spacing w:line="264" w:lineRule="auto"/>
        <w:jc w:val="both"/>
        <w:rPr>
          <w:rFonts w:ascii="Times New Roman" w:eastAsia="Times New Roman" w:hAnsi="Times New Roman"/>
          <w:b/>
          <w:bCs/>
          <w:sz w:val="24"/>
          <w:szCs w:val="24"/>
          <w:lang w:val="fr-FR" w:eastAsia="fr-FR" w:bidi="ar-SA"/>
        </w:rPr>
      </w:pPr>
      <w:r>
        <w:rPr>
          <w:rFonts w:ascii="Times New Roman" w:eastAsia="Times New Roman" w:hAnsi="Times New Roman"/>
          <w:b/>
          <w:bCs/>
          <w:sz w:val="24"/>
          <w:szCs w:val="24"/>
          <w:lang w:val="fr-FR" w:eastAsia="fr-FR" w:bidi="ar-SA"/>
        </w:rPr>
        <w:t>Série 200 : Assainissement – drainage</w:t>
      </w:r>
    </w:p>
    <w:p w:rsidR="002318F6" w:rsidRDefault="0027147C">
      <w:pPr>
        <w:pStyle w:val="Paragraphedeliste"/>
        <w:numPr>
          <w:ilvl w:val="0"/>
          <w:numId w:val="15"/>
        </w:numPr>
        <w:spacing w:line="264" w:lineRule="auto"/>
        <w:jc w:val="both"/>
        <w:rPr>
          <w:rFonts w:ascii="Times New Roman" w:eastAsia="Times New Roman" w:hAnsi="Times New Roman"/>
          <w:b/>
          <w:bCs/>
          <w:sz w:val="24"/>
          <w:szCs w:val="24"/>
          <w:lang w:val="fr-FR" w:eastAsia="fr-FR" w:bidi="ar-SA"/>
        </w:rPr>
      </w:pPr>
      <w:r>
        <w:rPr>
          <w:rFonts w:ascii="Times New Roman" w:eastAsia="Times New Roman" w:hAnsi="Times New Roman"/>
          <w:b/>
          <w:bCs/>
          <w:sz w:val="24"/>
          <w:szCs w:val="24"/>
          <w:lang w:val="fr-FR" w:eastAsia="fr-FR" w:bidi="ar-SA"/>
        </w:rPr>
        <w:t xml:space="preserve">Série 300 : </w:t>
      </w:r>
      <w:r>
        <w:rPr>
          <w:rFonts w:ascii="Times New Roman" w:eastAsia="Times New Roman" w:hAnsi="Times New Roman"/>
          <w:b/>
          <w:bCs/>
          <w:sz w:val="24"/>
          <w:szCs w:val="24"/>
          <w:lang w:eastAsia="fr-FR" w:bidi="ar-SA"/>
        </w:rPr>
        <w:t>Signalisation et equipements de securité</w:t>
      </w:r>
    </w:p>
    <w:p w:rsidR="002318F6" w:rsidRDefault="0027147C">
      <w:pPr>
        <w:pStyle w:val="Paragraphedeliste"/>
        <w:numPr>
          <w:ilvl w:val="0"/>
          <w:numId w:val="15"/>
        </w:numPr>
        <w:spacing w:line="264" w:lineRule="auto"/>
        <w:jc w:val="both"/>
        <w:rPr>
          <w:rFonts w:ascii="Times New Roman" w:eastAsia="Times New Roman" w:hAnsi="Times New Roman"/>
          <w:b/>
          <w:bCs/>
          <w:sz w:val="24"/>
          <w:szCs w:val="24"/>
          <w:lang w:val="fr-FR" w:eastAsia="fr-FR" w:bidi="ar-SA"/>
        </w:rPr>
      </w:pPr>
      <w:r>
        <w:rPr>
          <w:rFonts w:ascii="Times New Roman" w:eastAsia="Times New Roman" w:hAnsi="Times New Roman"/>
          <w:b/>
          <w:bCs/>
          <w:sz w:val="24"/>
          <w:szCs w:val="24"/>
          <w:lang w:val="fr-FR" w:eastAsia="fr-FR" w:bidi="ar-SA"/>
        </w:rPr>
        <w:t>Série 400 : divers</w:t>
      </w:r>
    </w:p>
    <w:p w:rsidR="002318F6" w:rsidRDefault="0027147C">
      <w:pPr>
        <w:spacing w:before="60" w:line="276" w:lineRule="auto"/>
        <w:jc w:val="both"/>
        <w:rPr>
          <w:rFonts w:ascii="Arial" w:hAnsi="Arial" w:cs="Arial"/>
          <w:b/>
          <w:bCs/>
          <w:u w:val="single"/>
        </w:rPr>
      </w:pPr>
      <w:r>
        <w:rPr>
          <w:rFonts w:ascii="Arial" w:hAnsi="Arial" w:cs="Arial"/>
          <w:b/>
          <w:bCs/>
          <w:u w:val="single"/>
        </w:rPr>
        <w:t>Article 4.</w:t>
      </w:r>
      <w:r>
        <w:rPr>
          <w:rFonts w:ascii="Arial" w:hAnsi="Arial" w:cs="Arial"/>
          <w:b/>
          <w:bCs/>
        </w:rPr>
        <w:t xml:space="preserve"> Conditions générales de participation</w:t>
      </w:r>
    </w:p>
    <w:p w:rsidR="002318F6" w:rsidRDefault="0027147C">
      <w:pPr>
        <w:spacing w:line="264" w:lineRule="auto"/>
        <w:ind w:firstLine="709"/>
        <w:jc w:val="both"/>
      </w:pPr>
      <w:r>
        <w:t xml:space="preserve">La participation à cet Appel d’Offres est ouverte à égalité de conditions, aux entreprises de droit camerounais disposant de capacités techniques et financières pour la réalisation des travaux de Bâtiments et de Travaux Publics. </w:t>
      </w:r>
    </w:p>
    <w:p w:rsidR="002318F6" w:rsidRDefault="0027147C">
      <w:pPr>
        <w:spacing w:before="60" w:line="276" w:lineRule="auto"/>
        <w:jc w:val="both"/>
        <w:rPr>
          <w:rFonts w:ascii="Arial" w:hAnsi="Arial" w:cs="Arial"/>
          <w:b/>
          <w:bCs/>
        </w:rPr>
      </w:pPr>
      <w:r>
        <w:rPr>
          <w:rFonts w:ascii="Arial" w:hAnsi="Arial" w:cs="Arial"/>
          <w:b/>
          <w:bCs/>
          <w:u w:val="single"/>
        </w:rPr>
        <w:t>Article 5</w:t>
      </w:r>
      <w:r>
        <w:rPr>
          <w:rFonts w:ascii="Arial" w:hAnsi="Arial" w:cs="Arial"/>
          <w:b/>
          <w:bCs/>
        </w:rPr>
        <w:t>. Respect des conditions d’Appel d’Offres</w:t>
      </w:r>
    </w:p>
    <w:p w:rsidR="002318F6" w:rsidRDefault="0027147C">
      <w:pPr>
        <w:spacing w:line="264" w:lineRule="auto"/>
        <w:jc w:val="both"/>
      </w:pPr>
      <w:r>
        <w:rPr>
          <w:b/>
        </w:rPr>
        <w:t>5.1</w:t>
      </w:r>
      <w:r>
        <w:t>. Les soumissionnaires devront répondre obligatoirement suivant les conditions techniques du Dossier d’Appel d’Offres. Ils peuvent cependant, en plus, proposer des variantes (quantité, mode d’exécution, nature du matériel) suite à leurs investigations et à la visite du site des travaux, dans le strict respect des règles de l’art.</w:t>
      </w:r>
    </w:p>
    <w:p w:rsidR="002318F6" w:rsidRDefault="0027147C">
      <w:pPr>
        <w:spacing w:line="264" w:lineRule="auto"/>
        <w:jc w:val="both"/>
      </w:pPr>
      <w:r>
        <w:rPr>
          <w:b/>
        </w:rPr>
        <w:t>5.2</w:t>
      </w:r>
      <w:r>
        <w:t>. Aucune offre ne sera reçue après les dates et heures indiquées dans l’Avis d’Appel d’Offres.</w:t>
      </w:r>
    </w:p>
    <w:p w:rsidR="002318F6" w:rsidRDefault="0027147C">
      <w:pPr>
        <w:spacing w:line="264" w:lineRule="auto"/>
        <w:jc w:val="both"/>
      </w:pPr>
      <w:r>
        <w:rPr>
          <w:b/>
        </w:rPr>
        <w:t>5.3</w:t>
      </w:r>
      <w:r>
        <w:t>. Après remise de son offre, un soumissionnaire ne peut ni la modifier, ni la corriger pour quelque raison que ce soit. Cette condition est valable après l’expiration du délai de remise de l’offre.</w:t>
      </w:r>
    </w:p>
    <w:p w:rsidR="002318F6" w:rsidRDefault="0027147C">
      <w:pPr>
        <w:spacing w:before="60" w:line="276" w:lineRule="auto"/>
        <w:jc w:val="both"/>
        <w:rPr>
          <w:rFonts w:ascii="Arial" w:hAnsi="Arial" w:cs="Arial"/>
          <w:b/>
          <w:bCs/>
          <w:u w:val="single"/>
        </w:rPr>
      </w:pPr>
      <w:r>
        <w:rPr>
          <w:rFonts w:ascii="Arial" w:hAnsi="Arial" w:cs="Arial"/>
          <w:b/>
          <w:bCs/>
          <w:u w:val="single"/>
        </w:rPr>
        <w:t>Article 6</w:t>
      </w:r>
      <w:r>
        <w:rPr>
          <w:rFonts w:ascii="Arial" w:hAnsi="Arial" w:cs="Arial"/>
          <w:b/>
          <w:bCs/>
        </w:rPr>
        <w:t>. Modifications aux documents du Dossier d’Appel d’Offres</w:t>
      </w:r>
    </w:p>
    <w:p w:rsidR="002318F6" w:rsidRDefault="0027147C">
      <w:pPr>
        <w:spacing w:before="40" w:after="40" w:line="264" w:lineRule="auto"/>
        <w:ind w:firstLine="709"/>
        <w:jc w:val="both"/>
      </w:pPr>
      <w:r>
        <w:t xml:space="preserve">Au cas où certains soumissionnaires auraient des renseignements complémentaires à demander ou auraient des doutes sur la signification exacte de certaines parties des documents d’Appel d’Offres, ils devraient s’en référer par écrit à l’administration en vue d’obtenir les éclaircissements nécessaires, avant de transmettre leur offre. </w:t>
      </w:r>
    </w:p>
    <w:p w:rsidR="002318F6" w:rsidRDefault="0027147C">
      <w:pPr>
        <w:spacing w:before="40" w:after="40" w:line="264" w:lineRule="auto"/>
        <w:ind w:firstLine="709"/>
        <w:jc w:val="both"/>
      </w:pPr>
      <w:r>
        <w:t>Si ces questions soulevées sont fondées, elles feront l’objet d’un additif au Dossier d’Appel d’Offres. Aucune réponse ne sera fait à des questions verbales et toute interprétation par le soumissionnaire des documents d’Appel d’Offres n’ayant pas fait l’objet d’un « additif » sera rejetée et ne pourra impliquer la responsabilité de l’administration.</w:t>
      </w:r>
    </w:p>
    <w:p w:rsidR="002318F6" w:rsidRDefault="0027147C">
      <w:pPr>
        <w:spacing w:before="40" w:after="40" w:line="264" w:lineRule="auto"/>
        <w:ind w:firstLine="709"/>
        <w:jc w:val="both"/>
      </w:pPr>
      <w:r>
        <w:t>Les « additifs » au Dossier d’Appel d’Offres pourront également être ajoutés par l’administration, en vue de rendre plus claire la compréhension du document d’Appel d’Offres ou d’apporter des modifications techniques autres à ces documents. Ces additifs seront transmis, le cas échéant, à tous les soumissionnaires, et feront partie des documents d’Appel d’Offres.</w:t>
      </w:r>
    </w:p>
    <w:p w:rsidR="002318F6" w:rsidRDefault="0027147C">
      <w:pPr>
        <w:spacing w:before="60" w:line="276" w:lineRule="auto"/>
        <w:jc w:val="both"/>
        <w:rPr>
          <w:rFonts w:ascii="Arial" w:hAnsi="Arial" w:cs="Arial"/>
          <w:b/>
          <w:bCs/>
          <w:u w:val="single"/>
        </w:rPr>
      </w:pPr>
      <w:r>
        <w:rPr>
          <w:rFonts w:ascii="Arial" w:hAnsi="Arial" w:cs="Arial"/>
          <w:b/>
          <w:bCs/>
          <w:u w:val="single"/>
        </w:rPr>
        <w:t>Article 7 </w:t>
      </w:r>
      <w:r>
        <w:rPr>
          <w:rFonts w:ascii="Arial" w:hAnsi="Arial" w:cs="Arial"/>
          <w:b/>
          <w:bCs/>
        </w:rPr>
        <w:t>: Qualification du soumissionnaire</w:t>
      </w:r>
    </w:p>
    <w:p w:rsidR="002318F6" w:rsidRDefault="0027147C">
      <w:pPr>
        <w:tabs>
          <w:tab w:val="left" w:pos="1931"/>
        </w:tabs>
        <w:spacing w:line="288" w:lineRule="auto"/>
        <w:jc w:val="both"/>
        <w:rPr>
          <w:b/>
          <w:bCs/>
          <w:i/>
        </w:rPr>
      </w:pPr>
      <w:r>
        <w:rPr>
          <w:b/>
          <w:bCs/>
          <w:i/>
        </w:rPr>
        <w:t>7.1. Évaluation des pièces administratives</w:t>
      </w:r>
    </w:p>
    <w:p w:rsidR="002318F6" w:rsidRDefault="0027147C">
      <w:pPr>
        <w:spacing w:before="40" w:after="40" w:line="288" w:lineRule="auto"/>
        <w:ind w:firstLine="709"/>
        <w:jc w:val="both"/>
        <w:rPr>
          <w:bCs/>
        </w:rPr>
      </w:pPr>
      <w:r>
        <w:rPr>
          <w:bCs/>
        </w:rPr>
        <w:t>L’examen préliminaire consistera à faire un inventaire et une vérification des pièces administratives conformément à l’article 8 du présent RPAO.</w:t>
      </w:r>
    </w:p>
    <w:p w:rsidR="002318F6" w:rsidRDefault="0027147C">
      <w:pPr>
        <w:tabs>
          <w:tab w:val="left" w:pos="1931"/>
        </w:tabs>
        <w:spacing w:before="40" w:after="40" w:line="288" w:lineRule="auto"/>
        <w:jc w:val="both"/>
        <w:rPr>
          <w:bCs/>
        </w:rPr>
      </w:pPr>
      <w:r>
        <w:rPr>
          <w:bCs/>
        </w:rPr>
        <w:lastRenderedPageBreak/>
        <w:t>Pour franchir cette phase, l’offre administrative devra être conforme pour l’essentiel aux dispositions du DAO.</w:t>
      </w:r>
    </w:p>
    <w:p w:rsidR="002318F6" w:rsidRDefault="0027147C">
      <w:pPr>
        <w:tabs>
          <w:tab w:val="left" w:pos="1931"/>
        </w:tabs>
        <w:spacing w:line="288" w:lineRule="auto"/>
        <w:jc w:val="both"/>
        <w:rPr>
          <w:b/>
          <w:bCs/>
          <w:i/>
        </w:rPr>
      </w:pPr>
      <w:r>
        <w:rPr>
          <w:b/>
          <w:bCs/>
          <w:i/>
        </w:rPr>
        <w:t>7.2. Évaluation des offres techniques</w:t>
      </w:r>
    </w:p>
    <w:p w:rsidR="002318F6" w:rsidRDefault="0027147C">
      <w:pPr>
        <w:tabs>
          <w:tab w:val="left" w:pos="1931"/>
        </w:tabs>
        <w:ind w:firstLine="709"/>
        <w:jc w:val="both"/>
        <w:rPr>
          <w:bCs/>
        </w:rPr>
      </w:pPr>
      <w:r>
        <w:rPr>
          <w:bCs/>
        </w:rPr>
        <w:t>Après l’ouverture des offres administratives, techniques et financières par la CIPM-CRLT, les plis déclarés recevables seront confiés à une sous-commission d’analyse pour évaluation.</w:t>
      </w:r>
    </w:p>
    <w:p w:rsidR="002318F6" w:rsidRDefault="0027147C">
      <w:pPr>
        <w:tabs>
          <w:tab w:val="left" w:pos="1931"/>
        </w:tabs>
        <w:ind w:firstLine="709"/>
        <w:jc w:val="both"/>
        <w:rPr>
          <w:bCs/>
        </w:rPr>
      </w:pPr>
      <w:r>
        <w:rPr>
          <w:bCs/>
        </w:rPr>
        <w:t>La sous-commission fera une évaluation en trois étapes :</w:t>
      </w:r>
    </w:p>
    <w:p w:rsidR="002318F6" w:rsidRDefault="0027147C">
      <w:pPr>
        <w:tabs>
          <w:tab w:val="left" w:pos="1931"/>
        </w:tabs>
        <w:spacing w:line="288" w:lineRule="auto"/>
        <w:jc w:val="both"/>
        <w:rPr>
          <w:b/>
          <w:bCs/>
        </w:rPr>
      </w:pPr>
      <w:r>
        <w:rPr>
          <w:b/>
          <w:bCs/>
        </w:rPr>
        <w:t>1</w:t>
      </w:r>
      <w:r>
        <w:rPr>
          <w:b/>
          <w:bCs/>
          <w:vertAlign w:val="superscript"/>
        </w:rPr>
        <w:t>ère</w:t>
      </w:r>
      <w:r>
        <w:rPr>
          <w:b/>
          <w:bCs/>
        </w:rPr>
        <w:t xml:space="preserve"> étape : vérification des pièces administratives</w:t>
      </w:r>
    </w:p>
    <w:p w:rsidR="002318F6" w:rsidRDefault="0027147C">
      <w:pPr>
        <w:tabs>
          <w:tab w:val="left" w:pos="1931"/>
        </w:tabs>
        <w:spacing w:line="288" w:lineRule="auto"/>
        <w:jc w:val="both"/>
        <w:rPr>
          <w:b/>
          <w:bCs/>
        </w:rPr>
      </w:pPr>
      <w:r>
        <w:rPr>
          <w:b/>
          <w:bCs/>
        </w:rPr>
        <w:t>2</w:t>
      </w:r>
      <w:r>
        <w:rPr>
          <w:b/>
          <w:bCs/>
          <w:vertAlign w:val="superscript"/>
        </w:rPr>
        <w:t>e</w:t>
      </w:r>
      <w:r>
        <w:rPr>
          <w:b/>
          <w:bCs/>
        </w:rPr>
        <w:t xml:space="preserve"> étape : évaluation des critères éliminatoires ci-dessous :</w:t>
      </w:r>
    </w:p>
    <w:p w:rsidR="002318F6" w:rsidRDefault="0027147C">
      <w:pPr>
        <w:spacing w:before="120" w:after="120"/>
        <w:ind w:left="203"/>
        <w:jc w:val="both"/>
        <w:rPr>
          <w:b/>
        </w:rPr>
      </w:pPr>
      <w:r>
        <w:rPr>
          <w:b/>
        </w:rPr>
        <w:t>a) Portant sur les pièces administratives</w:t>
      </w:r>
    </w:p>
    <w:p w:rsidR="002318F6" w:rsidRDefault="0027147C">
      <w:pPr>
        <w:pStyle w:val="Paragraphedeliste"/>
        <w:numPr>
          <w:ilvl w:val="0"/>
          <w:numId w:val="16"/>
        </w:numPr>
        <w:spacing w:before="120" w:after="120"/>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Non production au-delà du délai de 48h après l’ouverture des plis ou après constatation dûment notifié au soumissionnaire, d’une pièce administrative jugée non conforme ou absente ;</w:t>
      </w:r>
    </w:p>
    <w:p w:rsidR="002318F6" w:rsidRDefault="0027147C">
      <w:pPr>
        <w:pStyle w:val="Paragraphedeliste"/>
        <w:numPr>
          <w:ilvl w:val="0"/>
          <w:numId w:val="16"/>
        </w:numPr>
        <w:spacing w:before="120" w:after="120"/>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Absence de la caution de soumission timbrée dans le dossier administratif à l’ouverture des plis ;</w:t>
      </w:r>
    </w:p>
    <w:p w:rsidR="002318F6" w:rsidRDefault="0027147C">
      <w:pPr>
        <w:pStyle w:val="Paragraphedeliste"/>
        <w:numPr>
          <w:ilvl w:val="0"/>
          <w:numId w:val="16"/>
        </w:numPr>
        <w:spacing w:before="120" w:after="120"/>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Fausse déclaration ou pièce falsifiée (la CIPM et l’Autorité Contractante se réservent le droit de procéder à l’authentification de tout document présentant un caractère douteux) ;</w:t>
      </w:r>
    </w:p>
    <w:p w:rsidR="002318F6" w:rsidRDefault="0027147C">
      <w:pPr>
        <w:pStyle w:val="Paragraphedeliste"/>
        <w:numPr>
          <w:ilvl w:val="0"/>
          <w:numId w:val="16"/>
        </w:numPr>
        <w:spacing w:before="120" w:after="120"/>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Declaration sur l’honneur de non abandon d’un marché public au cours des trois derniers années.</w:t>
      </w:r>
    </w:p>
    <w:p w:rsidR="002318F6" w:rsidRDefault="0027147C">
      <w:pPr>
        <w:spacing w:before="120" w:after="120"/>
        <w:ind w:left="203"/>
        <w:jc w:val="both"/>
        <w:rPr>
          <w:bCs/>
        </w:rPr>
      </w:pPr>
      <w:r>
        <w:rPr>
          <w:b/>
        </w:rPr>
        <w:t xml:space="preserve">b) </w:t>
      </w:r>
      <w:r>
        <w:rPr>
          <w:bCs/>
        </w:rPr>
        <w:t>Portant sur l’Offre technique</w:t>
      </w:r>
    </w:p>
    <w:p w:rsidR="002318F6" w:rsidRDefault="0027147C">
      <w:pPr>
        <w:pStyle w:val="Paragraphedeliste"/>
        <w:numPr>
          <w:ilvl w:val="0"/>
          <w:numId w:val="17"/>
        </w:numPr>
        <w:spacing w:before="120" w:after="120" w:line="240" w:lineRule="auto"/>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Fausse déclaration, documents délivrés par les autorités compétentes falsifiés ou scannés ;</w:t>
      </w:r>
    </w:p>
    <w:p w:rsidR="002318F6" w:rsidRDefault="0027147C">
      <w:pPr>
        <w:pStyle w:val="Paragraphedeliste"/>
        <w:numPr>
          <w:ilvl w:val="0"/>
          <w:numId w:val="17"/>
        </w:numPr>
        <w:spacing w:before="120" w:after="120" w:line="240" w:lineRule="auto"/>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Absence du rapport de visite de lieux signé sur l’honneur ;</w:t>
      </w:r>
    </w:p>
    <w:p w:rsidR="002318F6" w:rsidRDefault="0027147C">
      <w:pPr>
        <w:pStyle w:val="Paragraphedeliste"/>
        <w:numPr>
          <w:ilvl w:val="0"/>
          <w:numId w:val="17"/>
        </w:numPr>
        <w:spacing w:before="120" w:after="120" w:line="240" w:lineRule="auto"/>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Non satisfaction, au moins 2</w:t>
      </w:r>
      <w:r>
        <w:rPr>
          <w:rFonts w:ascii="Times New Roman" w:eastAsia="Times New Roman" w:hAnsi="Times New Roman"/>
          <w:bCs/>
          <w:sz w:val="24"/>
          <w:szCs w:val="24"/>
          <w:lang w:eastAsia="fr-FR" w:bidi="ar-SA"/>
        </w:rPr>
        <w:t>0</w:t>
      </w:r>
      <w:r>
        <w:rPr>
          <w:rFonts w:ascii="Times New Roman" w:eastAsia="Times New Roman" w:hAnsi="Times New Roman"/>
          <w:bCs/>
          <w:sz w:val="24"/>
          <w:szCs w:val="24"/>
          <w:lang w:val="fr-FR" w:eastAsia="fr-FR" w:bidi="ar-SA"/>
        </w:rPr>
        <w:t xml:space="preserve"> Oui/2</w:t>
      </w:r>
      <w:r>
        <w:rPr>
          <w:rFonts w:ascii="Times New Roman" w:eastAsia="Times New Roman" w:hAnsi="Times New Roman"/>
          <w:bCs/>
          <w:sz w:val="24"/>
          <w:szCs w:val="24"/>
          <w:lang w:eastAsia="fr-FR" w:bidi="ar-SA"/>
        </w:rPr>
        <w:t>3</w:t>
      </w:r>
      <w:r>
        <w:rPr>
          <w:rFonts w:ascii="Times New Roman" w:eastAsia="Times New Roman" w:hAnsi="Times New Roman"/>
          <w:bCs/>
          <w:sz w:val="24"/>
          <w:szCs w:val="24"/>
          <w:lang w:val="fr-FR" w:eastAsia="fr-FR" w:bidi="ar-SA"/>
        </w:rPr>
        <w:t xml:space="preserve"> des critères essentiels.</w:t>
      </w:r>
    </w:p>
    <w:p w:rsidR="002318F6" w:rsidRDefault="0027147C">
      <w:pPr>
        <w:spacing w:before="120" w:after="120"/>
        <w:ind w:left="203"/>
        <w:jc w:val="both"/>
        <w:rPr>
          <w:bCs/>
        </w:rPr>
      </w:pPr>
      <w:r>
        <w:rPr>
          <w:bCs/>
        </w:rPr>
        <w:t>c) Portant sur l’Offre financière</w:t>
      </w:r>
    </w:p>
    <w:p w:rsidR="002318F6" w:rsidRDefault="0027147C">
      <w:pPr>
        <w:pStyle w:val="Paragraphedeliste"/>
        <w:spacing w:before="120" w:after="120"/>
        <w:ind w:left="355"/>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Offre financière incomplète pour :</w:t>
      </w:r>
    </w:p>
    <w:p w:rsidR="002318F6" w:rsidRDefault="0027147C">
      <w:pPr>
        <w:pStyle w:val="Paragraphedeliste"/>
        <w:numPr>
          <w:ilvl w:val="0"/>
          <w:numId w:val="17"/>
        </w:numPr>
        <w:spacing w:before="120" w:after="120" w:line="240" w:lineRule="auto"/>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Omission dans l’offre financière d’un prix unitaire quantifié ;</w:t>
      </w:r>
    </w:p>
    <w:p w:rsidR="002318F6" w:rsidRDefault="0027147C">
      <w:pPr>
        <w:pStyle w:val="Paragraphedeliste"/>
        <w:numPr>
          <w:ilvl w:val="0"/>
          <w:numId w:val="17"/>
        </w:numPr>
        <w:spacing w:before="120" w:after="120" w:line="240" w:lineRule="auto"/>
        <w:jc w:val="both"/>
        <w:rPr>
          <w:rFonts w:ascii="Times New Roman" w:eastAsia="Times New Roman" w:hAnsi="Times New Roman"/>
          <w:bCs/>
          <w:sz w:val="24"/>
          <w:szCs w:val="24"/>
          <w:lang w:val="fr-FR" w:eastAsia="fr-FR" w:bidi="ar-SA"/>
        </w:rPr>
      </w:pPr>
      <w:r>
        <w:rPr>
          <w:rFonts w:ascii="Times New Roman" w:eastAsia="Times New Roman" w:hAnsi="Times New Roman"/>
          <w:bCs/>
          <w:sz w:val="24"/>
          <w:szCs w:val="24"/>
          <w:lang w:val="fr-FR" w:eastAsia="fr-FR" w:bidi="ar-SA"/>
        </w:rPr>
        <w:t>Absence d’un sous-détail de prix ;</w:t>
      </w:r>
    </w:p>
    <w:p w:rsidR="002318F6" w:rsidRDefault="0027147C">
      <w:pPr>
        <w:spacing w:before="120" w:line="276" w:lineRule="auto"/>
        <w:jc w:val="both"/>
        <w:rPr>
          <w:rFonts w:ascii="Arial" w:hAnsi="Arial" w:cs="Arial"/>
          <w:b/>
          <w:bCs/>
        </w:rPr>
      </w:pPr>
      <w:r>
        <w:rPr>
          <w:rFonts w:ascii="Arial" w:hAnsi="Arial" w:cs="Arial"/>
          <w:b/>
          <w:bCs/>
        </w:rPr>
        <w:t>15. Principaux critères de qualification</w:t>
      </w:r>
    </w:p>
    <w:p w:rsidR="002318F6" w:rsidRDefault="0027147C">
      <w:pPr>
        <w:ind w:right="-66"/>
        <w:jc w:val="both"/>
      </w:pPr>
      <w:r>
        <w:t>Les critères relatifs à la qualification des candidats porteront à titre indicatif sur :</w:t>
      </w:r>
    </w:p>
    <w:p w:rsidR="002318F6" w:rsidRDefault="0027147C">
      <w:pPr>
        <w:widowControl w:val="0"/>
        <w:autoSpaceDE w:val="0"/>
        <w:autoSpaceDN w:val="0"/>
        <w:spacing w:before="29"/>
        <w:rPr>
          <w:rFonts w:eastAsia="Calibri"/>
        </w:rPr>
      </w:pPr>
      <w:r>
        <w:rPr>
          <w:rFonts w:eastAsia="Calibri"/>
        </w:rPr>
        <w:t>B.1 presentation generale de l’offre; _________________oui/non</w:t>
      </w:r>
    </w:p>
    <w:p w:rsidR="002318F6" w:rsidRDefault="0027147C">
      <w:pPr>
        <w:widowControl w:val="0"/>
        <w:autoSpaceDE w:val="0"/>
        <w:autoSpaceDN w:val="0"/>
        <w:spacing w:before="29"/>
        <w:rPr>
          <w:rFonts w:eastAsia="Calibri"/>
        </w:rPr>
      </w:pPr>
      <w:r>
        <w:rPr>
          <w:rFonts w:eastAsia="Calibri"/>
        </w:rPr>
        <w:t>B.2 references generale de l’entreprise;_______________oui/non</w:t>
      </w:r>
    </w:p>
    <w:p w:rsidR="002318F6" w:rsidRDefault="0027147C">
      <w:pPr>
        <w:widowControl w:val="0"/>
        <w:autoSpaceDE w:val="0"/>
        <w:autoSpaceDN w:val="0"/>
        <w:spacing w:before="29"/>
        <w:rPr>
          <w:rFonts w:eastAsia="Calibri"/>
        </w:rPr>
      </w:pPr>
      <w:r>
        <w:rPr>
          <w:rFonts w:eastAsia="Calibri"/>
        </w:rPr>
        <w:t>B.3 methodologie;________________________________oui/non</w:t>
      </w:r>
    </w:p>
    <w:p w:rsidR="002318F6" w:rsidRDefault="0027147C">
      <w:pPr>
        <w:widowControl w:val="0"/>
        <w:autoSpaceDE w:val="0"/>
        <w:autoSpaceDN w:val="0"/>
        <w:spacing w:before="29"/>
        <w:rPr>
          <w:rFonts w:eastAsia="Calibri"/>
        </w:rPr>
      </w:pPr>
      <w:r>
        <w:rPr>
          <w:rFonts w:eastAsia="Calibri"/>
        </w:rPr>
        <w:t>B.4 personnel d’encadrement;_______________________oui/non</w:t>
      </w:r>
    </w:p>
    <w:p w:rsidR="002318F6" w:rsidRDefault="0027147C">
      <w:pPr>
        <w:widowControl w:val="0"/>
        <w:autoSpaceDE w:val="0"/>
        <w:autoSpaceDN w:val="0"/>
        <w:spacing w:before="29"/>
        <w:rPr>
          <w:rFonts w:eastAsia="Calibri"/>
        </w:rPr>
      </w:pPr>
      <w:r>
        <w:rPr>
          <w:rFonts w:eastAsia="Calibri"/>
        </w:rPr>
        <w:t>B.5 disponibilité du materiel.________________________oui/non</w:t>
      </w:r>
    </w:p>
    <w:p w:rsidR="002318F6" w:rsidRDefault="0027147C">
      <w:pPr>
        <w:ind w:right="-66"/>
        <w:jc w:val="both"/>
      </w:pPr>
      <w:r>
        <w:t>Le non-respect d’au moins 20/23 rubriques entraîne l’élimination de l’offre conformément aux grilles d’évaluation.</w:t>
      </w:r>
    </w:p>
    <w:p w:rsidR="002318F6" w:rsidRDefault="0027147C">
      <w:pPr>
        <w:tabs>
          <w:tab w:val="left" w:pos="1931"/>
        </w:tabs>
        <w:ind w:firstLine="709"/>
        <w:jc w:val="both"/>
        <w:rPr>
          <w:bCs/>
        </w:rPr>
      </w:pPr>
      <w:r>
        <w:rPr>
          <w:bCs/>
        </w:rPr>
        <w:t>Une offre sera rejetée à ce stade si elle ne répond pas à tous ces critères. Les offres retenues feront l’objet d’une troisième évaluation par le système binaire oui ou non sur la base des critères essentiels.</w:t>
      </w:r>
    </w:p>
    <w:p w:rsidR="002318F6" w:rsidRDefault="0027147C">
      <w:pPr>
        <w:spacing w:before="120"/>
        <w:jc w:val="both"/>
        <w:rPr>
          <w:b/>
          <w:bCs/>
        </w:rPr>
      </w:pPr>
      <w:r>
        <w:rPr>
          <w:b/>
          <w:bCs/>
        </w:rPr>
        <w:t>3</w:t>
      </w:r>
      <w:r>
        <w:rPr>
          <w:b/>
          <w:bCs/>
          <w:vertAlign w:val="superscript"/>
        </w:rPr>
        <w:t>e</w:t>
      </w:r>
      <w:r>
        <w:rPr>
          <w:b/>
          <w:bCs/>
        </w:rPr>
        <w:t xml:space="preserve"> étape : évaluation des critères essentiels</w:t>
      </w:r>
    </w:p>
    <w:p w:rsidR="002318F6" w:rsidRDefault="0027147C">
      <w:pPr>
        <w:tabs>
          <w:tab w:val="left" w:pos="1931"/>
        </w:tabs>
        <w:ind w:firstLine="709"/>
        <w:jc w:val="both"/>
        <w:rPr>
          <w:bCs/>
        </w:rPr>
      </w:pPr>
      <w:r>
        <w:rPr>
          <w:bCs/>
        </w:rPr>
        <w:t>Les critères essentiels sont ceux mentionnés dans la grille d’évaluation jointe au présent RPAO.</w:t>
      </w:r>
    </w:p>
    <w:p w:rsidR="002318F6" w:rsidRDefault="0027147C">
      <w:pPr>
        <w:spacing w:before="120"/>
        <w:jc w:val="both"/>
        <w:rPr>
          <w:b/>
          <w:bCs/>
        </w:rPr>
      </w:pPr>
      <w:r>
        <w:rPr>
          <w:b/>
          <w:bCs/>
        </w:rPr>
        <w:t>Toute Offre ne satisfaisant pas au moins 20/23 des critères essentiels sera éliminée.</w:t>
      </w:r>
    </w:p>
    <w:p w:rsidR="002318F6" w:rsidRDefault="0027147C">
      <w:pPr>
        <w:tabs>
          <w:tab w:val="left" w:pos="1931"/>
        </w:tabs>
        <w:spacing w:line="288" w:lineRule="auto"/>
        <w:jc w:val="both"/>
        <w:rPr>
          <w:b/>
          <w:bCs/>
          <w:i/>
        </w:rPr>
      </w:pPr>
      <w:r>
        <w:rPr>
          <w:b/>
          <w:bCs/>
          <w:i/>
        </w:rPr>
        <w:t>7.3. Évaluation des offres financières :</w:t>
      </w:r>
    </w:p>
    <w:p w:rsidR="002318F6" w:rsidRDefault="0027147C">
      <w:pPr>
        <w:spacing w:before="60"/>
        <w:jc w:val="both"/>
        <w:rPr>
          <w:bCs/>
        </w:rPr>
      </w:pPr>
      <w:r>
        <w:rPr>
          <w:bCs/>
        </w:rPr>
        <w:t>A la suite de l’évaluation des offres techniques, seules les offres financières des Soumissionnaires retenus seront ouvertes. La sous-commission d’évaluation établira si les offres financières sont conformes et complètes.</w:t>
      </w:r>
    </w:p>
    <w:p w:rsidR="002318F6" w:rsidRDefault="0027147C">
      <w:pPr>
        <w:tabs>
          <w:tab w:val="left" w:pos="1931"/>
        </w:tabs>
        <w:spacing w:before="60"/>
        <w:jc w:val="both"/>
        <w:rPr>
          <w:bCs/>
        </w:rPr>
      </w:pPr>
      <w:r>
        <w:rPr>
          <w:bCs/>
        </w:rPr>
        <w:t>Les erreurs seront rectifiées conformément aux articles 30 et 32 du RGAO.</w:t>
      </w:r>
    </w:p>
    <w:p w:rsidR="002318F6" w:rsidRDefault="0027147C">
      <w:pPr>
        <w:tabs>
          <w:tab w:val="left" w:pos="1931"/>
        </w:tabs>
        <w:spacing w:before="60"/>
        <w:jc w:val="both"/>
        <w:rPr>
          <w:b/>
          <w:bCs/>
        </w:rPr>
      </w:pPr>
      <w:r>
        <w:rPr>
          <w:b/>
          <w:bCs/>
        </w:rPr>
        <w:lastRenderedPageBreak/>
        <w:t>Après correction, les offres déclarées techniquement qualifiées seront classées de la moins disante à la plus disante.</w:t>
      </w:r>
    </w:p>
    <w:p w:rsidR="002318F6" w:rsidRDefault="0027147C">
      <w:pPr>
        <w:spacing w:before="60" w:line="276" w:lineRule="auto"/>
        <w:jc w:val="both"/>
        <w:rPr>
          <w:rFonts w:ascii="Arial" w:hAnsi="Arial" w:cs="Arial"/>
          <w:b/>
          <w:bCs/>
          <w:u w:val="single"/>
        </w:rPr>
      </w:pPr>
      <w:r>
        <w:rPr>
          <w:rFonts w:ascii="Arial" w:hAnsi="Arial" w:cs="Arial"/>
          <w:b/>
          <w:bCs/>
          <w:u w:val="single"/>
        </w:rPr>
        <w:t xml:space="preserve">Article 8. </w:t>
      </w:r>
      <w:r>
        <w:rPr>
          <w:rFonts w:ascii="Arial" w:hAnsi="Arial" w:cs="Arial"/>
          <w:b/>
          <w:bCs/>
        </w:rPr>
        <w:t>Pièces constitutives du Dossier d’Appel d’Offres</w:t>
      </w:r>
    </w:p>
    <w:p w:rsidR="002318F6" w:rsidRDefault="0027147C">
      <w:pPr>
        <w:spacing w:before="60" w:line="264" w:lineRule="auto"/>
        <w:ind w:firstLine="709"/>
        <w:jc w:val="both"/>
      </w:pPr>
      <w:r>
        <w:t>Les documents faisant partie du présent Appel d’Offres forment un dossier complet comprenant les pièces suivantes :</w:t>
      </w:r>
    </w:p>
    <w:p w:rsidR="002318F6" w:rsidRDefault="0027147C">
      <w:pPr>
        <w:spacing w:before="20" w:line="264" w:lineRule="auto"/>
        <w:ind w:left="1276" w:hanging="1276"/>
        <w:jc w:val="both"/>
      </w:pPr>
      <w:r>
        <w:rPr>
          <w:szCs w:val="23"/>
        </w:rPr>
        <w:t>Pièce N° 1 : Avis d’appel d’offres (AAO)</w:t>
      </w:r>
    </w:p>
    <w:p w:rsidR="002318F6" w:rsidRDefault="0027147C">
      <w:pPr>
        <w:spacing w:before="20" w:line="264" w:lineRule="auto"/>
        <w:ind w:left="1276" w:hanging="1276"/>
        <w:jc w:val="both"/>
      </w:pPr>
      <w:r>
        <w:rPr>
          <w:szCs w:val="23"/>
        </w:rPr>
        <w:t>Pièce N° 2 : Règlement général de l’appel d’offres (RGAO)</w:t>
      </w:r>
    </w:p>
    <w:p w:rsidR="002318F6" w:rsidRDefault="0027147C">
      <w:pPr>
        <w:spacing w:before="20" w:line="264" w:lineRule="auto"/>
        <w:ind w:left="1276" w:hanging="1276"/>
        <w:jc w:val="both"/>
        <w:rPr>
          <w:szCs w:val="23"/>
        </w:rPr>
      </w:pPr>
      <w:r>
        <w:rPr>
          <w:szCs w:val="23"/>
        </w:rPr>
        <w:t>Pièce N° 3 : Règlement particulier de l’appel d’offres (RPAO)</w:t>
      </w:r>
    </w:p>
    <w:p w:rsidR="002318F6" w:rsidRDefault="0027147C">
      <w:pPr>
        <w:spacing w:before="20" w:line="264" w:lineRule="auto"/>
        <w:ind w:left="1276" w:hanging="1276"/>
        <w:jc w:val="both"/>
      </w:pPr>
      <w:r>
        <w:rPr>
          <w:szCs w:val="23"/>
        </w:rPr>
        <w:t>Pièce N° 4 : Cahier des clauses administratives particulières (CCAP)</w:t>
      </w:r>
    </w:p>
    <w:p w:rsidR="002318F6" w:rsidRDefault="0027147C">
      <w:pPr>
        <w:spacing w:before="20" w:line="264" w:lineRule="auto"/>
        <w:ind w:left="1276" w:hanging="1276"/>
        <w:jc w:val="both"/>
        <w:rPr>
          <w:szCs w:val="23"/>
        </w:rPr>
      </w:pPr>
      <w:r>
        <w:rPr>
          <w:szCs w:val="23"/>
        </w:rPr>
        <w:t>Pièce N° 5 : Cahier des clauses techniques particulières (CCTP)</w:t>
      </w:r>
    </w:p>
    <w:p w:rsidR="002318F6" w:rsidRDefault="0027147C">
      <w:pPr>
        <w:spacing w:before="20" w:line="264" w:lineRule="auto"/>
        <w:ind w:left="1276" w:hanging="1276"/>
        <w:jc w:val="both"/>
        <w:rPr>
          <w:szCs w:val="23"/>
        </w:rPr>
      </w:pPr>
      <w:r>
        <w:rPr>
          <w:szCs w:val="23"/>
        </w:rPr>
        <w:t>Pièce N° 6 : Bordereau des prix unitaires</w:t>
      </w:r>
    </w:p>
    <w:p w:rsidR="002318F6" w:rsidRDefault="0027147C">
      <w:pPr>
        <w:spacing w:before="20" w:line="264" w:lineRule="auto"/>
        <w:ind w:left="1276" w:hanging="1276"/>
        <w:jc w:val="both"/>
        <w:rPr>
          <w:szCs w:val="23"/>
        </w:rPr>
      </w:pPr>
      <w:r>
        <w:rPr>
          <w:szCs w:val="23"/>
        </w:rPr>
        <w:t>Pièce N° 7 : Détail quantitatif et estimatif</w:t>
      </w:r>
    </w:p>
    <w:p w:rsidR="002318F6" w:rsidRDefault="0027147C">
      <w:pPr>
        <w:spacing w:before="20" w:line="264" w:lineRule="auto"/>
        <w:ind w:left="1276" w:hanging="1276"/>
        <w:jc w:val="both"/>
        <w:rPr>
          <w:szCs w:val="23"/>
        </w:rPr>
      </w:pPr>
      <w:r>
        <w:rPr>
          <w:szCs w:val="23"/>
        </w:rPr>
        <w:t>Pièce N° 8 : Cadre du sous-détail des prix</w:t>
      </w:r>
    </w:p>
    <w:p w:rsidR="002318F6" w:rsidRDefault="0027147C">
      <w:pPr>
        <w:spacing w:before="20" w:line="264" w:lineRule="auto"/>
        <w:ind w:left="1276" w:hanging="1276"/>
        <w:jc w:val="both"/>
        <w:rPr>
          <w:szCs w:val="23"/>
        </w:rPr>
      </w:pPr>
      <w:r>
        <w:rPr>
          <w:szCs w:val="23"/>
        </w:rPr>
        <w:t>Pièce N° 9 : Modèle de marché</w:t>
      </w:r>
    </w:p>
    <w:p w:rsidR="002318F6" w:rsidRDefault="0027147C">
      <w:pPr>
        <w:spacing w:before="20" w:line="264" w:lineRule="auto"/>
        <w:ind w:left="1276" w:hanging="1276"/>
        <w:jc w:val="both"/>
        <w:rPr>
          <w:szCs w:val="23"/>
        </w:rPr>
      </w:pPr>
      <w:r>
        <w:rPr>
          <w:szCs w:val="23"/>
        </w:rPr>
        <w:t>Pièce N°10 : Formulaires et modèles à utiliser</w:t>
      </w:r>
    </w:p>
    <w:p w:rsidR="002318F6" w:rsidRDefault="0027147C">
      <w:pPr>
        <w:spacing w:before="20" w:line="264" w:lineRule="auto"/>
        <w:ind w:left="1276" w:hanging="1276"/>
        <w:jc w:val="both"/>
        <w:rPr>
          <w:szCs w:val="23"/>
        </w:rPr>
      </w:pPr>
      <w:r>
        <w:rPr>
          <w:szCs w:val="23"/>
        </w:rPr>
        <w:t>Pièce N° 11  Liste des établissements bancaires et organismes financiers de premier rang agréés par le ministère en charge des finances autorisés à émettre les cautions</w:t>
      </w:r>
    </w:p>
    <w:p w:rsidR="002318F6" w:rsidRDefault="0027147C">
      <w:pPr>
        <w:spacing w:before="60" w:line="264" w:lineRule="auto"/>
        <w:ind w:left="1276" w:hanging="1276"/>
        <w:jc w:val="both"/>
        <w:rPr>
          <w:b/>
          <w:szCs w:val="23"/>
        </w:rPr>
      </w:pPr>
      <w:r>
        <w:rPr>
          <w:szCs w:val="23"/>
        </w:rPr>
        <w:t>Pièce N° 12: Dossier de plans</w:t>
      </w:r>
    </w:p>
    <w:p w:rsidR="002318F6" w:rsidRDefault="0027147C">
      <w:pPr>
        <w:pStyle w:val="Titre3"/>
        <w:spacing w:line="276" w:lineRule="auto"/>
        <w:jc w:val="both"/>
        <w:rPr>
          <w:rFonts w:ascii="Arial" w:hAnsi="Arial" w:cs="Arial"/>
          <w:sz w:val="24"/>
        </w:rPr>
      </w:pPr>
      <w:r>
        <w:rPr>
          <w:rFonts w:ascii="Arial" w:hAnsi="Arial" w:cs="Arial"/>
          <w:sz w:val="24"/>
          <w:u w:val="single"/>
        </w:rPr>
        <w:t xml:space="preserve">Article 9. </w:t>
      </w:r>
      <w:r>
        <w:rPr>
          <w:rFonts w:ascii="Arial" w:hAnsi="Arial" w:cs="Arial"/>
          <w:sz w:val="24"/>
        </w:rPr>
        <w:t>Délai d’exécution</w:t>
      </w:r>
    </w:p>
    <w:p w:rsidR="002318F6" w:rsidRDefault="0027147C">
      <w:pPr>
        <w:spacing w:before="120" w:after="120"/>
        <w:ind w:firstLine="709"/>
        <w:jc w:val="both"/>
      </w:pPr>
      <w:r>
        <w:t xml:space="preserve">Les travaux devront être réalisés dans un délai de </w:t>
      </w:r>
      <w:r>
        <w:rPr>
          <w:b/>
        </w:rPr>
        <w:t>douze</w:t>
      </w:r>
      <w:r w:rsidR="00772C7C">
        <w:rPr>
          <w:b/>
        </w:rPr>
        <w:t xml:space="preserve"> </w:t>
      </w:r>
      <w:r>
        <w:rPr>
          <w:b/>
        </w:rPr>
        <w:t>(12) mois</w:t>
      </w:r>
      <w:r>
        <w:t xml:space="preserve"> pour chaque lot, à confirmer par le soumissionnaire, à compter de la date de signature de l’ordre de service de démarrage des travaux.</w:t>
      </w:r>
    </w:p>
    <w:p w:rsidR="002318F6" w:rsidRDefault="0027147C">
      <w:pPr>
        <w:pStyle w:val="Titre3"/>
        <w:spacing w:line="276" w:lineRule="auto"/>
        <w:jc w:val="both"/>
        <w:rPr>
          <w:rFonts w:ascii="Arial" w:hAnsi="Arial" w:cs="Arial"/>
          <w:sz w:val="24"/>
          <w:u w:val="single"/>
        </w:rPr>
      </w:pPr>
      <w:r>
        <w:rPr>
          <w:rFonts w:ascii="Arial" w:hAnsi="Arial" w:cs="Arial"/>
          <w:sz w:val="24"/>
          <w:u w:val="single"/>
        </w:rPr>
        <w:t xml:space="preserve">Article 10. </w:t>
      </w:r>
      <w:r>
        <w:rPr>
          <w:rFonts w:ascii="Arial" w:hAnsi="Arial" w:cs="Arial"/>
          <w:sz w:val="24"/>
        </w:rPr>
        <w:t xml:space="preserve"> Présentation des offres</w:t>
      </w:r>
    </w:p>
    <w:p w:rsidR="002318F6" w:rsidRDefault="0027147C">
      <w:pPr>
        <w:spacing w:before="60" w:after="60" w:line="276" w:lineRule="auto"/>
        <w:ind w:firstLine="709"/>
        <w:jc w:val="both"/>
      </w:pPr>
      <w:r>
        <w:t xml:space="preserve">Chaque offre rédigée en français ou en anglais en huit (08) exemplaires plus une version numérique dont un (01) original et six (07) copies marquées comme telles devra parvenir au Conseil Régional du Littoral, sous pli fermé au plus tard le </w:t>
      </w:r>
      <w:r w:rsidR="00895F63">
        <w:rPr>
          <w:b/>
        </w:rPr>
        <w:t xml:space="preserve">17 décembre 2024 </w:t>
      </w:r>
      <w:r>
        <w:t xml:space="preserve">à </w:t>
      </w:r>
      <w:r>
        <w:rPr>
          <w:b/>
        </w:rPr>
        <w:t>12</w:t>
      </w:r>
      <w:r>
        <w:t xml:space="preserve"> heures. Et devra porter les mentions suivantes :</w:t>
      </w:r>
    </w:p>
    <w:p w:rsidR="002318F6" w:rsidRDefault="0027147C">
      <w:pPr>
        <w:spacing w:line="276" w:lineRule="auto"/>
        <w:ind w:left="-227" w:firstLine="227"/>
        <w:jc w:val="both"/>
        <w:rPr>
          <w:b/>
          <w:bCs/>
          <w:sz w:val="28"/>
          <w:szCs w:val="32"/>
        </w:rPr>
      </w:pPr>
      <w:r>
        <w:rPr>
          <w:b/>
          <w:bCs/>
          <w:sz w:val="28"/>
          <w:szCs w:val="32"/>
        </w:rPr>
        <w:t>APPEL D’OFFRES NATIONAL OUVERT EN PROCEDURE D’URGENCE</w:t>
      </w:r>
    </w:p>
    <w:p w:rsidR="002318F6" w:rsidRDefault="0027147C">
      <w:pPr>
        <w:spacing w:line="276" w:lineRule="auto"/>
        <w:jc w:val="both"/>
        <w:rPr>
          <w:b/>
          <w:bCs/>
          <w:sz w:val="28"/>
          <w:szCs w:val="32"/>
        </w:rPr>
      </w:pPr>
      <w:r>
        <w:rPr>
          <w:b/>
          <w:bCs/>
          <w:sz w:val="28"/>
          <w:szCs w:val="32"/>
        </w:rPr>
        <w:t xml:space="preserve">  N°37/AONO/CR-LT/CIPM/2024 DU</w:t>
      </w:r>
      <w:r w:rsidR="00895F63">
        <w:rPr>
          <w:b/>
          <w:bCs/>
          <w:sz w:val="28"/>
          <w:szCs w:val="32"/>
        </w:rPr>
        <w:t xml:space="preserve"> 28 NOVEMBRE 2024 </w:t>
      </w:r>
      <w:r>
        <w:rPr>
          <w:b/>
          <w:bCs/>
          <w:sz w:val="28"/>
          <w:szCs w:val="32"/>
        </w:rPr>
        <w:t>TRAVAUX D’ENTRETIEN DE LA ROUTE CARREFOUR BAREHOCK ET BRETELLES VILLAGE ESSEL DANS LA COMMUNE DE BARE DE LONGUEUR 8.5 KM , DEPARTEMENT DU MOUNGO, REGION DU LITTORAL.</w:t>
      </w:r>
    </w:p>
    <w:p w:rsidR="002318F6" w:rsidRDefault="0027147C">
      <w:pPr>
        <w:jc w:val="center"/>
      </w:pPr>
      <w:r>
        <w:t xml:space="preserve"> « </w:t>
      </w:r>
      <w:r>
        <w:rPr>
          <w:b/>
          <w:i/>
        </w:rPr>
        <w:t>A N’OUVRIR QU’EN SEANCE DE DEPOUILLEMENT</w:t>
      </w:r>
      <w:r>
        <w:t> »</w:t>
      </w:r>
    </w:p>
    <w:p w:rsidR="002318F6" w:rsidRDefault="002318F6">
      <w:pPr>
        <w:jc w:val="center"/>
      </w:pPr>
    </w:p>
    <w:p w:rsidR="002318F6" w:rsidRDefault="0027147C">
      <w:pPr>
        <w:spacing w:before="60" w:after="60" w:line="288" w:lineRule="auto"/>
        <w:ind w:firstLine="709"/>
        <w:jc w:val="both"/>
      </w:pPr>
      <w:r>
        <w:rPr>
          <w:b/>
        </w:rPr>
        <w:t>L’enveloppe extérieure anonyme</w:t>
      </w:r>
      <w:r>
        <w:t xml:space="preserve"> devra contenir trois (03) enveloppes fermées et scellées, désignées par les lettres A, B, C :</w:t>
      </w:r>
    </w:p>
    <w:p w:rsidR="002318F6" w:rsidRDefault="0027147C">
      <w:pPr>
        <w:pStyle w:val="Retraitcorpsdetexte2"/>
        <w:numPr>
          <w:ilvl w:val="0"/>
          <w:numId w:val="18"/>
        </w:numPr>
        <w:spacing w:after="0" w:line="288" w:lineRule="auto"/>
      </w:pPr>
      <w:r>
        <w:t>L’enveloppe A portera la mention « PIECES ADMINISTATIVES » ;</w:t>
      </w:r>
    </w:p>
    <w:p w:rsidR="002318F6" w:rsidRDefault="0027147C">
      <w:pPr>
        <w:pStyle w:val="Retraitcorpsdetexte2"/>
        <w:numPr>
          <w:ilvl w:val="0"/>
          <w:numId w:val="18"/>
        </w:numPr>
        <w:spacing w:after="0" w:line="288" w:lineRule="auto"/>
      </w:pPr>
      <w:r>
        <w:t>L’enveloppe B portera la mention « OFFRE TECHNIQUE » ;</w:t>
      </w:r>
    </w:p>
    <w:p w:rsidR="002318F6" w:rsidRDefault="0027147C">
      <w:pPr>
        <w:pStyle w:val="Retraitcorpsdetexte2"/>
        <w:numPr>
          <w:ilvl w:val="0"/>
          <w:numId w:val="18"/>
        </w:numPr>
        <w:spacing w:after="0" w:line="288" w:lineRule="auto"/>
      </w:pPr>
      <w:r>
        <w:t>L’enveloppe C portera la mention « OFFRE FINANCIERE »</w:t>
      </w:r>
    </w:p>
    <w:p w:rsidR="002318F6" w:rsidRDefault="0027147C">
      <w:pPr>
        <w:pStyle w:val="Retraitcorpsdetexte2"/>
        <w:spacing w:line="288" w:lineRule="auto"/>
      </w:pPr>
      <w:r>
        <w:t>Et en page de garde de chaque offre seront indiqués : nom et adresse du soumissionnaire, le titre de l’Appel d’offres.</w:t>
      </w:r>
    </w:p>
    <w:p w:rsidR="002318F6" w:rsidRDefault="0027147C">
      <w:pPr>
        <w:tabs>
          <w:tab w:val="left" w:pos="2148"/>
        </w:tabs>
        <w:ind w:left="540"/>
        <w:jc w:val="both"/>
        <w:rPr>
          <w:b/>
          <w:i/>
        </w:rPr>
      </w:pPr>
      <w:r>
        <w:rPr>
          <w:b/>
          <w:i/>
        </w:rPr>
        <w:t>L’Enveloppe "A" contiendra</w:t>
      </w:r>
    </w:p>
    <w:p w:rsidR="002318F6" w:rsidRDefault="0027147C">
      <w:pPr>
        <w:numPr>
          <w:ilvl w:val="0"/>
          <w:numId w:val="19"/>
        </w:numPr>
        <w:jc w:val="both"/>
        <w:rPr>
          <w:bCs/>
        </w:rPr>
      </w:pPr>
      <w:r>
        <w:rPr>
          <w:bCs/>
        </w:rPr>
        <w:t xml:space="preserve">Une déclaration timbrée à </w:t>
      </w:r>
      <w:r w:rsidR="00927F29">
        <w:rPr>
          <w:bCs/>
        </w:rPr>
        <w:t>20</w:t>
      </w:r>
      <w:r>
        <w:rPr>
          <w:bCs/>
        </w:rPr>
        <w:t>00</w:t>
      </w:r>
      <w:r w:rsidR="00927F29">
        <w:rPr>
          <w:bCs/>
        </w:rPr>
        <w:t>FCFA</w:t>
      </w:r>
      <w:r>
        <w:rPr>
          <w:bCs/>
        </w:rPr>
        <w:t xml:space="preserve"> indiquant l’intention de soumissionner et faisant connaître ses noms, prénoms, qualité, domicile, nationalité et les pouvoirs qui lui sont délégués puis, s’il s’agit d’une Société, la raison et l’adresse du siège social, mail;</w:t>
      </w:r>
    </w:p>
    <w:p w:rsidR="002318F6" w:rsidRDefault="0027147C">
      <w:pPr>
        <w:ind w:left="1065"/>
        <w:jc w:val="both"/>
        <w:rPr>
          <w:bCs/>
        </w:rPr>
      </w:pPr>
      <w:r>
        <w:rPr>
          <w:bCs/>
        </w:rPr>
        <w:lastRenderedPageBreak/>
        <w:t>Les pièces administratives ci-dessous devront être impérativement produites en originaux :</w:t>
      </w:r>
    </w:p>
    <w:p w:rsidR="002318F6" w:rsidRDefault="0027147C">
      <w:pPr>
        <w:ind w:firstLine="709"/>
        <w:jc w:val="both"/>
        <w:rPr>
          <w:b/>
          <w:bCs/>
        </w:rPr>
      </w:pPr>
      <w:r>
        <w:rPr>
          <w:bCs/>
        </w:rPr>
        <w:t>La caution de soumission timbrée à 2000 fcfa est de</w:t>
      </w:r>
      <w:r>
        <w:t xml:space="preserve">: </w:t>
      </w:r>
      <w:r>
        <w:rPr>
          <w:b/>
          <w:bCs/>
        </w:rPr>
        <w:t>2 500 000 (deux millions cinq cent mille francs CFA).</w:t>
      </w:r>
    </w:p>
    <w:p w:rsidR="002318F6" w:rsidRDefault="002318F6">
      <w:pPr>
        <w:ind w:left="1065"/>
        <w:jc w:val="both"/>
        <w:rPr>
          <w:bCs/>
        </w:rPr>
      </w:pPr>
    </w:p>
    <w:p w:rsidR="002318F6" w:rsidRDefault="0027147C">
      <w:pPr>
        <w:numPr>
          <w:ilvl w:val="0"/>
          <w:numId w:val="19"/>
        </w:numPr>
        <w:jc w:val="both"/>
        <w:rPr>
          <w:bCs/>
        </w:rPr>
      </w:pPr>
      <w:r>
        <w:rPr>
          <w:bCs/>
        </w:rPr>
        <w:t>L'attestation de non faillite délivrée par le greffe du Tribunal de Grande Instance du lieu du siège timbrée à 1500 FCFA;</w:t>
      </w:r>
    </w:p>
    <w:p w:rsidR="002318F6" w:rsidRDefault="0027147C">
      <w:pPr>
        <w:numPr>
          <w:ilvl w:val="0"/>
          <w:numId w:val="19"/>
        </w:numPr>
        <w:jc w:val="both"/>
        <w:rPr>
          <w:bCs/>
        </w:rPr>
      </w:pPr>
      <w:r>
        <w:rPr>
          <w:bCs/>
        </w:rPr>
        <w:t>L'attestation de la Caisse Nationale de la Prévoyance Sociale;</w:t>
      </w:r>
    </w:p>
    <w:p w:rsidR="002318F6" w:rsidRDefault="0027147C">
      <w:pPr>
        <w:numPr>
          <w:ilvl w:val="0"/>
          <w:numId w:val="19"/>
        </w:numPr>
        <w:jc w:val="both"/>
        <w:rPr>
          <w:bCs/>
        </w:rPr>
      </w:pPr>
      <w:r>
        <w:rPr>
          <w:bCs/>
        </w:rPr>
        <w:t>L'attestation de domiciliation bancaire (original ) du soumissionnaire;</w:t>
      </w:r>
    </w:p>
    <w:p w:rsidR="002318F6" w:rsidRDefault="0027147C">
      <w:pPr>
        <w:jc w:val="both"/>
        <w:rPr>
          <w:bCs/>
        </w:rPr>
      </w:pPr>
      <w:r>
        <w:rPr>
          <w:bCs/>
        </w:rPr>
        <w:t xml:space="preserve">La quittance </w:t>
      </w:r>
      <w:r>
        <w:t>d’achat du Dossier d’Appel d’Offres</w:t>
      </w:r>
      <w:r>
        <w:rPr>
          <w:b/>
          <w:highlight w:val="yellow"/>
        </w:rPr>
        <w:t xml:space="preserve"> d'un montant de Cent mille (100 000) francs FCFA</w:t>
      </w:r>
      <w:r>
        <w:rPr>
          <w:bCs/>
        </w:rPr>
        <w:t>,</w:t>
      </w:r>
    </w:p>
    <w:p w:rsidR="002318F6" w:rsidRDefault="0027147C">
      <w:pPr>
        <w:numPr>
          <w:ilvl w:val="0"/>
          <w:numId w:val="19"/>
        </w:numPr>
        <w:jc w:val="both"/>
        <w:rPr>
          <w:bCs/>
        </w:rPr>
      </w:pPr>
      <w:r>
        <w:rPr>
          <w:bCs/>
        </w:rPr>
        <w:t>L'attestation de non exclusion des marchés publics délivrée par l'Agence de Régulation des Marchés Publics (ARMP);</w:t>
      </w:r>
    </w:p>
    <w:p w:rsidR="002318F6" w:rsidRDefault="0027147C">
      <w:pPr>
        <w:numPr>
          <w:ilvl w:val="0"/>
          <w:numId w:val="19"/>
        </w:numPr>
        <w:jc w:val="both"/>
        <w:rPr>
          <w:bCs/>
        </w:rPr>
      </w:pPr>
      <w:r>
        <w:rPr>
          <w:bCs/>
        </w:rPr>
        <w:t>L’attestation de surface financière d’au moins 50% du montant de l’offre prévisionnelle ;</w:t>
      </w:r>
    </w:p>
    <w:p w:rsidR="002318F6" w:rsidRDefault="0027147C">
      <w:pPr>
        <w:numPr>
          <w:ilvl w:val="0"/>
          <w:numId w:val="19"/>
        </w:numPr>
        <w:jc w:val="both"/>
        <w:rPr>
          <w:bCs/>
        </w:rPr>
      </w:pPr>
      <w:r>
        <w:rPr>
          <w:bCs/>
        </w:rPr>
        <w:t>L’attestation de non-redevance timbrée à 1500 fcfa;</w:t>
      </w:r>
    </w:p>
    <w:p w:rsidR="002318F6" w:rsidRDefault="0027147C">
      <w:pPr>
        <w:numPr>
          <w:ilvl w:val="0"/>
          <w:numId w:val="19"/>
        </w:numPr>
        <w:jc w:val="both"/>
        <w:rPr>
          <w:bCs/>
        </w:rPr>
      </w:pPr>
      <w:r>
        <w:rPr>
          <w:bCs/>
        </w:rPr>
        <w:t>L’attestation de conformité fiscal timbrée à 1500fcfa</w:t>
      </w:r>
    </w:p>
    <w:p w:rsidR="002318F6" w:rsidRDefault="0027147C">
      <w:pPr>
        <w:numPr>
          <w:ilvl w:val="0"/>
          <w:numId w:val="19"/>
        </w:numPr>
        <w:jc w:val="both"/>
        <w:rPr>
          <w:bCs/>
        </w:rPr>
      </w:pPr>
      <w:r>
        <w:rPr>
          <w:bCs/>
        </w:rPr>
        <w:t>Le registre de commerce certifié et conforme ;</w:t>
      </w:r>
    </w:p>
    <w:p w:rsidR="002318F6" w:rsidRDefault="0027147C">
      <w:pPr>
        <w:numPr>
          <w:ilvl w:val="0"/>
          <w:numId w:val="19"/>
        </w:numPr>
        <w:jc w:val="both"/>
        <w:rPr>
          <w:bCs/>
        </w:rPr>
      </w:pPr>
      <w:r>
        <w:rPr>
          <w:bCs/>
        </w:rPr>
        <w:t>Attestation de visite de site signée sur l’honneur par le Directeur General de l’entreprise ;</w:t>
      </w:r>
    </w:p>
    <w:p w:rsidR="002318F6" w:rsidRDefault="0027147C">
      <w:pPr>
        <w:jc w:val="both"/>
        <w:rPr>
          <w:bCs/>
        </w:rPr>
      </w:pPr>
      <w:r>
        <w:rPr>
          <w:bCs/>
        </w:rPr>
        <w:t>Et en copies certifiées conformes pour:</w:t>
      </w:r>
    </w:p>
    <w:p w:rsidR="002318F6" w:rsidRDefault="0027147C">
      <w:pPr>
        <w:numPr>
          <w:ilvl w:val="0"/>
          <w:numId w:val="19"/>
        </w:numPr>
        <w:jc w:val="both"/>
        <w:rPr>
          <w:bCs/>
        </w:rPr>
      </w:pPr>
      <w:r>
        <w:rPr>
          <w:bCs/>
        </w:rPr>
        <w:t xml:space="preserve"> le plan de localisation timbrée à 1500</w:t>
      </w:r>
      <w:r w:rsidR="00927F29">
        <w:rPr>
          <w:bCs/>
        </w:rPr>
        <w:t>FCFA</w:t>
      </w:r>
      <w:r>
        <w:rPr>
          <w:bCs/>
        </w:rPr>
        <w:t> ;</w:t>
      </w:r>
    </w:p>
    <w:p w:rsidR="002318F6" w:rsidRDefault="0027147C">
      <w:pPr>
        <w:numPr>
          <w:ilvl w:val="0"/>
          <w:numId w:val="19"/>
        </w:numPr>
        <w:jc w:val="both"/>
        <w:rPr>
          <w:bCs/>
        </w:rPr>
      </w:pPr>
      <w:r>
        <w:rPr>
          <w:bCs/>
        </w:rPr>
        <w:t xml:space="preserve">Le Cahier des Clauses Administratives Particulières (CCAP) dument </w:t>
      </w:r>
      <w:r w:rsidR="00927F29">
        <w:rPr>
          <w:bCs/>
        </w:rPr>
        <w:t>rempli, paraphé</w:t>
      </w:r>
      <w:r>
        <w:rPr>
          <w:bCs/>
        </w:rPr>
        <w:t xml:space="preserve"> à chaque page, cacheté, daté et signé à la dernière </w:t>
      </w:r>
    </w:p>
    <w:p w:rsidR="002318F6" w:rsidRDefault="0027147C">
      <w:pPr>
        <w:numPr>
          <w:ilvl w:val="0"/>
          <w:numId w:val="19"/>
        </w:numPr>
        <w:jc w:val="both"/>
      </w:pPr>
      <w:r>
        <w:rPr>
          <w:bCs/>
        </w:rPr>
        <w:t>Les procurations éventuellement nécessaires ;</w:t>
      </w:r>
    </w:p>
    <w:p w:rsidR="002318F6" w:rsidRDefault="0027147C">
      <w:pPr>
        <w:numPr>
          <w:ilvl w:val="0"/>
          <w:numId w:val="19"/>
        </w:numPr>
        <w:spacing w:line="276" w:lineRule="auto"/>
        <w:ind w:left="1060" w:hanging="357"/>
        <w:contextualSpacing/>
      </w:pPr>
      <w:r>
        <w:t>Les pouvoirs conformes dans le cas où le soumissionnaire agirait comme mandataire d’un groupement (original), ainsi que la copie de la convention de groupement. Dans ce cas, les pièces c-d-g-i-j devront être produites pour chacun des membres du groupement.</w:t>
      </w:r>
    </w:p>
    <w:p w:rsidR="002318F6" w:rsidRDefault="0027147C">
      <w:pPr>
        <w:numPr>
          <w:ilvl w:val="0"/>
          <w:numId w:val="19"/>
        </w:numPr>
        <w:spacing w:line="276" w:lineRule="auto"/>
        <w:ind w:left="1060" w:hanging="357"/>
        <w:contextualSpacing/>
      </w:pPr>
      <w:r>
        <w:t>L’attestation d’immatriculation timbrée à 1500f</w:t>
      </w:r>
    </w:p>
    <w:p w:rsidR="002318F6" w:rsidRDefault="0027147C">
      <w:pPr>
        <w:spacing w:after="60" w:line="288" w:lineRule="auto"/>
        <w:jc w:val="both"/>
        <w:rPr>
          <w:bCs/>
        </w:rPr>
      </w:pPr>
      <w:r>
        <w:rPr>
          <w:bCs/>
        </w:rPr>
        <w:t>Toutes les pièces requises doivent dater de moins de trois (03) mois, en cours de validité et être conformes aux modèles le cas échéant.</w:t>
      </w:r>
    </w:p>
    <w:p w:rsidR="002318F6" w:rsidRDefault="0027147C">
      <w:pPr>
        <w:tabs>
          <w:tab w:val="left" w:pos="2148"/>
        </w:tabs>
        <w:ind w:left="540"/>
        <w:jc w:val="both"/>
        <w:rPr>
          <w:b/>
          <w:i/>
        </w:rPr>
      </w:pPr>
      <w:r>
        <w:rPr>
          <w:b/>
          <w:i/>
        </w:rPr>
        <w:t>L’enveloppe "B" contiendra :</w:t>
      </w:r>
    </w:p>
    <w:p w:rsidR="002318F6" w:rsidRDefault="0027147C">
      <w:pPr>
        <w:pStyle w:val="Paragraphedeliste"/>
        <w:widowControl w:val="0"/>
        <w:numPr>
          <w:ilvl w:val="0"/>
          <w:numId w:val="20"/>
        </w:numPr>
        <w:autoSpaceDE w:val="0"/>
        <w:ind w:right="147"/>
        <w:rPr>
          <w:rFonts w:ascii="Times New Roman" w:hAnsi="Times New Roman"/>
          <w:bCs/>
          <w:sz w:val="24"/>
          <w:szCs w:val="24"/>
          <w:lang w:val="zh-CN"/>
        </w:rPr>
      </w:pPr>
      <w:r>
        <w:rPr>
          <w:rFonts w:ascii="Times New Roman" w:hAnsi="Times New Roman"/>
          <w:bCs/>
          <w:sz w:val="24"/>
          <w:szCs w:val="24"/>
          <w:lang w:val="zh-CN"/>
        </w:rPr>
        <w:t>Une brève description du Candidat et un aperçu de son expérience récente dans le cadre de missions similaires. Pour chacune d’entre elles, ce résumé doit notamment indiquer les caractéristiques du personnel proposé, la durée de la mission, le montant du contrat et la part prise par le Candidat ; (joindre à titre de justificatif, les copies des bons de commandes/lettre-commandes/marchés/contrats (premières et dernières pages) et des procès-verbaux de réception ou de suivi des prestations correspondantes) Pour :</w:t>
      </w:r>
    </w:p>
    <w:p w:rsidR="002318F6" w:rsidRDefault="0027147C">
      <w:pPr>
        <w:pStyle w:val="Paragraphedeliste"/>
        <w:widowControl w:val="0"/>
        <w:numPr>
          <w:ilvl w:val="0"/>
          <w:numId w:val="20"/>
        </w:numPr>
        <w:autoSpaceDE w:val="0"/>
        <w:ind w:right="147"/>
        <w:rPr>
          <w:rFonts w:ascii="Times New Roman" w:hAnsi="Times New Roman"/>
          <w:bCs/>
          <w:sz w:val="24"/>
          <w:szCs w:val="24"/>
          <w:lang w:val="zh-CN"/>
        </w:rPr>
      </w:pPr>
      <w:r>
        <w:rPr>
          <w:rFonts w:ascii="Times New Roman" w:hAnsi="Times New Roman"/>
          <w:bCs/>
          <w:sz w:val="24"/>
          <w:szCs w:val="24"/>
          <w:lang w:val="zh-CN"/>
        </w:rPr>
        <w:tab/>
        <w:t xml:space="preserve">01 Référence générale </w:t>
      </w:r>
      <w:r>
        <w:rPr>
          <w:rFonts w:ascii="Times New Roman" w:hAnsi="Times New Roman"/>
          <w:lang w:val="fr-FR"/>
        </w:rPr>
        <w:t>les travaux de BTP</w:t>
      </w:r>
      <w:r>
        <w:rPr>
          <w:rFonts w:ascii="Times New Roman" w:hAnsi="Times New Roman"/>
          <w:bCs/>
          <w:sz w:val="24"/>
          <w:szCs w:val="24"/>
          <w:lang w:val="zh-CN"/>
        </w:rPr>
        <w:tab/>
      </w:r>
      <w:r>
        <w:rPr>
          <w:rFonts w:ascii="Times New Roman" w:hAnsi="Times New Roman"/>
          <w:bCs/>
          <w:sz w:val="24"/>
          <w:szCs w:val="24"/>
          <w:lang w:val="zh-CN"/>
        </w:rPr>
        <w:tab/>
      </w:r>
    </w:p>
    <w:p w:rsidR="002318F6" w:rsidRDefault="0027147C">
      <w:pPr>
        <w:pStyle w:val="Paragraphedeliste"/>
        <w:widowControl w:val="0"/>
        <w:numPr>
          <w:ilvl w:val="0"/>
          <w:numId w:val="20"/>
        </w:numPr>
        <w:autoSpaceDE w:val="0"/>
        <w:ind w:right="147"/>
        <w:rPr>
          <w:rFonts w:ascii="Times New Roman" w:hAnsi="Times New Roman"/>
          <w:bCs/>
          <w:sz w:val="24"/>
          <w:szCs w:val="24"/>
          <w:lang w:val="zh-CN"/>
        </w:rPr>
      </w:pPr>
      <w:r>
        <w:rPr>
          <w:rFonts w:ascii="Times New Roman" w:hAnsi="Times New Roman"/>
          <w:bCs/>
          <w:sz w:val="24"/>
          <w:szCs w:val="24"/>
          <w:lang w:val="zh-CN"/>
        </w:rPr>
        <w:tab/>
        <w:t xml:space="preserve">03 Références spécifique dans les travaux   de routes. </w:t>
      </w:r>
    </w:p>
    <w:p w:rsidR="002318F6" w:rsidRDefault="0027147C">
      <w:pPr>
        <w:pStyle w:val="Paragraphedeliste"/>
        <w:widowControl w:val="0"/>
        <w:numPr>
          <w:ilvl w:val="0"/>
          <w:numId w:val="20"/>
        </w:numPr>
        <w:autoSpaceDE w:val="0"/>
        <w:ind w:right="147"/>
        <w:rPr>
          <w:rFonts w:ascii="Times New Roman" w:hAnsi="Times New Roman"/>
          <w:bCs/>
          <w:sz w:val="24"/>
          <w:szCs w:val="24"/>
          <w:lang w:val="zh-CN"/>
        </w:rPr>
      </w:pPr>
      <w:r>
        <w:rPr>
          <w:rFonts w:ascii="Times New Roman" w:hAnsi="Times New Roman"/>
          <w:bCs/>
          <w:sz w:val="24"/>
          <w:szCs w:val="24"/>
          <w:lang w:val="zh-CN"/>
        </w:rPr>
        <w:t xml:space="preserve">Toutes observations ou suggestions éventuelles sur les Termes de référence et les données, services et installations devant être fournis par </w:t>
      </w:r>
      <w:r>
        <w:rPr>
          <w:rFonts w:ascii="Times New Roman" w:hAnsi="Times New Roman"/>
          <w:bCs/>
          <w:sz w:val="24"/>
          <w:szCs w:val="24"/>
          <w:lang w:val="fr-FR"/>
        </w:rPr>
        <w:t>eux même.</w:t>
      </w:r>
    </w:p>
    <w:p w:rsidR="002318F6" w:rsidRDefault="002318F6">
      <w:pPr>
        <w:pStyle w:val="Paragraphedeliste"/>
        <w:widowControl w:val="0"/>
        <w:autoSpaceDE w:val="0"/>
        <w:ind w:right="147"/>
        <w:rPr>
          <w:rFonts w:ascii="Times New Roman" w:hAnsi="Times New Roman"/>
          <w:bCs/>
          <w:sz w:val="24"/>
          <w:szCs w:val="24"/>
          <w:lang w:val="zh-CN"/>
        </w:rPr>
      </w:pPr>
    </w:p>
    <w:p w:rsidR="002318F6" w:rsidRDefault="0027147C">
      <w:pPr>
        <w:pStyle w:val="Paragraphedeliste"/>
        <w:widowControl w:val="0"/>
        <w:numPr>
          <w:ilvl w:val="0"/>
          <w:numId w:val="20"/>
        </w:numPr>
        <w:autoSpaceDE w:val="0"/>
        <w:ind w:right="147"/>
        <w:rPr>
          <w:rFonts w:ascii="Times New Roman" w:hAnsi="Times New Roman"/>
          <w:bCs/>
          <w:sz w:val="24"/>
          <w:szCs w:val="24"/>
          <w:lang w:val="zh-CN"/>
        </w:rPr>
      </w:pPr>
      <w:r>
        <w:rPr>
          <w:rFonts w:ascii="Times New Roman" w:hAnsi="Times New Roman"/>
          <w:bCs/>
          <w:sz w:val="24"/>
          <w:szCs w:val="24"/>
          <w:lang w:val="zh-CN"/>
        </w:rPr>
        <w:t>Un descriptif de la méthodologie et du plan de travail proposés pour accomplir la mission:</w:t>
      </w:r>
    </w:p>
    <w:p w:rsidR="002318F6" w:rsidRDefault="0027147C">
      <w:pPr>
        <w:pStyle w:val="Paragraphedeliste"/>
        <w:widowControl w:val="0"/>
        <w:numPr>
          <w:ilvl w:val="0"/>
          <w:numId w:val="20"/>
        </w:numPr>
        <w:autoSpaceDE w:val="0"/>
        <w:ind w:right="147"/>
        <w:rPr>
          <w:rFonts w:ascii="Times New Roman" w:hAnsi="Times New Roman"/>
          <w:bCs/>
          <w:sz w:val="24"/>
          <w:szCs w:val="24"/>
          <w:lang w:val="zh-CN"/>
        </w:rPr>
      </w:pPr>
      <w:r>
        <w:rPr>
          <w:rFonts w:ascii="Times New Roman" w:hAnsi="Times New Roman"/>
          <w:bCs/>
          <w:sz w:val="24"/>
          <w:szCs w:val="24"/>
          <w:lang w:val="zh-CN"/>
        </w:rPr>
        <w:tab/>
        <w:t>Présence d’une méthodologie</w:t>
      </w:r>
      <w:r>
        <w:rPr>
          <w:rFonts w:ascii="Times New Roman" w:hAnsi="Times New Roman"/>
          <w:bCs/>
          <w:sz w:val="24"/>
          <w:szCs w:val="24"/>
          <w:lang w:val="zh-CN"/>
        </w:rPr>
        <w:tab/>
      </w:r>
      <w:r>
        <w:rPr>
          <w:rFonts w:ascii="Times New Roman" w:hAnsi="Times New Roman"/>
          <w:bCs/>
          <w:sz w:val="24"/>
          <w:szCs w:val="24"/>
          <w:lang w:val="zh-CN"/>
        </w:rPr>
        <w:tab/>
      </w:r>
    </w:p>
    <w:p w:rsidR="002318F6" w:rsidRDefault="0027147C">
      <w:pPr>
        <w:pStyle w:val="Paragraphedeliste"/>
        <w:widowControl w:val="0"/>
        <w:numPr>
          <w:ilvl w:val="0"/>
          <w:numId w:val="20"/>
        </w:numPr>
        <w:autoSpaceDE w:val="0"/>
        <w:ind w:right="147"/>
        <w:rPr>
          <w:rFonts w:ascii="Times New Roman" w:hAnsi="Times New Roman"/>
          <w:bCs/>
          <w:sz w:val="24"/>
          <w:szCs w:val="24"/>
          <w:lang w:val="zh-CN"/>
        </w:rPr>
      </w:pPr>
      <w:r>
        <w:rPr>
          <w:rFonts w:ascii="Times New Roman" w:hAnsi="Times New Roman"/>
          <w:bCs/>
          <w:sz w:val="24"/>
          <w:szCs w:val="24"/>
          <w:lang w:val="zh-CN"/>
        </w:rPr>
        <w:tab/>
        <w:t>Présence d’un planning</w:t>
      </w:r>
      <w:r>
        <w:rPr>
          <w:rFonts w:ascii="Times New Roman" w:hAnsi="Times New Roman"/>
          <w:bCs/>
          <w:sz w:val="24"/>
          <w:szCs w:val="24"/>
          <w:lang w:val="zh-CN"/>
        </w:rPr>
        <w:tab/>
      </w:r>
      <w:r>
        <w:rPr>
          <w:rFonts w:ascii="Times New Roman" w:hAnsi="Times New Roman"/>
          <w:bCs/>
          <w:sz w:val="24"/>
          <w:szCs w:val="24"/>
          <w:lang w:val="zh-CN"/>
        </w:rPr>
        <w:tab/>
      </w:r>
    </w:p>
    <w:p w:rsidR="002318F6" w:rsidRDefault="0027147C">
      <w:pPr>
        <w:pStyle w:val="Paragraphedeliste"/>
        <w:widowControl w:val="0"/>
        <w:numPr>
          <w:ilvl w:val="0"/>
          <w:numId w:val="20"/>
        </w:numPr>
        <w:autoSpaceDE w:val="0"/>
        <w:ind w:right="147"/>
        <w:rPr>
          <w:rFonts w:ascii="Times New Roman" w:hAnsi="Times New Roman"/>
          <w:bCs/>
          <w:sz w:val="24"/>
          <w:szCs w:val="24"/>
          <w:lang w:val="zh-CN"/>
        </w:rPr>
      </w:pPr>
      <w:r>
        <w:rPr>
          <w:rFonts w:ascii="Times New Roman" w:hAnsi="Times New Roman"/>
          <w:bCs/>
          <w:sz w:val="24"/>
          <w:szCs w:val="24"/>
          <w:lang w:val="zh-CN"/>
        </w:rPr>
        <w:tab/>
        <w:t>Présence d’une Attestation de Visite de site sur l’honneur.</w:t>
      </w:r>
    </w:p>
    <w:p w:rsidR="002318F6" w:rsidRDefault="0027147C">
      <w:pPr>
        <w:pStyle w:val="Paragraphedeliste"/>
        <w:widowControl w:val="0"/>
        <w:numPr>
          <w:ilvl w:val="0"/>
          <w:numId w:val="20"/>
        </w:numPr>
        <w:autoSpaceDE w:val="0"/>
        <w:ind w:right="147"/>
        <w:rPr>
          <w:rFonts w:ascii="Times New Roman" w:hAnsi="Times New Roman"/>
          <w:bCs/>
          <w:sz w:val="24"/>
          <w:szCs w:val="24"/>
          <w:lang w:val="zh-CN"/>
        </w:rPr>
      </w:pPr>
      <w:r>
        <w:rPr>
          <w:rFonts w:ascii="Times New Roman" w:hAnsi="Times New Roman"/>
          <w:bCs/>
          <w:sz w:val="24"/>
          <w:szCs w:val="24"/>
          <w:lang w:val="zh-CN"/>
        </w:rPr>
        <w:t>. La composition de l’équipe proposée, par spécialité, ainsi que les tâches qui sont confiées à chacun de ses membres et leur calendrier:</w:t>
      </w:r>
    </w:p>
    <w:p w:rsidR="002318F6" w:rsidRDefault="0027147C">
      <w:pPr>
        <w:pStyle w:val="Paragraphedeliste"/>
        <w:widowControl w:val="0"/>
        <w:numPr>
          <w:ilvl w:val="0"/>
          <w:numId w:val="20"/>
        </w:numPr>
        <w:autoSpaceDE w:val="0"/>
        <w:spacing w:before="0"/>
        <w:ind w:right="147"/>
        <w:rPr>
          <w:rFonts w:ascii="Times New Roman" w:hAnsi="Times New Roman"/>
          <w:bCs/>
          <w:sz w:val="24"/>
          <w:szCs w:val="24"/>
          <w:lang w:val="zh-CN"/>
        </w:rPr>
      </w:pPr>
      <w:r>
        <w:rPr>
          <w:rFonts w:ascii="Times New Roman" w:hAnsi="Times New Roman"/>
          <w:bCs/>
          <w:sz w:val="24"/>
          <w:szCs w:val="24"/>
          <w:lang w:val="zh-CN"/>
        </w:rPr>
        <w:t xml:space="preserve">Des curricula vitæ récemment signés par le personnel spécialisé proposé et les services et installations devant être fournis par </w:t>
      </w:r>
      <w:r w:rsidR="00BF2746">
        <w:rPr>
          <w:rFonts w:ascii="Times New Roman" w:hAnsi="Times New Roman"/>
          <w:bCs/>
          <w:sz w:val="24"/>
          <w:szCs w:val="24"/>
          <w:lang w:val="fr-FR"/>
        </w:rPr>
        <w:t>eux-meme</w:t>
      </w:r>
    </w:p>
    <w:p w:rsidR="002318F6" w:rsidRDefault="0027147C">
      <w:pPr>
        <w:widowControl w:val="0"/>
        <w:autoSpaceDE w:val="0"/>
        <w:ind w:right="147"/>
        <w:rPr>
          <w:rFonts w:eastAsia="Calibri"/>
          <w:bCs/>
          <w:lang w:val="zh-CN"/>
        </w:rPr>
      </w:pPr>
      <w:r>
        <w:rPr>
          <w:rFonts w:eastAsia="Calibri"/>
          <w:b/>
          <w:bCs/>
          <w:lang w:val="zh-CN"/>
        </w:rPr>
        <w:t xml:space="preserve">11). </w:t>
      </w:r>
      <w:r>
        <w:rPr>
          <w:rFonts w:eastAsia="Calibri"/>
          <w:bCs/>
          <w:lang w:val="zh-CN"/>
        </w:rPr>
        <w:t xml:space="preserve">La composition de l’équipe proposée, par spécialité, ainsi que les tâches qui sont confiées à </w:t>
      </w:r>
      <w:r>
        <w:rPr>
          <w:rFonts w:eastAsia="Calibri"/>
          <w:bCs/>
          <w:lang w:val="zh-CN"/>
        </w:rPr>
        <w:lastRenderedPageBreak/>
        <w:t>chacun de ses membres et leur calendrier:</w:t>
      </w:r>
    </w:p>
    <w:p w:rsidR="002318F6" w:rsidRDefault="0027147C">
      <w:pPr>
        <w:pStyle w:val="Paragraphedeliste"/>
        <w:widowControl w:val="0"/>
        <w:numPr>
          <w:ilvl w:val="0"/>
          <w:numId w:val="6"/>
        </w:numPr>
        <w:autoSpaceDE w:val="0"/>
        <w:spacing w:before="0"/>
        <w:ind w:left="1288" w:right="147"/>
        <w:rPr>
          <w:rFonts w:ascii="Times New Roman" w:hAnsi="Times New Roman"/>
          <w:b/>
          <w:bCs/>
          <w:sz w:val="24"/>
          <w:szCs w:val="24"/>
          <w:lang w:val="zh-CN"/>
        </w:rPr>
      </w:pPr>
      <w:r>
        <w:rPr>
          <w:rFonts w:ascii="Times New Roman" w:hAnsi="Times New Roman"/>
          <w:bCs/>
          <w:sz w:val="24"/>
          <w:szCs w:val="24"/>
          <w:lang w:val="zh-CN"/>
        </w:rPr>
        <w:t xml:space="preserve">Des curricula vitæ récemment signés par le personnel spécialisé proposé et le représentant du Candidat habilité à soumettre la proposition </w:t>
      </w:r>
    </w:p>
    <w:p w:rsidR="002318F6" w:rsidRDefault="0027147C">
      <w:pPr>
        <w:suppressAutoHyphens/>
        <w:autoSpaceDN w:val="0"/>
        <w:spacing w:after="120"/>
        <w:jc w:val="both"/>
        <w:rPr>
          <w:bCs/>
          <w:kern w:val="3"/>
          <w:lang w:bidi="hi-IN"/>
        </w:rPr>
      </w:pPr>
      <w:r>
        <w:rPr>
          <w:bCs/>
          <w:kern w:val="3"/>
          <w:lang w:bidi="hi-IN"/>
        </w:rPr>
        <w:t>1-</w:t>
      </w:r>
      <w:r>
        <w:rPr>
          <w:b/>
          <w:bCs/>
          <w:kern w:val="3"/>
          <w:lang w:bidi="hi-IN"/>
        </w:rPr>
        <w:t>CHEF DE CHANTIER</w:t>
      </w:r>
      <w:r>
        <w:rPr>
          <w:bCs/>
          <w:kern w:val="3"/>
          <w:lang w:bidi="hi-IN"/>
        </w:rPr>
        <w:t>: Ingénieur Génie rural ou Génie civil</w:t>
      </w:r>
    </w:p>
    <w:p w:rsidR="002318F6" w:rsidRDefault="0027147C">
      <w:pPr>
        <w:suppressAutoHyphens/>
        <w:autoSpaceDN w:val="0"/>
        <w:spacing w:after="120"/>
        <w:jc w:val="both"/>
        <w:rPr>
          <w:bCs/>
          <w:kern w:val="3"/>
          <w:lang w:bidi="hi-IN"/>
        </w:rPr>
      </w:pPr>
      <w:r>
        <w:rPr>
          <w:bCs/>
          <w:kern w:val="3"/>
          <w:lang w:bidi="hi-IN"/>
        </w:rPr>
        <w:t>Joindre CV daté et signé par les deux parties et attestation de disponibilité (suivant le modèle joint), la copie certifiée conforme du diplôme ou attestation de réussite, ayant une expérience générale d’au moins 5 ans à compter de la date d’obtention du diplôme requis et une expérience professionnelle spécifique d’au moins deux (02) projets similaires.</w:t>
      </w:r>
    </w:p>
    <w:p w:rsidR="002318F6" w:rsidRDefault="0027147C">
      <w:pPr>
        <w:suppressAutoHyphens/>
        <w:autoSpaceDN w:val="0"/>
        <w:spacing w:after="120"/>
        <w:jc w:val="both"/>
        <w:rPr>
          <w:bCs/>
          <w:kern w:val="3"/>
          <w:lang w:bidi="hi-IN"/>
        </w:rPr>
      </w:pPr>
      <w:r>
        <w:rPr>
          <w:bCs/>
          <w:kern w:val="3"/>
          <w:lang w:bidi="hi-IN"/>
        </w:rPr>
        <w:t>2-</w:t>
      </w:r>
      <w:r>
        <w:rPr>
          <w:b/>
          <w:bCs/>
          <w:kern w:val="3"/>
          <w:lang w:bidi="hi-IN"/>
        </w:rPr>
        <w:t>CONDUCTEUR DES TRAVAUX :</w:t>
      </w:r>
      <w:r>
        <w:rPr>
          <w:bCs/>
          <w:kern w:val="3"/>
          <w:lang w:bidi="hi-IN"/>
        </w:rPr>
        <w:t xml:space="preserve"> Technicien supérieur du génie civil </w:t>
      </w:r>
    </w:p>
    <w:p w:rsidR="002318F6" w:rsidRDefault="0027147C">
      <w:pPr>
        <w:suppressAutoHyphens/>
        <w:autoSpaceDN w:val="0"/>
        <w:spacing w:after="120"/>
        <w:jc w:val="both"/>
        <w:rPr>
          <w:bCs/>
          <w:kern w:val="3"/>
          <w:lang w:bidi="hi-IN"/>
        </w:rPr>
      </w:pPr>
      <w:r>
        <w:rPr>
          <w:bCs/>
          <w:kern w:val="3"/>
          <w:lang w:bidi="hi-IN"/>
        </w:rPr>
        <w:t>Joindre CV daté et signé par les deux parties et attestation de disponibilité (suivant le modèle joint), la copie certifiée conforme du diplôme ou attestation de réussite, ayant une expérience générale d’au moins 5 ans à compter de la date d’obtention du diplôme requis et une expérience professionnelle spécifique d’au moins deux (02) projets similaires.</w:t>
      </w:r>
    </w:p>
    <w:p w:rsidR="002318F6" w:rsidRDefault="0027147C">
      <w:pPr>
        <w:suppressAutoHyphens/>
        <w:autoSpaceDN w:val="0"/>
        <w:spacing w:after="120"/>
        <w:jc w:val="both"/>
        <w:rPr>
          <w:bCs/>
          <w:kern w:val="3"/>
          <w:lang w:bidi="hi-IN"/>
        </w:rPr>
      </w:pPr>
      <w:r>
        <w:rPr>
          <w:bCs/>
          <w:kern w:val="3"/>
          <w:lang w:bidi="hi-IN"/>
        </w:rPr>
        <w:t xml:space="preserve"> 3– </w:t>
      </w:r>
      <w:r>
        <w:rPr>
          <w:b/>
          <w:bCs/>
          <w:kern w:val="3"/>
          <w:lang w:bidi="hi-IN"/>
        </w:rPr>
        <w:t>TECHNICIEN 1</w:t>
      </w:r>
      <w:r>
        <w:rPr>
          <w:bCs/>
          <w:kern w:val="3"/>
          <w:lang w:bidi="hi-IN"/>
        </w:rPr>
        <w:t xml:space="preserve"> : Technicien Professionnel</w:t>
      </w:r>
    </w:p>
    <w:p w:rsidR="002318F6" w:rsidRDefault="0027147C">
      <w:pPr>
        <w:suppressAutoHyphens/>
        <w:autoSpaceDN w:val="0"/>
        <w:spacing w:after="120"/>
        <w:jc w:val="both"/>
        <w:rPr>
          <w:bCs/>
          <w:kern w:val="3"/>
          <w:lang w:bidi="hi-IN"/>
        </w:rPr>
      </w:pPr>
      <w:r>
        <w:rPr>
          <w:bCs/>
          <w:kern w:val="3"/>
          <w:lang w:bidi="hi-IN"/>
        </w:rPr>
        <w:tab/>
        <w:t>Joindre CV daté et signé par les deux parties et attestation de disponibilité (suivant le modèle joint), la copie certifiée conforme Diplôme ou attestation de réussite de Technicien De Qualification Professionnel (DQP en  Bâtiment) ayant une expérience générale d’au moins 4 ans à compter de la date d’obtention du diplôme requis et une expérience professionnelle spécifique d’au moins deux (02) projets similaires.</w:t>
      </w:r>
      <w:r>
        <w:rPr>
          <w:bCs/>
          <w:kern w:val="3"/>
          <w:lang w:bidi="hi-IN"/>
        </w:rPr>
        <w:tab/>
      </w:r>
      <w:r>
        <w:rPr>
          <w:bCs/>
          <w:kern w:val="3"/>
          <w:lang w:bidi="hi-IN"/>
        </w:rPr>
        <w:tab/>
      </w:r>
    </w:p>
    <w:p w:rsidR="002318F6" w:rsidRDefault="0027147C">
      <w:pPr>
        <w:suppressAutoHyphens/>
        <w:autoSpaceDN w:val="0"/>
        <w:spacing w:after="120"/>
        <w:jc w:val="both"/>
        <w:rPr>
          <w:bCs/>
          <w:kern w:val="3"/>
          <w:lang w:bidi="hi-IN"/>
        </w:rPr>
      </w:pPr>
      <w:r>
        <w:rPr>
          <w:bCs/>
          <w:kern w:val="3"/>
          <w:lang w:bidi="hi-IN"/>
        </w:rPr>
        <w:t xml:space="preserve">4– </w:t>
      </w:r>
      <w:r>
        <w:rPr>
          <w:b/>
          <w:bCs/>
          <w:kern w:val="3"/>
          <w:lang w:bidi="hi-IN"/>
        </w:rPr>
        <w:t>TECHNICIEN 2</w:t>
      </w:r>
      <w:r>
        <w:rPr>
          <w:bCs/>
          <w:kern w:val="3"/>
          <w:lang w:bidi="hi-IN"/>
        </w:rPr>
        <w:t xml:space="preserve"> : Technicien Professionnel</w:t>
      </w:r>
    </w:p>
    <w:p w:rsidR="002318F6" w:rsidRDefault="0027147C">
      <w:pPr>
        <w:suppressAutoHyphens/>
        <w:autoSpaceDN w:val="0"/>
        <w:spacing w:after="120"/>
        <w:jc w:val="both"/>
        <w:rPr>
          <w:bCs/>
          <w:kern w:val="3"/>
          <w:lang w:bidi="hi-IN"/>
        </w:rPr>
      </w:pPr>
      <w:r>
        <w:rPr>
          <w:bCs/>
          <w:kern w:val="3"/>
          <w:lang w:bidi="hi-IN"/>
        </w:rPr>
        <w:t>Joindre CV daté et signé par les deux parties et attestation de disponibilité (suivant le modèle joint), la copie certifiée conforme Diplôme ou attestation de réussite de Technicien De Qualification Professionnel (DQP en Bâtiment) ayant une expérience générale d’au moins 4 ans à compter de la date d’obtention du diplôme requis et une expérience professionnelle spécifique d’au moins deux (02) projets similaires.</w:t>
      </w:r>
    </w:p>
    <w:p w:rsidR="002318F6" w:rsidRDefault="0027147C">
      <w:pPr>
        <w:suppressAutoHyphens/>
        <w:autoSpaceDN w:val="0"/>
        <w:spacing w:after="120"/>
        <w:jc w:val="both"/>
        <w:rPr>
          <w:bCs/>
          <w:kern w:val="3"/>
          <w:lang w:bidi="hi-IN"/>
        </w:rPr>
      </w:pPr>
      <w:r>
        <w:rPr>
          <w:bCs/>
          <w:kern w:val="3"/>
          <w:lang w:bidi="hi-IN"/>
        </w:rPr>
        <w:t xml:space="preserve"> NB : Un personnel ne sera évalué que s’il présente un diplôme conforme à l’exigence du présent RPAO.</w:t>
      </w:r>
    </w:p>
    <w:p w:rsidR="002318F6" w:rsidRDefault="0027147C">
      <w:pPr>
        <w:pStyle w:val="Paragraphedeliste"/>
        <w:widowControl w:val="0"/>
        <w:numPr>
          <w:ilvl w:val="0"/>
          <w:numId w:val="6"/>
        </w:numPr>
        <w:autoSpaceDE w:val="0"/>
        <w:spacing w:before="0"/>
        <w:ind w:left="1288" w:right="147"/>
        <w:rPr>
          <w:rFonts w:ascii="Times New Roman" w:hAnsi="Times New Roman"/>
          <w:b/>
          <w:bCs/>
          <w:sz w:val="24"/>
          <w:szCs w:val="24"/>
          <w:lang w:val="zh-CN"/>
        </w:rPr>
      </w:pPr>
      <w:r>
        <w:rPr>
          <w:rFonts w:ascii="Times New Roman" w:hAnsi="Times New Roman"/>
          <w:b/>
          <w:bCs/>
          <w:sz w:val="24"/>
          <w:szCs w:val="24"/>
          <w:lang w:val="zh-CN"/>
        </w:rPr>
        <w:t>MOYENS MATERIELS</w:t>
      </w:r>
      <w:r>
        <w:rPr>
          <w:rFonts w:ascii="Times New Roman" w:hAnsi="Times New Roman"/>
          <w:b/>
          <w:bCs/>
          <w:sz w:val="24"/>
          <w:szCs w:val="24"/>
          <w:lang w:val="zh-CN"/>
        </w:rPr>
        <w:tab/>
      </w:r>
      <w:r>
        <w:rPr>
          <w:rFonts w:ascii="Times New Roman" w:hAnsi="Times New Roman"/>
          <w:b/>
          <w:bCs/>
          <w:sz w:val="24"/>
          <w:szCs w:val="24"/>
          <w:lang w:val="zh-CN"/>
        </w:rPr>
        <w:tab/>
      </w:r>
    </w:p>
    <w:p w:rsidR="002318F6" w:rsidRDefault="0027147C">
      <w:pPr>
        <w:widowControl w:val="0"/>
        <w:autoSpaceDE w:val="0"/>
        <w:ind w:left="726" w:right="147" w:hanging="726"/>
        <w:rPr>
          <w:rFonts w:eastAsia="Calibri"/>
          <w:bCs/>
          <w:lang w:val="zh-CN"/>
        </w:rPr>
      </w:pPr>
      <w:r>
        <w:rPr>
          <w:rFonts w:eastAsia="Calibri"/>
          <w:b/>
          <w:bCs/>
          <w:lang w:val="zh-CN"/>
        </w:rPr>
        <w:tab/>
      </w:r>
      <w:r>
        <w:rPr>
          <w:rFonts w:eastAsia="Calibri"/>
          <w:bCs/>
          <w:lang w:val="zh-CN"/>
        </w:rPr>
        <w:t>Gros matériels : (01) PICKUP 4x4, camions, niveleuse, Caterpillar, camion-citerne.</w:t>
      </w:r>
    </w:p>
    <w:p w:rsidR="002318F6" w:rsidRDefault="0027147C">
      <w:pPr>
        <w:widowControl w:val="0"/>
        <w:autoSpaceDE w:val="0"/>
        <w:ind w:right="147"/>
        <w:rPr>
          <w:rFonts w:eastAsia="Calibri"/>
          <w:bCs/>
          <w:lang w:val="zh-CN"/>
        </w:rPr>
      </w:pPr>
      <w:r>
        <w:rPr>
          <w:rFonts w:eastAsia="Calibri"/>
          <w:bCs/>
          <w:lang w:val="zh-CN"/>
        </w:rPr>
        <w:t>Joindre Carte Grises en propriété</w:t>
      </w:r>
      <w:r>
        <w:rPr>
          <w:rFonts w:eastAsia="Calibri"/>
          <w:bCs/>
          <w:lang w:val="zh-CN"/>
        </w:rPr>
        <w:tab/>
        <w:t>ou en location (contrat de location)</w:t>
      </w:r>
    </w:p>
    <w:p w:rsidR="002318F6" w:rsidRDefault="0027147C">
      <w:pPr>
        <w:widowControl w:val="0"/>
        <w:autoSpaceDE w:val="0"/>
        <w:ind w:right="147"/>
        <w:rPr>
          <w:rFonts w:eastAsia="Calibri"/>
          <w:bCs/>
          <w:lang w:val="zh-CN"/>
        </w:rPr>
      </w:pPr>
      <w:r>
        <w:rPr>
          <w:rFonts w:eastAsia="Calibri"/>
          <w:bCs/>
          <w:lang w:val="zh-CN"/>
        </w:rPr>
        <w:tab/>
        <w:t>Petits matériel (joindre les factures)</w:t>
      </w:r>
    </w:p>
    <w:p w:rsidR="002318F6" w:rsidRDefault="002318F6">
      <w:pPr>
        <w:rPr>
          <w:rFonts w:ascii="Arial" w:hAnsi="Arial" w:cs="Arial"/>
        </w:rPr>
      </w:pPr>
    </w:p>
    <w:p w:rsidR="002318F6" w:rsidRDefault="0027147C">
      <w:pPr>
        <w:widowControl w:val="0"/>
        <w:autoSpaceDE w:val="0"/>
        <w:ind w:right="147"/>
        <w:rPr>
          <w:rFonts w:eastAsia="Calibri"/>
          <w:b/>
          <w:bCs/>
          <w:color w:val="000000"/>
          <w:spacing w:val="6"/>
          <w:lang w:val="zh-CN"/>
        </w:rPr>
      </w:pPr>
      <w:r>
        <w:rPr>
          <w:rFonts w:eastAsia="Calibri"/>
          <w:b/>
          <w:bCs/>
          <w:color w:val="000000"/>
          <w:lang w:val="zh-CN"/>
        </w:rPr>
        <w:t>Enveloppe</w:t>
      </w:r>
      <w:r>
        <w:rPr>
          <w:rFonts w:eastAsia="Calibri"/>
          <w:b/>
          <w:bCs/>
          <w:color w:val="000000"/>
          <w:spacing w:val="6"/>
          <w:lang w:val="zh-CN"/>
        </w:rPr>
        <w:t xml:space="preserve"> </w:t>
      </w:r>
      <w:r>
        <w:rPr>
          <w:rFonts w:eastAsia="Calibri"/>
          <w:b/>
          <w:bCs/>
          <w:color w:val="000000"/>
          <w:lang w:val="zh-CN"/>
        </w:rPr>
        <w:t xml:space="preserve">C. </w:t>
      </w:r>
      <w:r>
        <w:rPr>
          <w:rFonts w:eastAsia="Calibri"/>
          <w:b/>
          <w:bCs/>
          <w:color w:val="000000"/>
          <w:spacing w:val="13"/>
          <w:lang w:val="zh-CN"/>
        </w:rPr>
        <w:t xml:space="preserve"> </w:t>
      </w:r>
      <w:r>
        <w:rPr>
          <w:rFonts w:eastAsia="Calibri"/>
          <w:b/>
          <w:bCs/>
          <w:color w:val="000000"/>
          <w:lang w:val="zh-CN"/>
        </w:rPr>
        <w:t>Volume</w:t>
      </w:r>
      <w:r>
        <w:rPr>
          <w:rFonts w:eastAsia="Calibri"/>
          <w:b/>
          <w:bCs/>
          <w:color w:val="000000"/>
          <w:spacing w:val="6"/>
          <w:lang w:val="zh-CN"/>
        </w:rPr>
        <w:t xml:space="preserve"> </w:t>
      </w:r>
      <w:r>
        <w:rPr>
          <w:rFonts w:eastAsia="Calibri"/>
          <w:b/>
          <w:bCs/>
          <w:color w:val="000000"/>
          <w:lang w:val="zh-CN"/>
        </w:rPr>
        <w:t>3</w:t>
      </w:r>
      <w:r>
        <w:rPr>
          <w:rFonts w:eastAsia="Calibri"/>
          <w:b/>
          <w:bCs/>
          <w:color w:val="000000"/>
          <w:spacing w:val="6"/>
          <w:lang w:val="zh-CN"/>
        </w:rPr>
        <w:t> </w:t>
      </w:r>
      <w:r>
        <w:rPr>
          <w:rFonts w:eastAsia="Calibri"/>
          <w:b/>
          <w:bCs/>
          <w:color w:val="000000"/>
          <w:lang w:val="zh-CN"/>
        </w:rPr>
        <w:t>:</w:t>
      </w:r>
      <w:r>
        <w:rPr>
          <w:rFonts w:eastAsia="Calibri"/>
          <w:b/>
          <w:bCs/>
          <w:color w:val="000000"/>
          <w:spacing w:val="6"/>
          <w:lang w:val="zh-CN"/>
        </w:rPr>
        <w:t xml:space="preserve"> </w:t>
      </w:r>
      <w:r>
        <w:rPr>
          <w:rFonts w:eastAsia="Calibri"/>
          <w:b/>
          <w:bCs/>
          <w:color w:val="000000"/>
          <w:lang w:val="zh-CN"/>
        </w:rPr>
        <w:t>Offre</w:t>
      </w:r>
      <w:r>
        <w:rPr>
          <w:rFonts w:eastAsia="Calibri"/>
          <w:b/>
          <w:bCs/>
          <w:color w:val="000000"/>
          <w:spacing w:val="6"/>
          <w:lang w:val="zh-CN"/>
        </w:rPr>
        <w:t xml:space="preserve"> </w:t>
      </w:r>
      <w:r>
        <w:rPr>
          <w:rFonts w:eastAsia="Calibri"/>
          <w:b/>
          <w:bCs/>
          <w:color w:val="000000"/>
          <w:lang w:val="zh-CN"/>
        </w:rPr>
        <w:t>financière</w:t>
      </w:r>
    </w:p>
    <w:p w:rsidR="002318F6" w:rsidRDefault="0027147C">
      <w:pPr>
        <w:spacing w:before="60" w:after="60"/>
        <w:ind w:firstLine="709"/>
        <w:jc w:val="both"/>
        <w:rPr>
          <w:lang w:val="zh-CN"/>
        </w:rPr>
      </w:pPr>
      <w:r>
        <w:rPr>
          <w:lang w:val="zh-CN"/>
        </w:rPr>
        <w:t>Elle regroupe tous les éléments permettant de justifier le coût des prestations, à savoir :</w:t>
      </w:r>
    </w:p>
    <w:p w:rsidR="002318F6" w:rsidRDefault="0027147C">
      <w:pPr>
        <w:spacing w:before="60" w:after="60"/>
        <w:ind w:firstLine="709"/>
        <w:jc w:val="both"/>
        <w:rPr>
          <w:lang w:val="zh-CN"/>
        </w:rPr>
      </w:pPr>
      <w:r>
        <w:rPr>
          <w:b/>
          <w:lang w:val="zh-CN"/>
        </w:rPr>
        <w:t>c.1. La soumission proprement dite</w:t>
      </w:r>
      <w:r>
        <w:rPr>
          <w:lang w:val="zh-CN"/>
        </w:rPr>
        <w:t xml:space="preserve">, en original rédigé selon le modèle joint, timbré </w:t>
      </w:r>
      <w:r>
        <w:rPr>
          <w:bCs/>
        </w:rPr>
        <w:t xml:space="preserve">timbrée à 2000 FCFA </w:t>
      </w:r>
      <w:r>
        <w:rPr>
          <w:lang w:val="zh-CN"/>
        </w:rPr>
        <w:t>au tarif en vigueur, signée et datée ;</w:t>
      </w:r>
    </w:p>
    <w:p w:rsidR="002318F6" w:rsidRDefault="0027147C">
      <w:pPr>
        <w:spacing w:before="60" w:after="60"/>
        <w:ind w:firstLine="709"/>
        <w:jc w:val="both"/>
        <w:rPr>
          <w:lang w:val="zh-CN"/>
        </w:rPr>
      </w:pPr>
      <w:r>
        <w:rPr>
          <w:b/>
          <w:lang w:val="zh-CN"/>
        </w:rPr>
        <w:t xml:space="preserve">c.2. Le Bordereau des prix unitaires </w:t>
      </w:r>
      <w:r>
        <w:rPr>
          <w:lang w:val="zh-CN"/>
        </w:rPr>
        <w:t>dûment rempli, signé et daté ;</w:t>
      </w:r>
    </w:p>
    <w:p w:rsidR="002318F6" w:rsidRDefault="0027147C">
      <w:pPr>
        <w:spacing w:before="60" w:after="60"/>
        <w:ind w:firstLine="709"/>
        <w:jc w:val="both"/>
        <w:rPr>
          <w:lang w:val="zh-CN"/>
        </w:rPr>
      </w:pPr>
      <w:r>
        <w:rPr>
          <w:b/>
          <w:lang w:val="zh-CN"/>
        </w:rPr>
        <w:t>c.3. Le Détail quantitatif et estimatif</w:t>
      </w:r>
      <w:r>
        <w:rPr>
          <w:lang w:val="zh-CN"/>
        </w:rPr>
        <w:t xml:space="preserve"> dûment rempli, signé et daté ;</w:t>
      </w:r>
    </w:p>
    <w:p w:rsidR="002318F6" w:rsidRDefault="0027147C">
      <w:pPr>
        <w:spacing w:before="60" w:after="60"/>
        <w:ind w:firstLine="709"/>
        <w:jc w:val="both"/>
        <w:rPr>
          <w:lang w:val="zh-CN"/>
        </w:rPr>
      </w:pPr>
      <w:r>
        <w:rPr>
          <w:b/>
          <w:lang w:val="zh-CN"/>
        </w:rPr>
        <w:t>c.4. Le Sous-détail des prix unitaires,</w:t>
      </w:r>
      <w:r>
        <w:rPr>
          <w:lang w:val="zh-CN"/>
        </w:rPr>
        <w:t xml:space="preserve"> signé et daté</w:t>
      </w:r>
      <w:r>
        <w:rPr>
          <w:b/>
          <w:lang w:val="zh-CN"/>
        </w:rPr>
        <w:t>.</w:t>
      </w:r>
    </w:p>
    <w:p w:rsidR="002318F6" w:rsidRDefault="0027147C">
      <w:pPr>
        <w:spacing w:before="60" w:after="60"/>
        <w:ind w:firstLine="709"/>
        <w:jc w:val="both"/>
        <w:rPr>
          <w:lang w:val="zh-CN"/>
        </w:rPr>
      </w:pPr>
      <w:r>
        <w:rPr>
          <w:lang w:val="zh-CN"/>
        </w:rPr>
        <w:t>Les soumissionnaires utiliseront à cet effet les pièces et modèles prévus dans le Dossier d’Appel d’Offres.</w:t>
      </w:r>
    </w:p>
    <w:p w:rsidR="002318F6" w:rsidRDefault="0027147C">
      <w:pPr>
        <w:spacing w:before="60" w:after="60"/>
        <w:ind w:firstLine="709"/>
        <w:jc w:val="both"/>
        <w:rPr>
          <w:lang w:val="zh-CN"/>
        </w:rPr>
      </w:pPr>
      <w:r>
        <w:rPr>
          <w:lang w:val="zh-CN"/>
        </w:rPr>
        <w:t>à moins que, de l’avis de la Sous-commission d’analyse, la virgule des décimales du prix unitaire soit manifestement mal placée, auquel cas le prix total indiqué prévaudra et le prix unitaire sera corrigé ;</w:t>
      </w:r>
    </w:p>
    <w:p w:rsidR="002318F6" w:rsidRDefault="0027147C">
      <w:pPr>
        <w:spacing w:before="60" w:after="60"/>
        <w:ind w:firstLine="709"/>
        <w:jc w:val="both"/>
        <w:rPr>
          <w:lang w:val="zh-CN"/>
        </w:rPr>
      </w:pPr>
      <w:r>
        <w:rPr>
          <w:lang w:val="zh-CN"/>
        </w:rPr>
        <w:t>b. Si le total obtenu par addition ou soustraction des sous totaux n’est pas exact, les sous totaux feront foi et le total sera corrigé ;</w:t>
      </w:r>
    </w:p>
    <w:p w:rsidR="002318F6" w:rsidRDefault="0027147C">
      <w:pPr>
        <w:spacing w:before="60" w:after="60"/>
        <w:ind w:firstLine="709"/>
        <w:jc w:val="both"/>
        <w:rPr>
          <w:lang w:val="zh-CN"/>
        </w:rPr>
      </w:pPr>
      <w:r>
        <w:rPr>
          <w:lang w:val="zh-CN"/>
        </w:rPr>
        <w:lastRenderedPageBreak/>
        <w:t>c. 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rsidR="002318F6" w:rsidRDefault="0027147C">
      <w:pPr>
        <w:spacing w:before="60" w:after="60"/>
        <w:ind w:firstLine="709"/>
        <w:jc w:val="both"/>
        <w:rPr>
          <w:lang w:val="zh-CN"/>
        </w:rPr>
      </w:pPr>
      <w:r>
        <w:rPr>
          <w:lang w:val="zh-CN"/>
        </w:rPr>
        <w:t>Si le fournisseur n’accepte pas la correction des erreurs, son offre sera rejetée. Toute offre jugée non conforme sera rejetée d’office et aucune correction ultérieure ne sera acceptée.</w:t>
      </w:r>
    </w:p>
    <w:p w:rsidR="002318F6" w:rsidRDefault="0027147C">
      <w:pPr>
        <w:jc w:val="both"/>
        <w:rPr>
          <w:b/>
        </w:rPr>
      </w:pPr>
      <w:r>
        <w:rPr>
          <w:b/>
          <w:bCs/>
          <w:u w:val="single"/>
        </w:rPr>
        <w:t>Article 12</w:t>
      </w:r>
      <w:r>
        <w:rPr>
          <w:b/>
        </w:rPr>
        <w:t> : Préparation et dépôt des offres</w:t>
      </w:r>
    </w:p>
    <w:p w:rsidR="002318F6" w:rsidRDefault="0027147C">
      <w:pPr>
        <w:jc w:val="both"/>
        <w:rPr>
          <w:b/>
          <w:i/>
        </w:rPr>
      </w:pPr>
      <w:r>
        <w:rPr>
          <w:b/>
          <w:i/>
        </w:rPr>
        <w:t>12.1. Montant de la caution de soumission</w:t>
      </w:r>
    </w:p>
    <w:p w:rsidR="002318F6" w:rsidRDefault="0027147C">
      <w:pPr>
        <w:jc w:val="both"/>
      </w:pPr>
      <w:r>
        <w:t>Le montant de la caution de soumission est de</w:t>
      </w:r>
      <w:r>
        <w:rPr>
          <w:b/>
        </w:rPr>
        <w:t> 2 500 0</w:t>
      </w:r>
      <w:r>
        <w:rPr>
          <w:b/>
          <w:bCs/>
          <w:color w:val="000000"/>
        </w:rPr>
        <w:t>00 (deux millions cinq cent mille FCFA</w:t>
      </w:r>
      <w:r>
        <w:t xml:space="preserve"> )valable pendant trente (30) jours au-delà de la date originale de validité des offres</w:t>
      </w:r>
      <w:r>
        <w:rPr>
          <w:b/>
        </w:rPr>
        <w:t>.</w:t>
      </w:r>
    </w:p>
    <w:p w:rsidR="002318F6" w:rsidRDefault="0027147C">
      <w:pPr>
        <w:spacing w:before="120"/>
        <w:jc w:val="both"/>
        <w:rPr>
          <w:b/>
          <w:i/>
        </w:rPr>
      </w:pPr>
      <w:r>
        <w:rPr>
          <w:b/>
          <w:i/>
        </w:rPr>
        <w:t>12.2. Période de validité des offres</w:t>
      </w:r>
    </w:p>
    <w:p w:rsidR="002318F6" w:rsidRDefault="0027147C">
      <w:pPr>
        <w:spacing w:before="60" w:after="60"/>
        <w:ind w:firstLine="709"/>
        <w:jc w:val="both"/>
        <w:rPr>
          <w:bCs/>
        </w:rPr>
      </w:pPr>
      <w:r>
        <w:t xml:space="preserve">La période de validité des offres est de </w:t>
      </w:r>
      <w:r>
        <w:rPr>
          <w:b/>
          <w:bCs/>
        </w:rPr>
        <w:t>quatre-vingt-dix (90) jours</w:t>
      </w:r>
      <w:r>
        <w:rPr>
          <w:bCs/>
        </w:rPr>
        <w:t xml:space="preserve"> à compter de la date d’ouverture des offres. Une Offre valable pour une période plus courte sera écartée par le Maître d’Ouvrage comme non conforme aux conditions du a.</w:t>
      </w:r>
    </w:p>
    <w:p w:rsidR="002318F6" w:rsidRDefault="0027147C">
      <w:pPr>
        <w:jc w:val="both"/>
        <w:rPr>
          <w:b/>
          <w:i/>
        </w:rPr>
      </w:pPr>
      <w:r>
        <w:rPr>
          <w:b/>
          <w:i/>
        </w:rPr>
        <w:t>12.3. Date et heure limites de dépôt des offres</w:t>
      </w:r>
    </w:p>
    <w:p w:rsidR="002318F6" w:rsidRDefault="0027147C">
      <w:pPr>
        <w:spacing w:before="60" w:after="60"/>
        <w:ind w:firstLine="709"/>
        <w:jc w:val="both"/>
        <w:rPr>
          <w:bCs/>
        </w:rPr>
      </w:pPr>
      <w:r>
        <w:rPr>
          <w:bCs/>
        </w:rPr>
        <w:t xml:space="preserve">Chaque offre rédigée en Français ou en Anglais, en huit (08) exemplaires plus une version numérique  dont un (01) original et six (07) copies marquées comme telles, devra parvenir </w:t>
      </w:r>
      <w:r>
        <w:t xml:space="preserve">au Conseil Régional du Littoral </w:t>
      </w:r>
      <w:r>
        <w:rPr>
          <w:bCs/>
        </w:rPr>
        <w:t>au plus tard le</w:t>
      </w:r>
      <w:r w:rsidR="00895F63">
        <w:rPr>
          <w:bCs/>
        </w:rPr>
        <w:t xml:space="preserve"> 17 décembre 2024</w:t>
      </w:r>
      <w:r>
        <w:rPr>
          <w:b/>
        </w:rPr>
        <w:t xml:space="preserve"> à</w:t>
      </w:r>
      <w:r>
        <w:rPr>
          <w:b/>
          <w:bCs/>
        </w:rPr>
        <w:t xml:space="preserve"> 12 heures précises</w:t>
      </w:r>
      <w:r>
        <w:rPr>
          <w:bCs/>
        </w:rPr>
        <w:t>, heure locale</w:t>
      </w:r>
    </w:p>
    <w:p w:rsidR="002318F6" w:rsidRDefault="0027147C">
      <w:pPr>
        <w:jc w:val="both"/>
        <w:rPr>
          <w:b/>
          <w:i/>
        </w:rPr>
      </w:pPr>
      <w:r>
        <w:rPr>
          <w:b/>
          <w:i/>
        </w:rPr>
        <w:t>12.4. Date et heure de l’ouverture des plis</w:t>
      </w:r>
    </w:p>
    <w:p w:rsidR="002318F6" w:rsidRDefault="0027147C">
      <w:pPr>
        <w:spacing w:before="60" w:after="60"/>
        <w:ind w:firstLine="709"/>
        <w:jc w:val="both"/>
        <w:rPr>
          <w:bCs/>
        </w:rPr>
      </w:pPr>
      <w:r>
        <w:rPr>
          <w:bCs/>
        </w:rPr>
        <w:t>L’ouverture des plis se fera en un temps.</w:t>
      </w:r>
    </w:p>
    <w:p w:rsidR="002318F6" w:rsidRDefault="0027147C">
      <w:pPr>
        <w:spacing w:before="60" w:after="60"/>
        <w:ind w:firstLine="709"/>
        <w:jc w:val="both"/>
        <w:rPr>
          <w:bCs/>
        </w:rPr>
      </w:pPr>
      <w:r>
        <w:rPr>
          <w:bCs/>
        </w:rPr>
        <w:t xml:space="preserve">L’ouverture des offres aura lieu </w:t>
      </w:r>
      <w:r>
        <w:rPr>
          <w:b/>
          <w:bCs/>
        </w:rPr>
        <w:t xml:space="preserve">le </w:t>
      </w:r>
      <w:r w:rsidR="00895F63">
        <w:rPr>
          <w:b/>
          <w:bCs/>
        </w:rPr>
        <w:t xml:space="preserve"> 17 décembre 2024 </w:t>
      </w:r>
      <w:r>
        <w:rPr>
          <w:b/>
          <w:bCs/>
        </w:rPr>
        <w:t>à 13 heures précises</w:t>
      </w:r>
      <w:r>
        <w:rPr>
          <w:bCs/>
        </w:rPr>
        <w:t xml:space="preserve"> par la Commission Interne de passation des marchés du Conseil Régional du Littoral dans la salle de conférence </w:t>
      </w:r>
      <w:r>
        <w:t>du Conseil Régional du Littoral.</w:t>
      </w:r>
    </w:p>
    <w:p w:rsidR="002318F6" w:rsidRDefault="0027147C">
      <w:pPr>
        <w:spacing w:before="60" w:after="60"/>
        <w:ind w:firstLine="709"/>
        <w:jc w:val="both"/>
        <w:rPr>
          <w:bCs/>
        </w:rPr>
      </w:pPr>
      <w:r>
        <w:rPr>
          <w:bCs/>
        </w:rPr>
        <w:t>Seuls les soumissionnaires peuvent assister à cette séance d’ouverture ou s’y faire représenter par une personne de leur choix.</w:t>
      </w:r>
    </w:p>
    <w:p w:rsidR="002318F6" w:rsidRDefault="0027147C">
      <w:pPr>
        <w:spacing w:before="60" w:after="60"/>
        <w:ind w:firstLine="709"/>
        <w:jc w:val="both"/>
        <w:rPr>
          <w:bCs/>
        </w:rPr>
      </w:pPr>
      <w:r>
        <w:rPr>
          <w:bCs/>
        </w:rPr>
        <w:t>Les représentants des Soumissionnaires qui seront présents signeront un registre attestant de leur présence.</w:t>
      </w:r>
    </w:p>
    <w:p w:rsidR="002318F6" w:rsidRDefault="0027147C">
      <w:pPr>
        <w:spacing w:before="60" w:after="60"/>
        <w:ind w:firstLine="709"/>
        <w:jc w:val="both"/>
        <w:rPr>
          <w:bCs/>
        </w:rPr>
      </w:pPr>
      <w:r>
        <w:rPr>
          <w:bCs/>
        </w:rPr>
        <w:t>Cette séance d’ouverture se fera conformément aux dispositions de l’article 26 du RGAO.</w:t>
      </w:r>
    </w:p>
    <w:p w:rsidR="002318F6" w:rsidRDefault="0027147C">
      <w:pPr>
        <w:jc w:val="both"/>
        <w:rPr>
          <w:b/>
        </w:rPr>
      </w:pPr>
      <w:r>
        <w:rPr>
          <w:b/>
          <w:bCs/>
          <w:u w:val="single"/>
        </w:rPr>
        <w:t>Article 13</w:t>
      </w:r>
      <w:r>
        <w:rPr>
          <w:b/>
        </w:rPr>
        <w:t xml:space="preserve"> : </w:t>
      </w:r>
      <w:r>
        <w:rPr>
          <w:b/>
          <w:bCs/>
        </w:rPr>
        <w:t>Attribution du marché</w:t>
      </w:r>
    </w:p>
    <w:p w:rsidR="002318F6" w:rsidRDefault="0027147C">
      <w:pPr>
        <w:spacing w:line="288" w:lineRule="auto"/>
        <w:ind w:firstLine="708"/>
        <w:jc w:val="both"/>
        <w:rPr>
          <w:b/>
          <w:i/>
          <w:lang w:val="zh-CN"/>
        </w:rPr>
      </w:pPr>
      <w:r>
        <w:rPr>
          <w:b/>
          <w:i/>
          <w:lang w:val="zh-CN"/>
        </w:rPr>
        <w:t xml:space="preserve">La Commission Interne de Passation des Marchés proposera à l’autorité contractante, d’attribuer le marché, au soumissionnaire dont les offres administrative et technique seront conformes aux prescriptions du DAO, et présentant l’offre financière évaluée la </w:t>
      </w:r>
      <w:r>
        <w:rPr>
          <w:b/>
          <w:i/>
          <w:u w:val="single"/>
          <w:lang w:val="zh-CN"/>
        </w:rPr>
        <w:t>moins disante</w:t>
      </w:r>
      <w:r>
        <w:rPr>
          <w:b/>
          <w:i/>
          <w:lang w:val="zh-CN"/>
        </w:rPr>
        <w:t xml:space="preserve">. </w:t>
      </w:r>
    </w:p>
    <w:p w:rsidR="002318F6" w:rsidRDefault="0027147C">
      <w:pPr>
        <w:spacing w:line="288" w:lineRule="auto"/>
        <w:ind w:firstLine="708"/>
        <w:jc w:val="both"/>
      </w:pPr>
      <w:r>
        <w:t>.</w:t>
      </w:r>
    </w:p>
    <w:p w:rsidR="002318F6" w:rsidRDefault="0027147C">
      <w:pPr>
        <w:tabs>
          <w:tab w:val="left" w:pos="3000"/>
        </w:tabs>
        <w:spacing w:line="276" w:lineRule="auto"/>
        <w:jc w:val="both"/>
        <w:rPr>
          <w:b/>
          <w:bCs/>
        </w:rPr>
      </w:pPr>
      <w:r>
        <w:rPr>
          <w:b/>
          <w:u w:val="single"/>
        </w:rPr>
        <w:t>Article 14</w:t>
      </w:r>
      <w:r>
        <w:rPr>
          <w:b/>
        </w:rPr>
        <w:t xml:space="preserve">. </w:t>
      </w:r>
      <w:r>
        <w:rPr>
          <w:b/>
          <w:bCs/>
        </w:rPr>
        <w:t>Dispositions diverses</w:t>
      </w:r>
    </w:p>
    <w:p w:rsidR="002318F6" w:rsidRDefault="0027147C">
      <w:pPr>
        <w:tabs>
          <w:tab w:val="left" w:pos="3000"/>
        </w:tabs>
        <w:spacing w:before="120" w:after="120" w:line="276" w:lineRule="auto"/>
        <w:ind w:firstLine="709"/>
        <w:jc w:val="both"/>
      </w:pPr>
      <w:r>
        <w:t>Le fait pour un entrepreneur de soumissionner au présent appel d’Offre constitue de sa part un engagement ferme de se conformer aux exigences du présent DAO. A cet effet, il est précisé qu’aucun soumissionnaire ne peut prétendre être indemnisé, s’il n’a pas été donné suite à son offre.</w:t>
      </w:r>
    </w:p>
    <w:p w:rsidR="002318F6" w:rsidRDefault="0027147C">
      <w:pPr>
        <w:tabs>
          <w:tab w:val="left" w:pos="3000"/>
        </w:tabs>
        <w:spacing w:before="120" w:after="120" w:line="276" w:lineRule="auto"/>
        <w:ind w:firstLine="709"/>
        <w:jc w:val="both"/>
      </w:pPr>
      <w:r>
        <w:t>L’administration se réserve le droit de ne pas donner suite à une offre si elle n’a pas obtenu de propositions qui lui paraissent acceptables</w:t>
      </w:r>
    </w:p>
    <w:p w:rsidR="002318F6" w:rsidRDefault="0027147C">
      <w:pPr>
        <w:spacing w:line="276" w:lineRule="auto"/>
        <w:jc w:val="both"/>
        <w:rPr>
          <w:b/>
          <w:bCs/>
        </w:rPr>
      </w:pPr>
      <w:r>
        <w:rPr>
          <w:b/>
          <w:u w:val="single"/>
        </w:rPr>
        <w:t>Article 15</w:t>
      </w:r>
      <w:r>
        <w:t xml:space="preserve">. </w:t>
      </w:r>
      <w:r>
        <w:rPr>
          <w:b/>
          <w:bCs/>
        </w:rPr>
        <w:t>Renseignements complémentaires</w:t>
      </w:r>
    </w:p>
    <w:p w:rsidR="002318F6" w:rsidRDefault="0027147C">
      <w:pPr>
        <w:tabs>
          <w:tab w:val="left" w:pos="3000"/>
        </w:tabs>
        <w:spacing w:before="120" w:after="120" w:line="276" w:lineRule="auto"/>
        <w:ind w:firstLine="709"/>
        <w:jc w:val="both"/>
      </w:pPr>
      <w:r>
        <w:t>Les renseignements complémentaires peuvent être obtenus aux heures ouvrables auprès du Conseil Régional du Littoral.</w:t>
      </w: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7147C">
      <w:pPr>
        <w:pStyle w:val="Titre"/>
        <w:spacing w:line="288" w:lineRule="auto"/>
        <w:rPr>
          <w:sz w:val="22"/>
          <w:u w:val="single"/>
        </w:rPr>
      </w:pPr>
      <w:r>
        <w:rPr>
          <w:sz w:val="22"/>
          <w:u w:val="single"/>
        </w:rPr>
        <w:t>GRILLE D’EVALUATION DES OFFRES TECHNIQUES</w:t>
      </w:r>
    </w:p>
    <w:p w:rsidR="002318F6" w:rsidRDefault="0027147C">
      <w:pPr>
        <w:spacing w:line="288" w:lineRule="auto"/>
        <w:rPr>
          <w:b/>
          <w:bCs/>
          <w:sz w:val="22"/>
        </w:rPr>
      </w:pPr>
      <w:r>
        <w:rPr>
          <w:b/>
          <w:bCs/>
          <w:sz w:val="22"/>
          <w:u w:val="single"/>
        </w:rPr>
        <w:t>ENTREPRISE</w:t>
      </w:r>
      <w:r>
        <w:rPr>
          <w:b/>
          <w:bCs/>
          <w:sz w:val="22"/>
        </w:rPr>
        <w:t> :</w:t>
      </w:r>
    </w:p>
    <w:tbl>
      <w:tblPr>
        <w:tblpPr w:leftFromText="141" w:rightFromText="141" w:vertAnchor="text" w:horzAnchor="margin" w:tblpXSpec="center" w:tblpY="6"/>
        <w:tblW w:w="9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5" w:type="dxa"/>
          <w:left w:w="12" w:type="dxa"/>
          <w:right w:w="29" w:type="dxa"/>
        </w:tblCellMar>
        <w:tblLook w:val="04A0" w:firstRow="1" w:lastRow="0" w:firstColumn="1" w:lastColumn="0" w:noHBand="0" w:noVBand="1"/>
      </w:tblPr>
      <w:tblGrid>
        <w:gridCol w:w="516"/>
        <w:gridCol w:w="6031"/>
        <w:gridCol w:w="1587"/>
        <w:gridCol w:w="1585"/>
      </w:tblGrid>
      <w:tr w:rsidR="002318F6">
        <w:trPr>
          <w:trHeight w:val="104"/>
        </w:trPr>
        <w:tc>
          <w:tcPr>
            <w:tcW w:w="516" w:type="dxa"/>
            <w:vMerge w:val="restart"/>
            <w:shd w:val="clear" w:color="auto" w:fill="auto"/>
            <w:vAlign w:val="center"/>
          </w:tcPr>
          <w:p w:rsidR="002318F6" w:rsidRDefault="0027147C">
            <w:r>
              <w:rPr>
                <w:b/>
              </w:rPr>
              <w:lastRenderedPageBreak/>
              <w:t>N°</w:t>
            </w:r>
            <w:r>
              <w:t xml:space="preserve"> </w:t>
            </w:r>
          </w:p>
        </w:tc>
        <w:tc>
          <w:tcPr>
            <w:tcW w:w="6031" w:type="dxa"/>
            <w:vMerge w:val="restart"/>
            <w:shd w:val="clear" w:color="auto" w:fill="auto"/>
            <w:vAlign w:val="center"/>
          </w:tcPr>
          <w:p w:rsidR="002318F6" w:rsidRDefault="0027147C">
            <w:pPr>
              <w:jc w:val="center"/>
            </w:pPr>
            <w:r>
              <w:rPr>
                <w:b/>
              </w:rPr>
              <w:t>Critères</w:t>
            </w:r>
            <w:r>
              <w:t xml:space="preserve"> </w:t>
            </w:r>
          </w:p>
        </w:tc>
        <w:tc>
          <w:tcPr>
            <w:tcW w:w="3172" w:type="dxa"/>
            <w:gridSpan w:val="2"/>
            <w:shd w:val="clear" w:color="auto" w:fill="auto"/>
          </w:tcPr>
          <w:p w:rsidR="002318F6" w:rsidRDefault="0027147C">
            <w:pPr>
              <w:ind w:left="259"/>
            </w:pPr>
            <w:r>
              <w:rPr>
                <w:b/>
              </w:rPr>
              <w:t xml:space="preserve">EVALUATION </w:t>
            </w:r>
          </w:p>
        </w:tc>
      </w:tr>
      <w:tr w:rsidR="002318F6">
        <w:trPr>
          <w:trHeight w:val="89"/>
        </w:trPr>
        <w:tc>
          <w:tcPr>
            <w:tcW w:w="516" w:type="dxa"/>
            <w:vMerge/>
            <w:shd w:val="clear" w:color="auto" w:fill="auto"/>
            <w:vAlign w:val="center"/>
          </w:tcPr>
          <w:p w:rsidR="002318F6" w:rsidRDefault="002318F6">
            <w:pPr>
              <w:rPr>
                <w:rFonts w:eastAsia="Century Gothic"/>
              </w:rPr>
            </w:pPr>
          </w:p>
        </w:tc>
        <w:tc>
          <w:tcPr>
            <w:tcW w:w="6031" w:type="dxa"/>
            <w:vMerge/>
            <w:shd w:val="clear" w:color="auto" w:fill="auto"/>
            <w:vAlign w:val="center"/>
          </w:tcPr>
          <w:p w:rsidR="002318F6" w:rsidRDefault="002318F6">
            <w:pPr>
              <w:rPr>
                <w:rFonts w:eastAsia="Century Gothic"/>
              </w:rPr>
            </w:pPr>
          </w:p>
        </w:tc>
        <w:tc>
          <w:tcPr>
            <w:tcW w:w="1587" w:type="dxa"/>
            <w:shd w:val="clear" w:color="auto" w:fill="auto"/>
          </w:tcPr>
          <w:p w:rsidR="002318F6" w:rsidRDefault="0027147C">
            <w:pPr>
              <w:jc w:val="center"/>
            </w:pPr>
            <w:r>
              <w:rPr>
                <w:b/>
              </w:rPr>
              <w:t xml:space="preserve">OUI </w:t>
            </w:r>
          </w:p>
        </w:tc>
        <w:tc>
          <w:tcPr>
            <w:tcW w:w="1585" w:type="dxa"/>
            <w:shd w:val="clear" w:color="auto" w:fill="auto"/>
          </w:tcPr>
          <w:p w:rsidR="002318F6" w:rsidRDefault="0027147C">
            <w:pPr>
              <w:ind w:left="214"/>
            </w:pPr>
            <w:r>
              <w:rPr>
                <w:b/>
              </w:rPr>
              <w:t xml:space="preserve">NON </w:t>
            </w:r>
          </w:p>
        </w:tc>
      </w:tr>
      <w:tr w:rsidR="002318F6">
        <w:trPr>
          <w:trHeight w:val="105"/>
        </w:trPr>
        <w:tc>
          <w:tcPr>
            <w:tcW w:w="516" w:type="dxa"/>
            <w:shd w:val="clear" w:color="auto" w:fill="auto"/>
          </w:tcPr>
          <w:p w:rsidR="002318F6" w:rsidRDefault="0027147C">
            <w:pPr>
              <w:jc w:val="center"/>
            </w:pPr>
            <w:r>
              <w:rPr>
                <w:b/>
              </w:rPr>
              <w:t>B.1</w:t>
            </w:r>
          </w:p>
        </w:tc>
        <w:tc>
          <w:tcPr>
            <w:tcW w:w="9203" w:type="dxa"/>
            <w:gridSpan w:val="3"/>
            <w:shd w:val="clear" w:color="auto" w:fill="auto"/>
          </w:tcPr>
          <w:p w:rsidR="002318F6" w:rsidRDefault="0027147C">
            <w:pPr>
              <w:ind w:left="96"/>
            </w:pPr>
            <w:r>
              <w:rPr>
                <w:b/>
              </w:rPr>
              <w:t>PRESENTATION GENERALE DE L’OFFRE</w:t>
            </w:r>
            <w:r>
              <w:t xml:space="preserve"> </w:t>
            </w:r>
          </w:p>
        </w:tc>
      </w:tr>
      <w:tr w:rsidR="002318F6">
        <w:trPr>
          <w:trHeight w:val="111"/>
        </w:trPr>
        <w:tc>
          <w:tcPr>
            <w:tcW w:w="516" w:type="dxa"/>
            <w:shd w:val="clear" w:color="auto" w:fill="auto"/>
          </w:tcPr>
          <w:p w:rsidR="002318F6" w:rsidRDefault="0027147C">
            <w:pPr>
              <w:jc w:val="center"/>
            </w:pPr>
            <w:r>
              <w:rPr>
                <w:b/>
              </w:rPr>
              <w:t xml:space="preserve"> </w:t>
            </w:r>
          </w:p>
          <w:p w:rsidR="002318F6" w:rsidRDefault="0027147C">
            <w:pPr>
              <w:jc w:val="center"/>
            </w:pPr>
            <w:r>
              <w:rPr>
                <w:b/>
              </w:rPr>
              <w:t xml:space="preserve">1 </w:t>
            </w:r>
          </w:p>
          <w:p w:rsidR="002318F6" w:rsidRDefault="0027147C">
            <w:pPr>
              <w:jc w:val="center"/>
            </w:pPr>
            <w:r>
              <w:rPr>
                <w:b/>
              </w:rPr>
              <w:t xml:space="preserve"> </w:t>
            </w:r>
          </w:p>
        </w:tc>
        <w:tc>
          <w:tcPr>
            <w:tcW w:w="6031" w:type="dxa"/>
            <w:shd w:val="clear" w:color="auto" w:fill="auto"/>
          </w:tcPr>
          <w:p w:rsidR="002318F6" w:rsidRDefault="0027147C">
            <w:pPr>
              <w:ind w:left="96"/>
            </w:pPr>
            <w:r>
              <w:t xml:space="preserve">Reliure et séparation des pièces par des intercalaires de couleur </w:t>
            </w:r>
          </w:p>
        </w:tc>
        <w:tc>
          <w:tcPr>
            <w:tcW w:w="1587" w:type="dxa"/>
            <w:shd w:val="clear" w:color="auto" w:fill="auto"/>
          </w:tcPr>
          <w:p w:rsidR="002318F6" w:rsidRDefault="0027147C">
            <w:pPr>
              <w:ind w:left="96"/>
            </w:pPr>
            <w:r>
              <w:t xml:space="preserve"> </w:t>
            </w:r>
          </w:p>
        </w:tc>
        <w:tc>
          <w:tcPr>
            <w:tcW w:w="1585" w:type="dxa"/>
            <w:shd w:val="clear" w:color="auto" w:fill="auto"/>
          </w:tcPr>
          <w:p w:rsidR="002318F6" w:rsidRDefault="0027147C">
            <w:r>
              <w:t xml:space="preserve"> </w:t>
            </w:r>
          </w:p>
        </w:tc>
      </w:tr>
      <w:tr w:rsidR="002318F6">
        <w:trPr>
          <w:trHeight w:val="105"/>
        </w:trPr>
        <w:tc>
          <w:tcPr>
            <w:tcW w:w="516" w:type="dxa"/>
            <w:shd w:val="clear" w:color="auto" w:fill="auto"/>
          </w:tcPr>
          <w:p w:rsidR="002318F6" w:rsidRDefault="0027147C">
            <w:pPr>
              <w:jc w:val="center"/>
              <w:rPr>
                <w:b/>
              </w:rPr>
            </w:pPr>
            <w:r>
              <w:rPr>
                <w:b/>
              </w:rPr>
              <w:t>2</w:t>
            </w:r>
          </w:p>
        </w:tc>
        <w:tc>
          <w:tcPr>
            <w:tcW w:w="6031" w:type="dxa"/>
            <w:shd w:val="clear" w:color="auto" w:fill="auto"/>
          </w:tcPr>
          <w:p w:rsidR="002318F6" w:rsidRDefault="0027147C">
            <w:pPr>
              <w:ind w:left="96"/>
            </w:pPr>
            <w:r>
              <w:t xml:space="preserve">Lisibilité des pièces  </w:t>
            </w:r>
          </w:p>
        </w:tc>
        <w:tc>
          <w:tcPr>
            <w:tcW w:w="1587" w:type="dxa"/>
            <w:shd w:val="clear" w:color="auto" w:fill="auto"/>
          </w:tcPr>
          <w:p w:rsidR="002318F6" w:rsidRDefault="0027147C">
            <w:pPr>
              <w:ind w:left="96"/>
            </w:pPr>
            <w:r>
              <w:t xml:space="preserve"> </w:t>
            </w:r>
          </w:p>
        </w:tc>
        <w:tc>
          <w:tcPr>
            <w:tcW w:w="1585" w:type="dxa"/>
            <w:shd w:val="clear" w:color="auto" w:fill="auto"/>
          </w:tcPr>
          <w:p w:rsidR="002318F6" w:rsidRDefault="0027147C">
            <w:r>
              <w:t xml:space="preserve"> </w:t>
            </w:r>
          </w:p>
        </w:tc>
      </w:tr>
      <w:tr w:rsidR="002318F6">
        <w:trPr>
          <w:trHeight w:val="105"/>
        </w:trPr>
        <w:tc>
          <w:tcPr>
            <w:tcW w:w="516" w:type="dxa"/>
            <w:shd w:val="clear" w:color="auto" w:fill="auto"/>
          </w:tcPr>
          <w:p w:rsidR="002318F6" w:rsidRDefault="0027147C">
            <w:pPr>
              <w:jc w:val="center"/>
              <w:rPr>
                <w:b/>
              </w:rPr>
            </w:pPr>
            <w:r>
              <w:rPr>
                <w:b/>
              </w:rPr>
              <w:t>3</w:t>
            </w:r>
          </w:p>
        </w:tc>
        <w:tc>
          <w:tcPr>
            <w:tcW w:w="6031" w:type="dxa"/>
            <w:shd w:val="clear" w:color="auto" w:fill="auto"/>
          </w:tcPr>
          <w:p w:rsidR="002318F6" w:rsidRDefault="0027147C">
            <w:pPr>
              <w:ind w:left="96"/>
            </w:pPr>
            <w:r>
              <w:t xml:space="preserve">Pièces présentées dans l’ordre indiqué dans le RPAO </w:t>
            </w:r>
          </w:p>
        </w:tc>
        <w:tc>
          <w:tcPr>
            <w:tcW w:w="1587" w:type="dxa"/>
            <w:shd w:val="clear" w:color="auto" w:fill="auto"/>
          </w:tcPr>
          <w:p w:rsidR="002318F6" w:rsidRDefault="0027147C">
            <w:pPr>
              <w:ind w:left="96"/>
            </w:pPr>
            <w:r>
              <w:t xml:space="preserve"> </w:t>
            </w:r>
          </w:p>
        </w:tc>
        <w:tc>
          <w:tcPr>
            <w:tcW w:w="1585" w:type="dxa"/>
            <w:shd w:val="clear" w:color="auto" w:fill="auto"/>
          </w:tcPr>
          <w:p w:rsidR="002318F6" w:rsidRDefault="0027147C">
            <w:r>
              <w:t xml:space="preserve"> </w:t>
            </w:r>
          </w:p>
        </w:tc>
      </w:tr>
      <w:tr w:rsidR="002318F6">
        <w:trPr>
          <w:trHeight w:val="103"/>
        </w:trPr>
        <w:tc>
          <w:tcPr>
            <w:tcW w:w="516" w:type="dxa"/>
            <w:shd w:val="clear" w:color="auto" w:fill="auto"/>
          </w:tcPr>
          <w:p w:rsidR="002318F6" w:rsidRDefault="0027147C">
            <w:pPr>
              <w:jc w:val="center"/>
            </w:pPr>
            <w:r>
              <w:rPr>
                <w:b/>
              </w:rPr>
              <w:t xml:space="preserve">B.2 </w:t>
            </w:r>
          </w:p>
        </w:tc>
        <w:tc>
          <w:tcPr>
            <w:tcW w:w="9203" w:type="dxa"/>
            <w:gridSpan w:val="3"/>
            <w:shd w:val="clear" w:color="auto" w:fill="auto"/>
          </w:tcPr>
          <w:p w:rsidR="002318F6" w:rsidRDefault="0027147C">
            <w:pPr>
              <w:ind w:left="96"/>
            </w:pPr>
            <w:r>
              <w:rPr>
                <w:b/>
              </w:rPr>
              <w:t xml:space="preserve">REFERENCES GENERALES DE L’ENTREPRISE </w:t>
            </w:r>
          </w:p>
        </w:tc>
      </w:tr>
      <w:tr w:rsidR="002318F6">
        <w:trPr>
          <w:trHeight w:val="105"/>
        </w:trPr>
        <w:tc>
          <w:tcPr>
            <w:tcW w:w="516" w:type="dxa"/>
            <w:shd w:val="clear" w:color="auto" w:fill="auto"/>
          </w:tcPr>
          <w:p w:rsidR="002318F6" w:rsidRDefault="0027147C">
            <w:pPr>
              <w:jc w:val="center"/>
            </w:pPr>
            <w:r>
              <w:rPr>
                <w:b/>
              </w:rPr>
              <w:t xml:space="preserve"> </w:t>
            </w:r>
          </w:p>
          <w:p w:rsidR="002318F6" w:rsidRDefault="0027147C">
            <w:pPr>
              <w:jc w:val="center"/>
            </w:pPr>
            <w:r>
              <w:rPr>
                <w:b/>
              </w:rPr>
              <w:t xml:space="preserve"> 4</w:t>
            </w:r>
          </w:p>
        </w:tc>
        <w:tc>
          <w:tcPr>
            <w:tcW w:w="6031" w:type="dxa"/>
            <w:shd w:val="clear" w:color="auto" w:fill="auto"/>
          </w:tcPr>
          <w:p w:rsidR="002318F6" w:rsidRDefault="0027147C">
            <w:pPr>
              <w:ind w:left="96"/>
            </w:pPr>
            <w:r>
              <w:t>Au moins une (01) référence générale dans les travaux de BTP</w:t>
            </w:r>
          </w:p>
        </w:tc>
        <w:tc>
          <w:tcPr>
            <w:tcW w:w="1587" w:type="dxa"/>
            <w:shd w:val="clear" w:color="auto" w:fill="auto"/>
          </w:tcPr>
          <w:p w:rsidR="002318F6" w:rsidRDefault="0027147C">
            <w:pPr>
              <w:ind w:left="96"/>
            </w:pPr>
            <w:r>
              <w:t xml:space="preserve"> </w:t>
            </w:r>
          </w:p>
        </w:tc>
        <w:tc>
          <w:tcPr>
            <w:tcW w:w="1585" w:type="dxa"/>
            <w:shd w:val="clear" w:color="auto" w:fill="auto"/>
          </w:tcPr>
          <w:p w:rsidR="002318F6" w:rsidRDefault="0027147C">
            <w:r>
              <w:t xml:space="preserve"> </w:t>
            </w:r>
          </w:p>
        </w:tc>
      </w:tr>
      <w:tr w:rsidR="002318F6">
        <w:trPr>
          <w:trHeight w:val="105"/>
        </w:trPr>
        <w:tc>
          <w:tcPr>
            <w:tcW w:w="516" w:type="dxa"/>
            <w:shd w:val="clear" w:color="auto" w:fill="auto"/>
          </w:tcPr>
          <w:p w:rsidR="002318F6" w:rsidRDefault="0027147C">
            <w:pPr>
              <w:jc w:val="center"/>
            </w:pPr>
            <w:r>
              <w:t>5</w:t>
            </w:r>
          </w:p>
        </w:tc>
        <w:tc>
          <w:tcPr>
            <w:tcW w:w="6031" w:type="dxa"/>
            <w:shd w:val="clear" w:color="auto" w:fill="auto"/>
          </w:tcPr>
          <w:p w:rsidR="002318F6" w:rsidRDefault="0027147C">
            <w:pPr>
              <w:ind w:left="96"/>
            </w:pPr>
            <w:r>
              <w:t>Au moins trois (03) référence spécifique dans les travaux de routes</w:t>
            </w:r>
          </w:p>
        </w:tc>
        <w:tc>
          <w:tcPr>
            <w:tcW w:w="1587" w:type="dxa"/>
            <w:shd w:val="clear" w:color="auto" w:fill="auto"/>
          </w:tcPr>
          <w:p w:rsidR="002318F6" w:rsidRDefault="0027147C">
            <w:pPr>
              <w:ind w:left="96"/>
            </w:pPr>
            <w:r>
              <w:t xml:space="preserve"> </w:t>
            </w:r>
          </w:p>
        </w:tc>
        <w:tc>
          <w:tcPr>
            <w:tcW w:w="1585" w:type="dxa"/>
            <w:shd w:val="clear" w:color="auto" w:fill="auto"/>
          </w:tcPr>
          <w:p w:rsidR="002318F6" w:rsidRDefault="0027147C">
            <w:r>
              <w:t xml:space="preserve"> </w:t>
            </w:r>
          </w:p>
        </w:tc>
      </w:tr>
      <w:tr w:rsidR="002318F6">
        <w:trPr>
          <w:trHeight w:val="105"/>
        </w:trPr>
        <w:tc>
          <w:tcPr>
            <w:tcW w:w="516" w:type="dxa"/>
            <w:shd w:val="clear" w:color="auto" w:fill="auto"/>
          </w:tcPr>
          <w:p w:rsidR="002318F6" w:rsidRDefault="0027147C">
            <w:pPr>
              <w:jc w:val="center"/>
            </w:pPr>
            <w:r>
              <w:rPr>
                <w:b/>
              </w:rPr>
              <w:t xml:space="preserve">B.3 </w:t>
            </w:r>
          </w:p>
        </w:tc>
        <w:tc>
          <w:tcPr>
            <w:tcW w:w="9203" w:type="dxa"/>
            <w:gridSpan w:val="3"/>
            <w:shd w:val="clear" w:color="auto" w:fill="auto"/>
          </w:tcPr>
          <w:p w:rsidR="002318F6" w:rsidRDefault="0027147C">
            <w:pPr>
              <w:ind w:left="96"/>
            </w:pPr>
            <w:r>
              <w:rPr>
                <w:b/>
              </w:rPr>
              <w:t xml:space="preserve">METHODOLOGIE </w:t>
            </w:r>
          </w:p>
          <w:p w:rsidR="002318F6" w:rsidRDefault="002318F6"/>
        </w:tc>
      </w:tr>
      <w:tr w:rsidR="002318F6">
        <w:trPr>
          <w:trHeight w:val="105"/>
        </w:trPr>
        <w:tc>
          <w:tcPr>
            <w:tcW w:w="516" w:type="dxa"/>
            <w:shd w:val="clear" w:color="auto" w:fill="auto"/>
          </w:tcPr>
          <w:p w:rsidR="002318F6" w:rsidRDefault="0027147C">
            <w:pPr>
              <w:jc w:val="center"/>
            </w:pPr>
            <w:r>
              <w:rPr>
                <w:b/>
              </w:rPr>
              <w:t xml:space="preserve"> </w:t>
            </w:r>
          </w:p>
          <w:p w:rsidR="002318F6" w:rsidRDefault="0027147C">
            <w:pPr>
              <w:jc w:val="center"/>
            </w:pPr>
            <w:r>
              <w:rPr>
                <w:b/>
              </w:rPr>
              <w:t xml:space="preserve"> 6</w:t>
            </w:r>
          </w:p>
          <w:p w:rsidR="002318F6" w:rsidRDefault="0027147C">
            <w:pPr>
              <w:jc w:val="center"/>
            </w:pPr>
            <w:r>
              <w:rPr>
                <w:b/>
              </w:rPr>
              <w:t xml:space="preserve"> </w:t>
            </w:r>
          </w:p>
        </w:tc>
        <w:tc>
          <w:tcPr>
            <w:tcW w:w="6031" w:type="dxa"/>
            <w:shd w:val="clear" w:color="auto" w:fill="auto"/>
          </w:tcPr>
          <w:p w:rsidR="002318F6" w:rsidRDefault="0027147C">
            <w:pPr>
              <w:ind w:left="96"/>
            </w:pPr>
            <w:r>
              <w:t>Présence d’une méthodologie de réalisation des travaux</w:t>
            </w:r>
          </w:p>
        </w:tc>
        <w:tc>
          <w:tcPr>
            <w:tcW w:w="1587" w:type="dxa"/>
            <w:shd w:val="clear" w:color="auto" w:fill="auto"/>
          </w:tcPr>
          <w:p w:rsidR="002318F6" w:rsidRDefault="0027147C">
            <w:pPr>
              <w:ind w:left="96"/>
            </w:pPr>
            <w:r>
              <w:t xml:space="preserve"> </w:t>
            </w:r>
          </w:p>
        </w:tc>
        <w:tc>
          <w:tcPr>
            <w:tcW w:w="1585" w:type="dxa"/>
            <w:shd w:val="clear" w:color="auto" w:fill="auto"/>
          </w:tcPr>
          <w:p w:rsidR="002318F6" w:rsidRDefault="0027147C">
            <w:r>
              <w:t xml:space="preserve"> </w:t>
            </w:r>
          </w:p>
        </w:tc>
      </w:tr>
      <w:tr w:rsidR="002318F6">
        <w:trPr>
          <w:trHeight w:val="104"/>
        </w:trPr>
        <w:tc>
          <w:tcPr>
            <w:tcW w:w="516" w:type="dxa"/>
            <w:shd w:val="clear" w:color="auto" w:fill="auto"/>
          </w:tcPr>
          <w:p w:rsidR="002318F6" w:rsidRDefault="0027147C">
            <w:pPr>
              <w:jc w:val="center"/>
            </w:pPr>
            <w:r>
              <w:t>7</w:t>
            </w:r>
          </w:p>
        </w:tc>
        <w:tc>
          <w:tcPr>
            <w:tcW w:w="6031" w:type="dxa"/>
            <w:shd w:val="clear" w:color="auto" w:fill="auto"/>
          </w:tcPr>
          <w:p w:rsidR="002318F6" w:rsidRDefault="0027147C">
            <w:pPr>
              <w:ind w:left="96"/>
            </w:pPr>
            <w:r>
              <w:t>Présence d’un planning et délai d’exécution des travaux</w:t>
            </w:r>
          </w:p>
        </w:tc>
        <w:tc>
          <w:tcPr>
            <w:tcW w:w="1587" w:type="dxa"/>
            <w:shd w:val="clear" w:color="auto" w:fill="auto"/>
          </w:tcPr>
          <w:p w:rsidR="002318F6" w:rsidRDefault="0027147C">
            <w:pPr>
              <w:ind w:left="96"/>
            </w:pPr>
            <w:r>
              <w:t xml:space="preserve"> </w:t>
            </w:r>
          </w:p>
        </w:tc>
        <w:tc>
          <w:tcPr>
            <w:tcW w:w="1585" w:type="dxa"/>
            <w:shd w:val="clear" w:color="auto" w:fill="auto"/>
          </w:tcPr>
          <w:p w:rsidR="002318F6" w:rsidRDefault="0027147C">
            <w:r>
              <w:t xml:space="preserve"> </w:t>
            </w:r>
          </w:p>
        </w:tc>
      </w:tr>
      <w:tr w:rsidR="002318F6">
        <w:trPr>
          <w:trHeight w:val="105"/>
        </w:trPr>
        <w:tc>
          <w:tcPr>
            <w:tcW w:w="516" w:type="dxa"/>
            <w:shd w:val="clear" w:color="auto" w:fill="auto"/>
          </w:tcPr>
          <w:p w:rsidR="002318F6" w:rsidRDefault="0027147C">
            <w:pPr>
              <w:jc w:val="center"/>
            </w:pPr>
            <w:r>
              <w:t>8</w:t>
            </w:r>
          </w:p>
        </w:tc>
        <w:tc>
          <w:tcPr>
            <w:tcW w:w="6031" w:type="dxa"/>
            <w:shd w:val="clear" w:color="auto" w:fill="auto"/>
          </w:tcPr>
          <w:p w:rsidR="002318F6" w:rsidRDefault="0027147C">
            <w:pPr>
              <w:ind w:left="96"/>
            </w:pPr>
            <w:r>
              <w:t>Présence d’une Attestation de Visite de site sur l’honneur</w:t>
            </w:r>
          </w:p>
        </w:tc>
        <w:tc>
          <w:tcPr>
            <w:tcW w:w="1587" w:type="dxa"/>
            <w:shd w:val="clear" w:color="auto" w:fill="auto"/>
          </w:tcPr>
          <w:p w:rsidR="002318F6" w:rsidRDefault="0027147C">
            <w:pPr>
              <w:ind w:left="96"/>
            </w:pPr>
            <w:r>
              <w:t xml:space="preserve"> </w:t>
            </w:r>
          </w:p>
        </w:tc>
        <w:tc>
          <w:tcPr>
            <w:tcW w:w="1585" w:type="dxa"/>
            <w:shd w:val="clear" w:color="auto" w:fill="auto"/>
          </w:tcPr>
          <w:p w:rsidR="002318F6" w:rsidRDefault="0027147C">
            <w:r>
              <w:t xml:space="preserve"> </w:t>
            </w:r>
          </w:p>
        </w:tc>
      </w:tr>
      <w:tr w:rsidR="002318F6">
        <w:trPr>
          <w:trHeight w:val="105"/>
        </w:trPr>
        <w:tc>
          <w:tcPr>
            <w:tcW w:w="516" w:type="dxa"/>
            <w:shd w:val="clear" w:color="auto" w:fill="auto"/>
          </w:tcPr>
          <w:p w:rsidR="002318F6" w:rsidRDefault="0027147C">
            <w:pPr>
              <w:jc w:val="center"/>
            </w:pPr>
            <w:r>
              <w:t>9</w:t>
            </w:r>
          </w:p>
        </w:tc>
        <w:tc>
          <w:tcPr>
            <w:tcW w:w="6031" w:type="dxa"/>
            <w:shd w:val="clear" w:color="auto" w:fill="auto"/>
          </w:tcPr>
          <w:p w:rsidR="002318F6" w:rsidRDefault="0027147C">
            <w:pPr>
              <w:ind w:left="96"/>
            </w:pPr>
            <w:r>
              <w:t>CCTP et CCAP paraphé et signé</w:t>
            </w:r>
          </w:p>
        </w:tc>
        <w:tc>
          <w:tcPr>
            <w:tcW w:w="1587" w:type="dxa"/>
            <w:shd w:val="clear" w:color="auto" w:fill="auto"/>
          </w:tcPr>
          <w:p w:rsidR="002318F6" w:rsidRDefault="002318F6">
            <w:pPr>
              <w:ind w:left="96"/>
            </w:pPr>
          </w:p>
        </w:tc>
        <w:tc>
          <w:tcPr>
            <w:tcW w:w="1585" w:type="dxa"/>
            <w:shd w:val="clear" w:color="auto" w:fill="auto"/>
          </w:tcPr>
          <w:p w:rsidR="002318F6" w:rsidRDefault="002318F6"/>
        </w:tc>
      </w:tr>
      <w:tr w:rsidR="002318F6">
        <w:trPr>
          <w:trHeight w:val="103"/>
        </w:trPr>
        <w:tc>
          <w:tcPr>
            <w:tcW w:w="516" w:type="dxa"/>
            <w:shd w:val="clear" w:color="auto" w:fill="auto"/>
          </w:tcPr>
          <w:p w:rsidR="002318F6" w:rsidRDefault="0027147C">
            <w:pPr>
              <w:jc w:val="center"/>
            </w:pPr>
            <w:r>
              <w:rPr>
                <w:b/>
              </w:rPr>
              <w:t>B.4</w:t>
            </w:r>
          </w:p>
        </w:tc>
        <w:tc>
          <w:tcPr>
            <w:tcW w:w="9203" w:type="dxa"/>
            <w:gridSpan w:val="3"/>
            <w:shd w:val="clear" w:color="auto" w:fill="auto"/>
          </w:tcPr>
          <w:p w:rsidR="002318F6" w:rsidRDefault="0027147C">
            <w:r>
              <w:rPr>
                <w:b/>
              </w:rPr>
              <w:t>PERSONNEL D’ENCADREMENT</w:t>
            </w:r>
          </w:p>
        </w:tc>
      </w:tr>
      <w:tr w:rsidR="002318F6">
        <w:trPr>
          <w:trHeight w:val="103"/>
        </w:trPr>
        <w:tc>
          <w:tcPr>
            <w:tcW w:w="516" w:type="dxa"/>
            <w:shd w:val="clear" w:color="auto" w:fill="auto"/>
          </w:tcPr>
          <w:p w:rsidR="002318F6" w:rsidRDefault="002318F6">
            <w:pPr>
              <w:jc w:val="center"/>
              <w:rPr>
                <w:b/>
              </w:rPr>
            </w:pPr>
          </w:p>
        </w:tc>
        <w:tc>
          <w:tcPr>
            <w:tcW w:w="9203" w:type="dxa"/>
            <w:gridSpan w:val="3"/>
            <w:shd w:val="clear" w:color="auto" w:fill="auto"/>
          </w:tcPr>
          <w:p w:rsidR="002318F6" w:rsidRDefault="0027147C">
            <w:pPr>
              <w:ind w:left="96"/>
            </w:pPr>
            <w:r>
              <w:rPr>
                <w:b/>
                <w:i/>
              </w:rPr>
              <w:t>1 – CHEF DE. CHANTIER</w:t>
            </w:r>
          </w:p>
        </w:tc>
      </w:tr>
      <w:tr w:rsidR="002318F6">
        <w:trPr>
          <w:trHeight w:val="313"/>
        </w:trPr>
        <w:tc>
          <w:tcPr>
            <w:tcW w:w="516" w:type="dxa"/>
            <w:shd w:val="clear" w:color="auto" w:fill="auto"/>
            <w:vAlign w:val="center"/>
          </w:tcPr>
          <w:p w:rsidR="002318F6" w:rsidRDefault="0027147C">
            <w:pPr>
              <w:jc w:val="center"/>
            </w:pPr>
            <w:r>
              <w:t>10</w:t>
            </w:r>
          </w:p>
        </w:tc>
        <w:tc>
          <w:tcPr>
            <w:tcW w:w="6031" w:type="dxa"/>
            <w:shd w:val="clear" w:color="auto" w:fill="auto"/>
          </w:tcPr>
          <w:p w:rsidR="002318F6" w:rsidRDefault="0027147C">
            <w:pPr>
              <w:ind w:left="96"/>
            </w:pPr>
            <w:r>
              <w:t>Copie certifiée conforme datant de moins de 03 (trois) mois du diplôme ou attestation de réussite d’un ingénieur du</w:t>
            </w:r>
            <w:r>
              <w:rPr>
                <w:bCs/>
                <w:kern w:val="3"/>
                <w:lang w:bidi="hi-IN"/>
              </w:rPr>
              <w:t xml:space="preserve"> Génie rural ou Génie civil</w:t>
            </w:r>
            <w:r>
              <w:t xml:space="preserve">.  </w:t>
            </w:r>
          </w:p>
        </w:tc>
        <w:tc>
          <w:tcPr>
            <w:tcW w:w="1587" w:type="dxa"/>
            <w:shd w:val="clear" w:color="auto" w:fill="auto"/>
            <w:vAlign w:val="center"/>
          </w:tcPr>
          <w:p w:rsidR="002318F6" w:rsidRDefault="0027147C">
            <w:pPr>
              <w:ind w:left="96"/>
            </w:pPr>
            <w:r>
              <w:t xml:space="preserve"> </w:t>
            </w:r>
          </w:p>
        </w:tc>
        <w:tc>
          <w:tcPr>
            <w:tcW w:w="1585" w:type="dxa"/>
            <w:shd w:val="clear" w:color="auto" w:fill="auto"/>
          </w:tcPr>
          <w:p w:rsidR="002318F6" w:rsidRDefault="0027147C">
            <w:r>
              <w:t xml:space="preserve"> </w:t>
            </w:r>
          </w:p>
        </w:tc>
      </w:tr>
      <w:tr w:rsidR="002318F6">
        <w:trPr>
          <w:trHeight w:val="105"/>
        </w:trPr>
        <w:tc>
          <w:tcPr>
            <w:tcW w:w="516" w:type="dxa"/>
            <w:shd w:val="clear" w:color="auto" w:fill="auto"/>
          </w:tcPr>
          <w:p w:rsidR="002318F6" w:rsidRDefault="0027147C">
            <w:pPr>
              <w:jc w:val="center"/>
            </w:pPr>
            <w:r>
              <w:t>11</w:t>
            </w:r>
          </w:p>
        </w:tc>
        <w:tc>
          <w:tcPr>
            <w:tcW w:w="6031" w:type="dxa"/>
            <w:shd w:val="clear" w:color="auto" w:fill="auto"/>
          </w:tcPr>
          <w:p w:rsidR="002318F6" w:rsidRDefault="0027147C">
            <w:pPr>
              <w:ind w:left="96"/>
            </w:pPr>
            <w:r>
              <w:t xml:space="preserve">CV daté et signé par les deux parties </w:t>
            </w:r>
          </w:p>
        </w:tc>
        <w:tc>
          <w:tcPr>
            <w:tcW w:w="1587" w:type="dxa"/>
            <w:shd w:val="clear" w:color="auto" w:fill="auto"/>
          </w:tcPr>
          <w:p w:rsidR="002318F6" w:rsidRDefault="0027147C">
            <w:pPr>
              <w:ind w:left="96"/>
            </w:pPr>
            <w:r>
              <w:t xml:space="preserve"> </w:t>
            </w:r>
          </w:p>
        </w:tc>
        <w:tc>
          <w:tcPr>
            <w:tcW w:w="1585" w:type="dxa"/>
            <w:shd w:val="clear" w:color="auto" w:fill="auto"/>
          </w:tcPr>
          <w:p w:rsidR="002318F6" w:rsidRDefault="0027147C">
            <w:r>
              <w:t xml:space="preserve"> </w:t>
            </w:r>
          </w:p>
        </w:tc>
      </w:tr>
      <w:tr w:rsidR="002318F6">
        <w:trPr>
          <w:trHeight w:val="105"/>
        </w:trPr>
        <w:tc>
          <w:tcPr>
            <w:tcW w:w="516" w:type="dxa"/>
            <w:shd w:val="clear" w:color="auto" w:fill="auto"/>
          </w:tcPr>
          <w:p w:rsidR="002318F6" w:rsidRDefault="0027147C">
            <w:pPr>
              <w:jc w:val="center"/>
            </w:pPr>
            <w:r>
              <w:t>12</w:t>
            </w:r>
          </w:p>
        </w:tc>
        <w:tc>
          <w:tcPr>
            <w:tcW w:w="6031" w:type="dxa"/>
            <w:shd w:val="clear" w:color="auto" w:fill="auto"/>
          </w:tcPr>
          <w:p w:rsidR="002318F6" w:rsidRDefault="0027147C">
            <w:pPr>
              <w:ind w:left="96"/>
            </w:pPr>
            <w:r>
              <w:rPr>
                <w:kern w:val="3"/>
                <w:lang w:bidi="hi-IN"/>
              </w:rPr>
              <w:t>Expérience générale d’au moins 5 ans à compter de la date d’obtention du diplôme requis et une expérience professionnelle spécifique d’au moins deux (02) projets similaires.</w:t>
            </w:r>
          </w:p>
        </w:tc>
        <w:tc>
          <w:tcPr>
            <w:tcW w:w="1587" w:type="dxa"/>
            <w:shd w:val="clear" w:color="auto" w:fill="auto"/>
          </w:tcPr>
          <w:p w:rsidR="002318F6" w:rsidRDefault="0027147C">
            <w:pPr>
              <w:ind w:left="96"/>
            </w:pPr>
            <w:r>
              <w:t xml:space="preserve"> </w:t>
            </w:r>
          </w:p>
        </w:tc>
        <w:tc>
          <w:tcPr>
            <w:tcW w:w="1585" w:type="dxa"/>
            <w:shd w:val="clear" w:color="auto" w:fill="auto"/>
          </w:tcPr>
          <w:p w:rsidR="002318F6" w:rsidRDefault="0027147C">
            <w:r>
              <w:t xml:space="preserve"> </w:t>
            </w:r>
          </w:p>
        </w:tc>
      </w:tr>
      <w:tr w:rsidR="002318F6">
        <w:trPr>
          <w:trHeight w:val="458"/>
        </w:trPr>
        <w:tc>
          <w:tcPr>
            <w:tcW w:w="516" w:type="dxa"/>
            <w:shd w:val="clear" w:color="auto" w:fill="auto"/>
          </w:tcPr>
          <w:p w:rsidR="002318F6" w:rsidRDefault="0027147C">
            <w:pPr>
              <w:jc w:val="center"/>
            </w:pPr>
            <w:r>
              <w:rPr>
                <w:b/>
              </w:rPr>
              <w:t xml:space="preserve"> </w:t>
            </w:r>
          </w:p>
          <w:p w:rsidR="002318F6" w:rsidRDefault="0027147C">
            <w:pPr>
              <w:jc w:val="center"/>
            </w:pPr>
            <w:r>
              <w:rPr>
                <w:b/>
              </w:rPr>
              <w:t xml:space="preserve"> </w:t>
            </w:r>
          </w:p>
          <w:p w:rsidR="002318F6" w:rsidRDefault="0027147C">
            <w:pPr>
              <w:jc w:val="center"/>
            </w:pPr>
            <w:r>
              <w:rPr>
                <w:b/>
              </w:rPr>
              <w:t xml:space="preserve"> </w:t>
            </w:r>
          </w:p>
          <w:p w:rsidR="002318F6" w:rsidRDefault="0027147C">
            <w:pPr>
              <w:jc w:val="center"/>
            </w:pPr>
            <w:r>
              <w:rPr>
                <w:b/>
              </w:rPr>
              <w:t xml:space="preserve"> </w:t>
            </w:r>
          </w:p>
        </w:tc>
        <w:tc>
          <w:tcPr>
            <w:tcW w:w="9203" w:type="dxa"/>
            <w:gridSpan w:val="3"/>
            <w:shd w:val="clear" w:color="auto" w:fill="auto"/>
          </w:tcPr>
          <w:p w:rsidR="002318F6" w:rsidRDefault="0027147C">
            <w:pPr>
              <w:ind w:left="96"/>
            </w:pPr>
            <w:r>
              <w:rPr>
                <w:b/>
                <w:i/>
              </w:rPr>
              <w:t>2 – CONDUCTEUR DES TRAVAUX</w:t>
            </w:r>
          </w:p>
        </w:tc>
      </w:tr>
      <w:tr w:rsidR="002318F6">
        <w:trPr>
          <w:trHeight w:val="313"/>
        </w:trPr>
        <w:tc>
          <w:tcPr>
            <w:tcW w:w="516" w:type="dxa"/>
            <w:shd w:val="clear" w:color="auto" w:fill="auto"/>
            <w:vAlign w:val="center"/>
          </w:tcPr>
          <w:p w:rsidR="002318F6" w:rsidRDefault="0027147C">
            <w:pPr>
              <w:jc w:val="center"/>
            </w:pPr>
            <w:r>
              <w:t>13</w:t>
            </w:r>
          </w:p>
        </w:tc>
        <w:tc>
          <w:tcPr>
            <w:tcW w:w="6031" w:type="dxa"/>
            <w:shd w:val="clear" w:color="auto" w:fill="auto"/>
          </w:tcPr>
          <w:p w:rsidR="002318F6" w:rsidRDefault="0027147C">
            <w:pPr>
              <w:spacing w:after="48"/>
              <w:ind w:left="96"/>
            </w:pPr>
            <w:r>
              <w:t xml:space="preserve">Copie certifiée conforme datant de moins de 03 (trois) mois, du </w:t>
            </w:r>
          </w:p>
          <w:p w:rsidR="002318F6" w:rsidRDefault="0027147C">
            <w:pPr>
              <w:ind w:left="96"/>
            </w:pPr>
            <w:r>
              <w:t>Diplôme ou attestation de réussite d’un technicien supérieur en génie civil.</w:t>
            </w:r>
          </w:p>
        </w:tc>
        <w:tc>
          <w:tcPr>
            <w:tcW w:w="1587" w:type="dxa"/>
            <w:shd w:val="clear" w:color="auto" w:fill="auto"/>
            <w:vAlign w:val="center"/>
          </w:tcPr>
          <w:p w:rsidR="002318F6" w:rsidRDefault="0027147C">
            <w:pPr>
              <w:ind w:left="96"/>
            </w:pPr>
            <w:r>
              <w:t xml:space="preserve"> </w:t>
            </w:r>
          </w:p>
        </w:tc>
        <w:tc>
          <w:tcPr>
            <w:tcW w:w="1585" w:type="dxa"/>
            <w:shd w:val="clear" w:color="auto" w:fill="auto"/>
          </w:tcPr>
          <w:p w:rsidR="002318F6" w:rsidRDefault="0027147C">
            <w:r>
              <w:t xml:space="preserve"> </w:t>
            </w:r>
          </w:p>
        </w:tc>
      </w:tr>
      <w:tr w:rsidR="002318F6">
        <w:trPr>
          <w:trHeight w:val="105"/>
        </w:trPr>
        <w:tc>
          <w:tcPr>
            <w:tcW w:w="516" w:type="dxa"/>
            <w:shd w:val="clear" w:color="auto" w:fill="auto"/>
          </w:tcPr>
          <w:p w:rsidR="002318F6" w:rsidRDefault="0027147C">
            <w:pPr>
              <w:jc w:val="center"/>
            </w:pPr>
            <w:r>
              <w:t>14</w:t>
            </w:r>
          </w:p>
        </w:tc>
        <w:tc>
          <w:tcPr>
            <w:tcW w:w="6031" w:type="dxa"/>
            <w:shd w:val="clear" w:color="auto" w:fill="auto"/>
          </w:tcPr>
          <w:p w:rsidR="002318F6" w:rsidRDefault="0027147C">
            <w:pPr>
              <w:ind w:left="96"/>
            </w:pPr>
            <w:r>
              <w:t xml:space="preserve">CV daté et signé par les deux parties </w:t>
            </w:r>
          </w:p>
        </w:tc>
        <w:tc>
          <w:tcPr>
            <w:tcW w:w="1587" w:type="dxa"/>
            <w:shd w:val="clear" w:color="auto" w:fill="auto"/>
          </w:tcPr>
          <w:p w:rsidR="002318F6" w:rsidRDefault="0027147C">
            <w:pPr>
              <w:ind w:left="96"/>
            </w:pPr>
            <w:r>
              <w:t xml:space="preserve"> </w:t>
            </w:r>
          </w:p>
        </w:tc>
        <w:tc>
          <w:tcPr>
            <w:tcW w:w="1585" w:type="dxa"/>
            <w:shd w:val="clear" w:color="auto" w:fill="auto"/>
          </w:tcPr>
          <w:p w:rsidR="002318F6" w:rsidRDefault="0027147C">
            <w:r>
              <w:t xml:space="preserve"> </w:t>
            </w:r>
          </w:p>
        </w:tc>
      </w:tr>
      <w:tr w:rsidR="002318F6">
        <w:trPr>
          <w:trHeight w:val="209"/>
        </w:trPr>
        <w:tc>
          <w:tcPr>
            <w:tcW w:w="516" w:type="dxa"/>
            <w:shd w:val="clear" w:color="auto" w:fill="auto"/>
            <w:vAlign w:val="center"/>
          </w:tcPr>
          <w:p w:rsidR="002318F6" w:rsidRDefault="0027147C">
            <w:pPr>
              <w:jc w:val="center"/>
            </w:pPr>
            <w:r>
              <w:t>15</w:t>
            </w:r>
          </w:p>
        </w:tc>
        <w:tc>
          <w:tcPr>
            <w:tcW w:w="6031" w:type="dxa"/>
            <w:shd w:val="clear" w:color="auto" w:fill="auto"/>
          </w:tcPr>
          <w:p w:rsidR="002318F6" w:rsidRDefault="0027147C">
            <w:pPr>
              <w:ind w:left="96"/>
            </w:pPr>
            <w:r>
              <w:rPr>
                <w:kern w:val="3"/>
                <w:lang w:bidi="hi-IN"/>
              </w:rPr>
              <w:t>Expérience générale d’au moins 5 ans à compter de la date d’obtention du diplôme requis et une expérience professionnelle spécifique d’au moins deux (02) projets similaires.</w:t>
            </w:r>
          </w:p>
        </w:tc>
        <w:tc>
          <w:tcPr>
            <w:tcW w:w="1587" w:type="dxa"/>
            <w:shd w:val="clear" w:color="auto" w:fill="auto"/>
            <w:vAlign w:val="center"/>
          </w:tcPr>
          <w:p w:rsidR="002318F6" w:rsidRDefault="0027147C">
            <w:pPr>
              <w:ind w:left="96"/>
            </w:pPr>
            <w:r>
              <w:t xml:space="preserve"> </w:t>
            </w:r>
          </w:p>
        </w:tc>
        <w:tc>
          <w:tcPr>
            <w:tcW w:w="1585" w:type="dxa"/>
            <w:shd w:val="clear" w:color="auto" w:fill="auto"/>
          </w:tcPr>
          <w:p w:rsidR="002318F6" w:rsidRDefault="0027147C">
            <w:r>
              <w:t xml:space="preserve"> </w:t>
            </w:r>
          </w:p>
        </w:tc>
      </w:tr>
      <w:tr w:rsidR="002318F6">
        <w:trPr>
          <w:trHeight w:val="209"/>
        </w:trPr>
        <w:tc>
          <w:tcPr>
            <w:tcW w:w="516" w:type="dxa"/>
            <w:shd w:val="clear" w:color="auto" w:fill="auto"/>
            <w:vAlign w:val="center"/>
          </w:tcPr>
          <w:p w:rsidR="002318F6" w:rsidRDefault="002318F6">
            <w:pPr>
              <w:rPr>
                <w:b/>
              </w:rPr>
            </w:pPr>
          </w:p>
        </w:tc>
        <w:tc>
          <w:tcPr>
            <w:tcW w:w="9203" w:type="dxa"/>
            <w:gridSpan w:val="3"/>
            <w:shd w:val="clear" w:color="auto" w:fill="auto"/>
            <w:vAlign w:val="center"/>
          </w:tcPr>
          <w:p w:rsidR="002318F6" w:rsidRDefault="0027147C">
            <w:r>
              <w:rPr>
                <w:b/>
                <w:bCs/>
                <w:i/>
                <w:iCs/>
                <w:kern w:val="3"/>
                <w:lang w:bidi="hi-IN"/>
              </w:rPr>
              <w:t>3-TECHNICIEN 01</w:t>
            </w:r>
          </w:p>
        </w:tc>
      </w:tr>
      <w:tr w:rsidR="002318F6">
        <w:trPr>
          <w:trHeight w:val="209"/>
        </w:trPr>
        <w:tc>
          <w:tcPr>
            <w:tcW w:w="516" w:type="dxa"/>
            <w:shd w:val="clear" w:color="auto" w:fill="auto"/>
            <w:vAlign w:val="center"/>
          </w:tcPr>
          <w:p w:rsidR="002318F6" w:rsidRDefault="0027147C">
            <w:pPr>
              <w:rPr>
                <w:b/>
              </w:rPr>
            </w:pPr>
            <w:r>
              <w:rPr>
                <w:b/>
              </w:rPr>
              <w:t>16</w:t>
            </w:r>
          </w:p>
        </w:tc>
        <w:tc>
          <w:tcPr>
            <w:tcW w:w="6031" w:type="dxa"/>
            <w:shd w:val="clear" w:color="auto" w:fill="auto"/>
            <w:vAlign w:val="center"/>
          </w:tcPr>
          <w:p w:rsidR="002318F6" w:rsidRDefault="0027147C">
            <w:pPr>
              <w:ind w:left="96"/>
              <w:rPr>
                <w:i/>
                <w:iCs/>
                <w:kern w:val="3"/>
                <w:lang w:bidi="hi-IN"/>
              </w:rPr>
            </w:pPr>
            <w:r>
              <w:rPr>
                <w:kern w:val="3"/>
                <w:lang w:bidi="hi-IN"/>
              </w:rPr>
              <w:t>Copie certifiée conforme datant de moins de 03 (trois) mois, du Diplôme ou attestation de réussite de Technicien De Qualification Professionnel (DQP en  bâtiment)</w:t>
            </w:r>
          </w:p>
        </w:tc>
        <w:tc>
          <w:tcPr>
            <w:tcW w:w="1587" w:type="dxa"/>
            <w:shd w:val="clear" w:color="auto" w:fill="auto"/>
            <w:vAlign w:val="center"/>
          </w:tcPr>
          <w:p w:rsidR="002318F6" w:rsidRDefault="002318F6">
            <w:pPr>
              <w:ind w:left="96"/>
              <w:jc w:val="center"/>
            </w:pPr>
          </w:p>
        </w:tc>
        <w:tc>
          <w:tcPr>
            <w:tcW w:w="1585" w:type="dxa"/>
            <w:shd w:val="clear" w:color="auto" w:fill="auto"/>
            <w:vAlign w:val="center"/>
          </w:tcPr>
          <w:p w:rsidR="002318F6" w:rsidRDefault="002318F6">
            <w:pPr>
              <w:jc w:val="center"/>
            </w:pPr>
          </w:p>
        </w:tc>
      </w:tr>
      <w:tr w:rsidR="002318F6">
        <w:trPr>
          <w:trHeight w:val="209"/>
        </w:trPr>
        <w:tc>
          <w:tcPr>
            <w:tcW w:w="516" w:type="dxa"/>
            <w:shd w:val="clear" w:color="auto" w:fill="auto"/>
            <w:vAlign w:val="center"/>
          </w:tcPr>
          <w:p w:rsidR="002318F6" w:rsidRDefault="0027147C">
            <w:pPr>
              <w:rPr>
                <w:b/>
              </w:rPr>
            </w:pPr>
            <w:r>
              <w:rPr>
                <w:b/>
              </w:rPr>
              <w:lastRenderedPageBreak/>
              <w:t>17</w:t>
            </w:r>
          </w:p>
        </w:tc>
        <w:tc>
          <w:tcPr>
            <w:tcW w:w="6031" w:type="dxa"/>
            <w:shd w:val="clear" w:color="auto" w:fill="auto"/>
            <w:vAlign w:val="center"/>
          </w:tcPr>
          <w:p w:rsidR="002318F6" w:rsidRDefault="0027147C">
            <w:pPr>
              <w:ind w:left="96"/>
              <w:rPr>
                <w:kern w:val="3"/>
                <w:lang w:bidi="hi-IN"/>
              </w:rPr>
            </w:pPr>
            <w:r>
              <w:t>CV daté et signé par les deux parties</w:t>
            </w:r>
          </w:p>
        </w:tc>
        <w:tc>
          <w:tcPr>
            <w:tcW w:w="1587" w:type="dxa"/>
            <w:shd w:val="clear" w:color="auto" w:fill="auto"/>
            <w:vAlign w:val="center"/>
          </w:tcPr>
          <w:p w:rsidR="002318F6" w:rsidRDefault="002318F6">
            <w:pPr>
              <w:ind w:left="96"/>
              <w:jc w:val="center"/>
            </w:pPr>
          </w:p>
        </w:tc>
        <w:tc>
          <w:tcPr>
            <w:tcW w:w="1585" w:type="dxa"/>
            <w:shd w:val="clear" w:color="auto" w:fill="auto"/>
            <w:vAlign w:val="center"/>
          </w:tcPr>
          <w:p w:rsidR="002318F6" w:rsidRDefault="002318F6">
            <w:pPr>
              <w:jc w:val="center"/>
            </w:pPr>
          </w:p>
        </w:tc>
      </w:tr>
      <w:tr w:rsidR="002318F6">
        <w:trPr>
          <w:trHeight w:val="377"/>
        </w:trPr>
        <w:tc>
          <w:tcPr>
            <w:tcW w:w="516" w:type="dxa"/>
            <w:shd w:val="clear" w:color="auto" w:fill="auto"/>
            <w:vAlign w:val="center"/>
          </w:tcPr>
          <w:p w:rsidR="002318F6" w:rsidRDefault="0027147C">
            <w:pPr>
              <w:rPr>
                <w:b/>
              </w:rPr>
            </w:pPr>
            <w:r>
              <w:rPr>
                <w:b/>
              </w:rPr>
              <w:t>18</w:t>
            </w:r>
          </w:p>
        </w:tc>
        <w:tc>
          <w:tcPr>
            <w:tcW w:w="6031" w:type="dxa"/>
            <w:shd w:val="clear" w:color="auto" w:fill="auto"/>
            <w:vAlign w:val="center"/>
          </w:tcPr>
          <w:p w:rsidR="002318F6" w:rsidRDefault="0027147C">
            <w:pPr>
              <w:suppressAutoHyphens/>
              <w:autoSpaceDN w:val="0"/>
              <w:spacing w:after="120"/>
              <w:jc w:val="both"/>
              <w:rPr>
                <w:kern w:val="3"/>
                <w:lang w:bidi="hi-IN"/>
              </w:rPr>
            </w:pPr>
            <w:r>
              <w:rPr>
                <w:kern w:val="3"/>
                <w:lang w:bidi="hi-IN"/>
              </w:rPr>
              <w:t>Expérience générale d’au moins 4 ans à compter de la date d’obtention du diplôme requis et une expérience professionnelle spécifique d’au moins deux (02) projets similaires.</w:t>
            </w:r>
          </w:p>
        </w:tc>
        <w:tc>
          <w:tcPr>
            <w:tcW w:w="1587" w:type="dxa"/>
            <w:shd w:val="clear" w:color="auto" w:fill="auto"/>
            <w:vAlign w:val="center"/>
          </w:tcPr>
          <w:p w:rsidR="002318F6" w:rsidRDefault="002318F6">
            <w:pPr>
              <w:ind w:left="96"/>
              <w:jc w:val="center"/>
            </w:pPr>
          </w:p>
        </w:tc>
        <w:tc>
          <w:tcPr>
            <w:tcW w:w="1585" w:type="dxa"/>
            <w:shd w:val="clear" w:color="auto" w:fill="auto"/>
            <w:vAlign w:val="center"/>
          </w:tcPr>
          <w:p w:rsidR="002318F6" w:rsidRDefault="002318F6">
            <w:pPr>
              <w:jc w:val="center"/>
            </w:pPr>
          </w:p>
        </w:tc>
      </w:tr>
      <w:tr w:rsidR="002318F6">
        <w:trPr>
          <w:trHeight w:val="209"/>
        </w:trPr>
        <w:tc>
          <w:tcPr>
            <w:tcW w:w="516" w:type="dxa"/>
            <w:shd w:val="clear" w:color="auto" w:fill="auto"/>
            <w:vAlign w:val="center"/>
          </w:tcPr>
          <w:p w:rsidR="002318F6" w:rsidRDefault="002318F6">
            <w:pPr>
              <w:rPr>
                <w:b/>
              </w:rPr>
            </w:pPr>
          </w:p>
        </w:tc>
        <w:tc>
          <w:tcPr>
            <w:tcW w:w="9203" w:type="dxa"/>
            <w:gridSpan w:val="3"/>
            <w:shd w:val="clear" w:color="auto" w:fill="auto"/>
            <w:vAlign w:val="center"/>
          </w:tcPr>
          <w:p w:rsidR="002318F6" w:rsidRDefault="0027147C">
            <w:r>
              <w:rPr>
                <w:b/>
                <w:bCs/>
                <w:i/>
                <w:iCs/>
                <w:kern w:val="3"/>
                <w:lang w:bidi="hi-IN"/>
              </w:rPr>
              <w:t>4-TECHNICIEN 02</w:t>
            </w:r>
          </w:p>
        </w:tc>
      </w:tr>
      <w:tr w:rsidR="002318F6">
        <w:trPr>
          <w:trHeight w:val="209"/>
        </w:trPr>
        <w:tc>
          <w:tcPr>
            <w:tcW w:w="516" w:type="dxa"/>
            <w:shd w:val="clear" w:color="auto" w:fill="auto"/>
            <w:vAlign w:val="center"/>
          </w:tcPr>
          <w:p w:rsidR="002318F6" w:rsidRDefault="0027147C">
            <w:pPr>
              <w:rPr>
                <w:b/>
              </w:rPr>
            </w:pPr>
            <w:r>
              <w:rPr>
                <w:b/>
              </w:rPr>
              <w:t>19</w:t>
            </w:r>
          </w:p>
        </w:tc>
        <w:tc>
          <w:tcPr>
            <w:tcW w:w="6031" w:type="dxa"/>
            <w:shd w:val="clear" w:color="auto" w:fill="auto"/>
            <w:vAlign w:val="center"/>
          </w:tcPr>
          <w:p w:rsidR="002318F6" w:rsidRDefault="0027147C">
            <w:pPr>
              <w:ind w:left="96"/>
              <w:rPr>
                <w:i/>
                <w:iCs/>
                <w:kern w:val="3"/>
                <w:lang w:bidi="hi-IN"/>
              </w:rPr>
            </w:pPr>
            <w:r>
              <w:rPr>
                <w:kern w:val="3"/>
                <w:lang w:bidi="hi-IN"/>
              </w:rPr>
              <w:t>Copie certifiée conforme datant de moins de 03 (trois) mois, du Diplôme ou attestation de réussite de Technicien De Qualification Professionnel (DQP en  bâtiment)</w:t>
            </w:r>
          </w:p>
        </w:tc>
        <w:tc>
          <w:tcPr>
            <w:tcW w:w="1587" w:type="dxa"/>
            <w:shd w:val="clear" w:color="auto" w:fill="auto"/>
            <w:vAlign w:val="center"/>
          </w:tcPr>
          <w:p w:rsidR="002318F6" w:rsidRDefault="002318F6">
            <w:pPr>
              <w:ind w:left="96"/>
              <w:jc w:val="center"/>
            </w:pPr>
          </w:p>
        </w:tc>
        <w:tc>
          <w:tcPr>
            <w:tcW w:w="1585" w:type="dxa"/>
            <w:shd w:val="clear" w:color="auto" w:fill="auto"/>
            <w:vAlign w:val="center"/>
          </w:tcPr>
          <w:p w:rsidR="002318F6" w:rsidRDefault="002318F6">
            <w:pPr>
              <w:jc w:val="center"/>
            </w:pPr>
          </w:p>
        </w:tc>
      </w:tr>
      <w:tr w:rsidR="002318F6">
        <w:trPr>
          <w:trHeight w:val="209"/>
        </w:trPr>
        <w:tc>
          <w:tcPr>
            <w:tcW w:w="516" w:type="dxa"/>
            <w:shd w:val="clear" w:color="auto" w:fill="auto"/>
            <w:vAlign w:val="center"/>
          </w:tcPr>
          <w:p w:rsidR="002318F6" w:rsidRDefault="0027147C">
            <w:pPr>
              <w:rPr>
                <w:b/>
              </w:rPr>
            </w:pPr>
            <w:r>
              <w:rPr>
                <w:b/>
              </w:rPr>
              <w:t>20</w:t>
            </w:r>
          </w:p>
        </w:tc>
        <w:tc>
          <w:tcPr>
            <w:tcW w:w="6031" w:type="dxa"/>
            <w:shd w:val="clear" w:color="auto" w:fill="auto"/>
            <w:vAlign w:val="center"/>
          </w:tcPr>
          <w:p w:rsidR="002318F6" w:rsidRDefault="0027147C">
            <w:pPr>
              <w:ind w:left="96"/>
              <w:rPr>
                <w:kern w:val="3"/>
                <w:lang w:bidi="hi-IN"/>
              </w:rPr>
            </w:pPr>
            <w:r>
              <w:t>CV daté et signé par les deux parties</w:t>
            </w:r>
          </w:p>
        </w:tc>
        <w:tc>
          <w:tcPr>
            <w:tcW w:w="1587" w:type="dxa"/>
            <w:shd w:val="clear" w:color="auto" w:fill="auto"/>
            <w:vAlign w:val="center"/>
          </w:tcPr>
          <w:p w:rsidR="002318F6" w:rsidRDefault="002318F6">
            <w:pPr>
              <w:ind w:left="96"/>
              <w:jc w:val="center"/>
            </w:pPr>
          </w:p>
        </w:tc>
        <w:tc>
          <w:tcPr>
            <w:tcW w:w="1585" w:type="dxa"/>
            <w:shd w:val="clear" w:color="auto" w:fill="auto"/>
            <w:vAlign w:val="center"/>
          </w:tcPr>
          <w:p w:rsidR="002318F6" w:rsidRDefault="002318F6">
            <w:pPr>
              <w:jc w:val="center"/>
            </w:pPr>
          </w:p>
        </w:tc>
      </w:tr>
      <w:tr w:rsidR="002318F6">
        <w:trPr>
          <w:trHeight w:val="342"/>
        </w:trPr>
        <w:tc>
          <w:tcPr>
            <w:tcW w:w="516" w:type="dxa"/>
            <w:shd w:val="clear" w:color="auto" w:fill="auto"/>
            <w:vAlign w:val="center"/>
          </w:tcPr>
          <w:p w:rsidR="002318F6" w:rsidRDefault="0027147C">
            <w:pPr>
              <w:rPr>
                <w:b/>
              </w:rPr>
            </w:pPr>
            <w:r>
              <w:rPr>
                <w:b/>
              </w:rPr>
              <w:t>21</w:t>
            </w:r>
          </w:p>
        </w:tc>
        <w:tc>
          <w:tcPr>
            <w:tcW w:w="6031" w:type="dxa"/>
            <w:shd w:val="clear" w:color="auto" w:fill="auto"/>
            <w:vAlign w:val="center"/>
          </w:tcPr>
          <w:p w:rsidR="002318F6" w:rsidRDefault="0027147C">
            <w:pPr>
              <w:suppressAutoHyphens/>
              <w:autoSpaceDN w:val="0"/>
              <w:spacing w:after="120"/>
              <w:jc w:val="both"/>
              <w:rPr>
                <w:kern w:val="3"/>
                <w:lang w:bidi="hi-IN"/>
              </w:rPr>
            </w:pPr>
            <w:r>
              <w:rPr>
                <w:kern w:val="3"/>
                <w:lang w:bidi="hi-IN"/>
              </w:rPr>
              <w:t>Expérience générale d’au moins 4 ans à compter de la date d’obtention du diplôme requis et une expérience professionnelle spécifique d’au moins deux (02) projets similaires.</w:t>
            </w:r>
          </w:p>
        </w:tc>
        <w:tc>
          <w:tcPr>
            <w:tcW w:w="1587" w:type="dxa"/>
            <w:shd w:val="clear" w:color="auto" w:fill="auto"/>
            <w:vAlign w:val="center"/>
          </w:tcPr>
          <w:p w:rsidR="002318F6" w:rsidRDefault="002318F6">
            <w:pPr>
              <w:ind w:left="96"/>
              <w:jc w:val="center"/>
            </w:pPr>
          </w:p>
        </w:tc>
        <w:tc>
          <w:tcPr>
            <w:tcW w:w="1585" w:type="dxa"/>
            <w:shd w:val="clear" w:color="auto" w:fill="auto"/>
            <w:vAlign w:val="center"/>
          </w:tcPr>
          <w:p w:rsidR="002318F6" w:rsidRDefault="002318F6">
            <w:pPr>
              <w:jc w:val="center"/>
            </w:pPr>
          </w:p>
        </w:tc>
      </w:tr>
      <w:tr w:rsidR="002318F6">
        <w:trPr>
          <w:trHeight w:val="103"/>
        </w:trPr>
        <w:tc>
          <w:tcPr>
            <w:tcW w:w="516" w:type="dxa"/>
            <w:shd w:val="clear" w:color="auto" w:fill="auto"/>
          </w:tcPr>
          <w:p w:rsidR="002318F6" w:rsidRDefault="0027147C">
            <w:pPr>
              <w:jc w:val="center"/>
            </w:pPr>
            <w:r>
              <w:rPr>
                <w:b/>
              </w:rPr>
              <w:t>B.5</w:t>
            </w:r>
          </w:p>
        </w:tc>
        <w:tc>
          <w:tcPr>
            <w:tcW w:w="9203" w:type="dxa"/>
            <w:gridSpan w:val="3"/>
            <w:shd w:val="clear" w:color="auto" w:fill="auto"/>
          </w:tcPr>
          <w:p w:rsidR="002318F6" w:rsidRDefault="0027147C">
            <w:r>
              <w:rPr>
                <w:b/>
              </w:rPr>
              <w:t>DISPONIBILITE DU MATERIEL</w:t>
            </w:r>
          </w:p>
        </w:tc>
      </w:tr>
      <w:tr w:rsidR="002318F6">
        <w:trPr>
          <w:trHeight w:val="168"/>
        </w:trPr>
        <w:tc>
          <w:tcPr>
            <w:tcW w:w="516" w:type="dxa"/>
            <w:shd w:val="clear" w:color="auto" w:fill="auto"/>
            <w:vAlign w:val="center"/>
          </w:tcPr>
          <w:p w:rsidR="002318F6" w:rsidRDefault="0027147C">
            <w:pPr>
              <w:jc w:val="center"/>
            </w:pPr>
            <w:r>
              <w:rPr>
                <w:b/>
              </w:rPr>
              <w:t xml:space="preserve"> 22</w:t>
            </w:r>
          </w:p>
        </w:tc>
        <w:tc>
          <w:tcPr>
            <w:tcW w:w="6031" w:type="dxa"/>
            <w:shd w:val="clear" w:color="auto" w:fill="auto"/>
          </w:tcPr>
          <w:p w:rsidR="002318F6" w:rsidRDefault="0027147C">
            <w:pPr>
              <w:numPr>
                <w:ilvl w:val="0"/>
                <w:numId w:val="21"/>
              </w:numPr>
              <w:ind w:right="87"/>
              <w:jc w:val="both"/>
              <w:rPr>
                <w:bCs/>
              </w:rPr>
            </w:pPr>
            <w:r>
              <w:t xml:space="preserve">Gros matériels : </w:t>
            </w:r>
            <w:r>
              <w:rPr>
                <w:b/>
                <w:bCs/>
              </w:rPr>
              <w:t xml:space="preserve">Matériels roulants </w:t>
            </w:r>
            <w:r>
              <w:rPr>
                <w:bCs/>
              </w:rPr>
              <w:t>(</w:t>
            </w:r>
            <w:r>
              <w:rPr>
                <w:rFonts w:eastAsia="Calibri"/>
                <w:bCs/>
                <w:lang w:val="zh-CN"/>
              </w:rPr>
              <w:t>(01) PICKUP 4x4, camions, niveleuse, Caterpillar, camion-citerne)</w:t>
            </w:r>
            <w:r>
              <w:rPr>
                <w:bCs/>
                <w:kern w:val="3"/>
                <w:lang w:bidi="hi-IN"/>
              </w:rPr>
              <w:t xml:space="preserve">, </w:t>
            </w:r>
            <w:r>
              <w:rPr>
                <w:bCs/>
              </w:rPr>
              <w:t>joindre carte crise en propriété ou contrat de location ;</w:t>
            </w:r>
          </w:p>
        </w:tc>
        <w:tc>
          <w:tcPr>
            <w:tcW w:w="1587" w:type="dxa"/>
            <w:shd w:val="clear" w:color="auto" w:fill="auto"/>
            <w:vAlign w:val="center"/>
          </w:tcPr>
          <w:p w:rsidR="002318F6" w:rsidRDefault="0027147C">
            <w:pPr>
              <w:ind w:left="96"/>
            </w:pPr>
            <w:r>
              <w:t xml:space="preserve"> </w:t>
            </w:r>
          </w:p>
        </w:tc>
        <w:tc>
          <w:tcPr>
            <w:tcW w:w="1585" w:type="dxa"/>
            <w:shd w:val="clear" w:color="auto" w:fill="auto"/>
          </w:tcPr>
          <w:p w:rsidR="002318F6" w:rsidRDefault="0027147C">
            <w:r>
              <w:t xml:space="preserve"> </w:t>
            </w:r>
          </w:p>
        </w:tc>
      </w:tr>
      <w:tr w:rsidR="002318F6">
        <w:trPr>
          <w:trHeight w:val="209"/>
        </w:trPr>
        <w:tc>
          <w:tcPr>
            <w:tcW w:w="516" w:type="dxa"/>
            <w:shd w:val="clear" w:color="auto" w:fill="auto"/>
            <w:vAlign w:val="center"/>
          </w:tcPr>
          <w:p w:rsidR="002318F6" w:rsidRDefault="0027147C">
            <w:pPr>
              <w:jc w:val="center"/>
            </w:pPr>
            <w:r>
              <w:rPr>
                <w:b/>
              </w:rPr>
              <w:t xml:space="preserve"> 23</w:t>
            </w:r>
          </w:p>
        </w:tc>
        <w:tc>
          <w:tcPr>
            <w:tcW w:w="6031" w:type="dxa"/>
            <w:shd w:val="clear" w:color="auto" w:fill="auto"/>
          </w:tcPr>
          <w:p w:rsidR="002318F6" w:rsidRDefault="0027147C">
            <w:pPr>
              <w:ind w:left="96"/>
            </w:pPr>
            <w:r>
              <w:t xml:space="preserve">Petits matériels et outillage de chantier ou contrat de location matériel (Joindre les factures) </w:t>
            </w:r>
          </w:p>
          <w:p w:rsidR="002318F6" w:rsidRDefault="0027147C">
            <w:pPr>
              <w:pStyle w:val="Paragraphedeliste"/>
              <w:widowControl w:val="0"/>
              <w:numPr>
                <w:ilvl w:val="0"/>
                <w:numId w:val="21"/>
              </w:numPr>
              <w:autoSpaceDE w:val="0"/>
              <w:spacing w:before="0"/>
              <w:ind w:right="147"/>
              <w:rPr>
                <w:rFonts w:ascii="Times New Roman" w:hAnsi="Times New Roman"/>
                <w:sz w:val="24"/>
                <w:szCs w:val="24"/>
                <w:lang w:val="zh-CN" w:eastAsia="fr-FR" w:bidi="ar-SA"/>
              </w:rPr>
            </w:pPr>
            <w:r>
              <w:rPr>
                <w:rFonts w:ascii="Times New Roman" w:hAnsi="Times New Roman"/>
                <w:sz w:val="24"/>
                <w:szCs w:val="24"/>
                <w:lang w:val="zh-CN" w:eastAsia="fr-FR" w:bidi="ar-SA"/>
              </w:rPr>
              <w:t>Petits matériel (joindre les factures)</w:t>
            </w:r>
          </w:p>
          <w:p w:rsidR="002318F6" w:rsidRDefault="0027147C">
            <w:pPr>
              <w:pStyle w:val="Paragraphedeliste"/>
              <w:widowControl w:val="0"/>
              <w:numPr>
                <w:ilvl w:val="0"/>
                <w:numId w:val="21"/>
              </w:numPr>
              <w:autoSpaceDE w:val="0"/>
              <w:spacing w:before="0"/>
              <w:ind w:right="147"/>
              <w:rPr>
                <w:rFonts w:ascii="Times New Roman" w:hAnsi="Times New Roman"/>
                <w:sz w:val="24"/>
                <w:szCs w:val="24"/>
                <w:lang w:val="zh-CN" w:eastAsia="fr-FR" w:bidi="ar-SA"/>
              </w:rPr>
            </w:pPr>
            <w:r>
              <w:rPr>
                <w:rFonts w:ascii="Times New Roman" w:hAnsi="Times New Roman"/>
                <w:sz w:val="24"/>
                <w:szCs w:val="24"/>
                <w:lang w:val="fr-FR" w:eastAsia="fr-FR" w:bidi="ar-SA"/>
              </w:rPr>
              <w:t>EPI</w:t>
            </w:r>
          </w:p>
          <w:p w:rsidR="002318F6" w:rsidRDefault="0027147C">
            <w:pPr>
              <w:numPr>
                <w:ilvl w:val="0"/>
                <w:numId w:val="21"/>
              </w:numPr>
              <w:ind w:right="87"/>
              <w:jc w:val="both"/>
              <w:rPr>
                <w:bCs/>
              </w:rPr>
            </w:pPr>
            <w:r>
              <w:rPr>
                <w:b/>
                <w:bCs/>
              </w:rPr>
              <w:t xml:space="preserve">Autres outils </w:t>
            </w:r>
            <w:r>
              <w:t>(</w:t>
            </w:r>
            <w:r>
              <w:rPr>
                <w:rFonts w:eastAsia="Calibri"/>
              </w:rPr>
              <w:t>Pelles, pioches, signalisations, seaux, brouettes)</w:t>
            </w:r>
            <w:r>
              <w:t>.</w:t>
            </w:r>
          </w:p>
        </w:tc>
        <w:tc>
          <w:tcPr>
            <w:tcW w:w="1587" w:type="dxa"/>
            <w:shd w:val="clear" w:color="auto" w:fill="auto"/>
            <w:vAlign w:val="center"/>
          </w:tcPr>
          <w:p w:rsidR="002318F6" w:rsidRDefault="0027147C">
            <w:pPr>
              <w:ind w:left="96"/>
            </w:pPr>
            <w:r>
              <w:t xml:space="preserve"> </w:t>
            </w:r>
          </w:p>
        </w:tc>
        <w:tc>
          <w:tcPr>
            <w:tcW w:w="1585" w:type="dxa"/>
            <w:shd w:val="clear" w:color="auto" w:fill="auto"/>
          </w:tcPr>
          <w:p w:rsidR="002318F6" w:rsidRDefault="0027147C">
            <w:r>
              <w:t xml:space="preserve"> </w:t>
            </w:r>
          </w:p>
        </w:tc>
      </w:tr>
      <w:tr w:rsidR="002318F6">
        <w:trPr>
          <w:trHeight w:val="105"/>
        </w:trPr>
        <w:tc>
          <w:tcPr>
            <w:tcW w:w="516" w:type="dxa"/>
            <w:shd w:val="clear" w:color="auto" w:fill="auto"/>
          </w:tcPr>
          <w:p w:rsidR="002318F6" w:rsidRDefault="0027147C">
            <w:pPr>
              <w:jc w:val="center"/>
            </w:pPr>
            <w:r>
              <w:rPr>
                <w:b/>
              </w:rPr>
              <w:t xml:space="preserve"> </w:t>
            </w:r>
          </w:p>
        </w:tc>
        <w:tc>
          <w:tcPr>
            <w:tcW w:w="6031" w:type="dxa"/>
            <w:shd w:val="clear" w:color="auto" w:fill="auto"/>
          </w:tcPr>
          <w:p w:rsidR="002318F6" w:rsidRDefault="0027147C">
            <w:pPr>
              <w:ind w:left="96"/>
            </w:pPr>
            <w:r>
              <w:rPr>
                <w:b/>
              </w:rPr>
              <w:t xml:space="preserve">RESULTAT COMPLET </w:t>
            </w:r>
          </w:p>
        </w:tc>
        <w:tc>
          <w:tcPr>
            <w:tcW w:w="1587" w:type="dxa"/>
            <w:shd w:val="clear" w:color="auto" w:fill="auto"/>
          </w:tcPr>
          <w:p w:rsidR="002318F6" w:rsidRDefault="0027147C">
            <w:pPr>
              <w:ind w:left="96"/>
            </w:pPr>
            <w:r>
              <w:t xml:space="preserve"> ……/23</w:t>
            </w:r>
          </w:p>
        </w:tc>
        <w:tc>
          <w:tcPr>
            <w:tcW w:w="1585" w:type="dxa"/>
            <w:shd w:val="clear" w:color="auto" w:fill="auto"/>
          </w:tcPr>
          <w:p w:rsidR="002318F6" w:rsidRDefault="0027147C">
            <w:r>
              <w:t xml:space="preserve"> ……/23</w:t>
            </w:r>
          </w:p>
        </w:tc>
      </w:tr>
    </w:tbl>
    <w:p w:rsidR="002318F6" w:rsidRDefault="002318F6">
      <w:pPr>
        <w:spacing w:line="288" w:lineRule="auto"/>
        <w:ind w:firstLine="708"/>
        <w:jc w:val="center"/>
        <w:rPr>
          <w:b/>
        </w:rPr>
      </w:pPr>
    </w:p>
    <w:p w:rsidR="002318F6" w:rsidRDefault="0027147C">
      <w:pPr>
        <w:spacing w:line="288" w:lineRule="auto"/>
        <w:ind w:hanging="284"/>
        <w:jc w:val="both"/>
        <w:rPr>
          <w:b/>
        </w:rPr>
      </w:pPr>
      <w:r>
        <w:rPr>
          <w:b/>
        </w:rPr>
        <w:t>Qualification technique si 20 « oui » au moins sur 23</w:t>
      </w:r>
    </w:p>
    <w:p w:rsidR="002318F6" w:rsidRDefault="0027147C">
      <w:pPr>
        <w:pStyle w:val="Titre4"/>
        <w:jc w:val="left"/>
      </w:pPr>
      <w:r>
        <w:t xml:space="preserve">NB : </w:t>
      </w:r>
    </w:p>
    <w:p w:rsidR="002318F6" w:rsidRDefault="0027147C">
      <w:pPr>
        <w:pStyle w:val="Titre4"/>
        <w:numPr>
          <w:ilvl w:val="0"/>
          <w:numId w:val="22"/>
        </w:numPr>
        <w:jc w:val="left"/>
        <w:rPr>
          <w:sz w:val="22"/>
          <w:szCs w:val="22"/>
        </w:rPr>
      </w:pPr>
      <w:r>
        <w:rPr>
          <w:sz w:val="22"/>
          <w:szCs w:val="22"/>
        </w:rPr>
        <w:t>Seuls les CV signés et datés feront foi, de même que les copies de diplômes certifiées par les autorités administratives ;</w:t>
      </w:r>
    </w:p>
    <w:p w:rsidR="002318F6" w:rsidRDefault="0027147C">
      <w:pPr>
        <w:pStyle w:val="Titre4"/>
        <w:numPr>
          <w:ilvl w:val="0"/>
          <w:numId w:val="22"/>
        </w:numPr>
        <w:jc w:val="left"/>
        <w:rPr>
          <w:b w:val="0"/>
        </w:rPr>
      </w:pPr>
      <w:r>
        <w:rPr>
          <w:sz w:val="22"/>
          <w:szCs w:val="22"/>
        </w:rPr>
        <w:t>L’absence de la copie de la CNI certifié conforme et du diplôme exigé certifié conforme égale à l’absence du personnel proposé</w:t>
      </w:r>
      <w:r>
        <w:rPr>
          <w:sz w:val="22"/>
          <w:u w:val="single"/>
        </w:rPr>
        <w:br w:type="page"/>
      </w:r>
    </w:p>
    <w:p w:rsidR="002318F6" w:rsidRDefault="002318F6">
      <w:pPr>
        <w:pStyle w:val="Titre"/>
        <w:spacing w:line="288" w:lineRule="auto"/>
        <w:rPr>
          <w:sz w:val="22"/>
          <w:u w:val="single"/>
        </w:rPr>
      </w:pPr>
    </w:p>
    <w:p w:rsidR="002318F6" w:rsidRDefault="002318F6">
      <w:pPr>
        <w:pStyle w:val="Titre"/>
        <w:spacing w:line="288" w:lineRule="auto"/>
        <w:rPr>
          <w:sz w:val="22"/>
          <w:u w:val="single"/>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7147C">
      <w:pPr>
        <w:tabs>
          <w:tab w:val="left" w:pos="3000"/>
        </w:tabs>
        <w:rPr>
          <w:rFonts w:ascii="Arial" w:hAnsi="Arial" w:cs="Arial"/>
        </w:rPr>
      </w:pPr>
      <w:r>
        <w:rPr>
          <w:rFonts w:ascii="Arial" w:hAnsi="Arial" w:cs="Arial"/>
          <w:noProof/>
          <w:lang w:val="en-US" w:eastAsia="en-US"/>
        </w:rPr>
        <mc:AlternateContent>
          <mc:Choice Requires="wps">
            <w:drawing>
              <wp:anchor distT="0" distB="0" distL="0" distR="0" simplePos="0" relativeHeight="251654144" behindDoc="0" locked="0" layoutInCell="1" allowOverlap="1">
                <wp:simplePos x="0" y="0"/>
                <wp:positionH relativeFrom="column">
                  <wp:posOffset>445770</wp:posOffset>
                </wp:positionH>
                <wp:positionV relativeFrom="paragraph">
                  <wp:posOffset>98425</wp:posOffset>
                </wp:positionV>
                <wp:extent cx="5080000" cy="1409700"/>
                <wp:effectExtent l="0" t="0" r="82550" b="76200"/>
                <wp:wrapNone/>
                <wp:docPr id="1033" name="AutoShape 5848"/>
                <wp:cNvGraphicFramePr/>
                <a:graphic xmlns:a="http://schemas.openxmlformats.org/drawingml/2006/main">
                  <a:graphicData uri="http://schemas.microsoft.com/office/word/2010/wordprocessingShape">
                    <wps:wsp>
                      <wps:cNvSpPr/>
                      <wps:spPr>
                        <a:xfrm>
                          <a:off x="0" y="0"/>
                          <a:ext cx="5080000" cy="140970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F715B4" w:rsidRDefault="00F715B4">
                            <w:pPr>
                              <w:pStyle w:val="Titre1"/>
                              <w:rPr>
                                <w:sz w:val="24"/>
                                <w:lang w:val="fr-FR"/>
                              </w:rPr>
                            </w:pPr>
                          </w:p>
                          <w:p w:rsidR="00F715B4" w:rsidRDefault="00F715B4">
                            <w:pPr>
                              <w:pStyle w:val="Titre1"/>
                              <w:rPr>
                                <w:rFonts w:ascii="Arial" w:hAnsi="Arial" w:cs="Arial"/>
                                <w:sz w:val="28"/>
                                <w:szCs w:val="28"/>
                                <w:lang w:val="fr-FR"/>
                              </w:rPr>
                            </w:pPr>
                            <w:r>
                              <w:rPr>
                                <w:rFonts w:ascii="Arial" w:hAnsi="Arial" w:cs="Arial"/>
                                <w:sz w:val="28"/>
                                <w:szCs w:val="28"/>
                                <w:lang w:val="fr-FR"/>
                              </w:rPr>
                              <w:t>PIECE N° 4</w:t>
                            </w:r>
                          </w:p>
                          <w:p w:rsidR="00F715B4" w:rsidRDefault="00F715B4">
                            <w:pPr>
                              <w:pStyle w:val="Titre1"/>
                              <w:jc w:val="left"/>
                              <w:rPr>
                                <w:rFonts w:ascii="Arial" w:hAnsi="Arial" w:cs="Arial"/>
                                <w:sz w:val="28"/>
                                <w:szCs w:val="28"/>
                                <w:lang w:val="fr-FR"/>
                              </w:rPr>
                            </w:pPr>
                          </w:p>
                          <w:p w:rsidR="00F715B4" w:rsidRDefault="00F715B4">
                            <w:pPr>
                              <w:pStyle w:val="Titre1"/>
                              <w:rPr>
                                <w:rFonts w:ascii="Arial" w:hAnsi="Arial" w:cs="Arial"/>
                                <w:sz w:val="28"/>
                                <w:szCs w:val="28"/>
                                <w:lang w:val="fr-FR"/>
                              </w:rPr>
                            </w:pPr>
                            <w:r>
                              <w:rPr>
                                <w:rFonts w:ascii="Arial" w:hAnsi="Arial" w:cs="Arial"/>
                                <w:sz w:val="28"/>
                                <w:szCs w:val="28"/>
                                <w:lang w:val="fr-FR"/>
                              </w:rPr>
                              <w:t xml:space="preserve">Cahier de Clauses Administratives Particulières </w:t>
                            </w:r>
                          </w:p>
                          <w:p w:rsidR="00F715B4" w:rsidRDefault="00F715B4">
                            <w:pPr>
                              <w:jc w:val="center"/>
                              <w:rPr>
                                <w:rFonts w:ascii="Arial" w:hAnsi="Arial" w:cs="Arial"/>
                                <w:b/>
                                <w:sz w:val="28"/>
                                <w:szCs w:val="28"/>
                              </w:rPr>
                            </w:pPr>
                            <w:r>
                              <w:rPr>
                                <w:rFonts w:ascii="Arial" w:hAnsi="Arial" w:cs="Arial"/>
                                <w:b/>
                                <w:sz w:val="28"/>
                                <w:szCs w:val="28"/>
                              </w:rPr>
                              <w:t>(CCAP)</w:t>
                            </w:r>
                          </w:p>
                          <w:p w:rsidR="00F715B4" w:rsidRDefault="00F715B4">
                            <w:pPr>
                              <w:pStyle w:val="Titre1"/>
                              <w:rPr>
                                <w:sz w:val="28"/>
                                <w:szCs w:val="28"/>
                                <w:lang w:val="fr-FR"/>
                              </w:rPr>
                            </w:pPr>
                          </w:p>
                        </w:txbxContent>
                      </wps:txbx>
                      <wps:bodyPr vert="horz" wrap="square" lIns="91440" tIns="45720" rIns="91440" bIns="45720" anchor="t" upright="1">
                        <a:noAutofit/>
                      </wps:bodyPr>
                    </wps:wsp>
                  </a:graphicData>
                </a:graphic>
              </wp:anchor>
            </w:drawing>
          </mc:Choice>
          <mc:Fallback>
            <w:pict>
              <v:roundrect id="AutoShape 5848" o:spid="_x0000_s1030" style="position:absolute;margin-left:35.1pt;margin-top:7.75pt;width:400pt;height:111pt;z-index:251654144;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">
                <v:shadow on="t" opacity=".5" offset="1.99561mm,1.99561mm"/>
                <v:textbox>
                  <w:txbxContent>
                    <w:p w:rsidR="00F715B4" w:rsidRDefault="00F715B4">
                      <w:pPr>
                        <w:pStyle w:val="Titre1"/>
                        <w:rPr>
                          <w:sz w:val="24"/>
                          <w:lang w:val="fr-FR"/>
                        </w:rPr>
                      </w:pPr>
                    </w:p>
                    <w:p w:rsidR="00F715B4" w:rsidRDefault="00F715B4">
                      <w:pPr>
                        <w:pStyle w:val="Titre1"/>
                        <w:rPr>
                          <w:rFonts w:ascii="Arial" w:hAnsi="Arial" w:cs="Arial"/>
                          <w:sz w:val="28"/>
                          <w:szCs w:val="28"/>
                          <w:lang w:val="fr-FR"/>
                        </w:rPr>
                      </w:pPr>
                      <w:r>
                        <w:rPr>
                          <w:rFonts w:ascii="Arial" w:hAnsi="Arial" w:cs="Arial"/>
                          <w:sz w:val="28"/>
                          <w:szCs w:val="28"/>
                          <w:lang w:val="fr-FR"/>
                        </w:rPr>
                        <w:t>PIECE N° 4</w:t>
                      </w:r>
                    </w:p>
                    <w:p w:rsidR="00F715B4" w:rsidRDefault="00F715B4">
                      <w:pPr>
                        <w:pStyle w:val="Titre1"/>
                        <w:jc w:val="left"/>
                        <w:rPr>
                          <w:rFonts w:ascii="Arial" w:hAnsi="Arial" w:cs="Arial"/>
                          <w:sz w:val="28"/>
                          <w:szCs w:val="28"/>
                          <w:lang w:val="fr-FR"/>
                        </w:rPr>
                      </w:pPr>
                    </w:p>
                    <w:p w:rsidR="00F715B4" w:rsidRDefault="00F715B4">
                      <w:pPr>
                        <w:pStyle w:val="Titre1"/>
                        <w:rPr>
                          <w:rFonts w:ascii="Arial" w:hAnsi="Arial" w:cs="Arial"/>
                          <w:sz w:val="28"/>
                          <w:szCs w:val="28"/>
                          <w:lang w:val="fr-FR"/>
                        </w:rPr>
                      </w:pPr>
                      <w:r>
                        <w:rPr>
                          <w:rFonts w:ascii="Arial" w:hAnsi="Arial" w:cs="Arial"/>
                          <w:sz w:val="28"/>
                          <w:szCs w:val="28"/>
                          <w:lang w:val="fr-FR"/>
                        </w:rPr>
                        <w:t xml:space="preserve">Cahier de Clauses Administratives Particulières </w:t>
                      </w:r>
                    </w:p>
                    <w:p w:rsidR="00F715B4" w:rsidRDefault="00F715B4">
                      <w:pPr>
                        <w:jc w:val="center"/>
                        <w:rPr>
                          <w:rFonts w:ascii="Arial" w:hAnsi="Arial" w:cs="Arial"/>
                          <w:b/>
                          <w:sz w:val="28"/>
                          <w:szCs w:val="28"/>
                        </w:rPr>
                      </w:pPr>
                      <w:r>
                        <w:rPr>
                          <w:rFonts w:ascii="Arial" w:hAnsi="Arial" w:cs="Arial"/>
                          <w:b/>
                          <w:sz w:val="28"/>
                          <w:szCs w:val="28"/>
                        </w:rPr>
                        <w:t>(CCAP)</w:t>
                      </w:r>
                    </w:p>
                    <w:p w:rsidR="00F715B4" w:rsidRDefault="00F715B4">
                      <w:pPr>
                        <w:pStyle w:val="Titre1"/>
                        <w:rPr>
                          <w:sz w:val="28"/>
                          <w:szCs w:val="28"/>
                          <w:lang w:val="fr-FR"/>
                        </w:rPr>
                      </w:pPr>
                    </w:p>
                  </w:txbxContent>
                </v:textbox>
              </v:roundrect>
            </w:pict>
          </mc:Fallback>
        </mc:AlternateContent>
      </w: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tabs>
          <w:tab w:val="left" w:pos="3000"/>
        </w:tabs>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7147C">
      <w:pPr>
        <w:jc w:val="center"/>
        <w:rPr>
          <w:rFonts w:ascii="Arial" w:hAnsi="Arial" w:cs="Arial"/>
          <w:b/>
          <w:sz w:val="28"/>
          <w:szCs w:val="28"/>
        </w:rPr>
      </w:pPr>
      <w:r>
        <w:rPr>
          <w:rFonts w:ascii="Arial" w:hAnsi="Arial" w:cs="Arial"/>
        </w:rPr>
        <w:br w:type="page"/>
      </w:r>
      <w:r>
        <w:rPr>
          <w:rFonts w:ascii="Arial" w:hAnsi="Arial" w:cs="Arial"/>
          <w:b/>
          <w:sz w:val="28"/>
          <w:szCs w:val="28"/>
        </w:rPr>
        <w:lastRenderedPageBreak/>
        <w:t>SOMMAIRE</w:t>
      </w:r>
    </w:p>
    <w:p w:rsidR="002318F6" w:rsidRDefault="002318F6">
      <w:pPr>
        <w:jc w:val="center"/>
        <w:rPr>
          <w:rFonts w:ascii="Arial" w:hAnsi="Arial" w:cs="Arial"/>
          <w:b/>
          <w:sz w:val="28"/>
          <w:szCs w:val="28"/>
        </w:rPr>
      </w:pPr>
    </w:p>
    <w:p w:rsidR="002318F6" w:rsidRDefault="0027147C">
      <w:pPr>
        <w:numPr>
          <w:ilvl w:val="0"/>
          <w:numId w:val="23"/>
        </w:numPr>
        <w:rPr>
          <w:rFonts w:ascii="Arial" w:hAnsi="Arial" w:cs="Arial"/>
          <w:b/>
        </w:rPr>
      </w:pPr>
      <w:r>
        <w:rPr>
          <w:rFonts w:ascii="Arial" w:hAnsi="Arial" w:cs="Arial"/>
          <w:b/>
        </w:rPr>
        <w:t>GENERALITES</w:t>
      </w:r>
    </w:p>
    <w:p w:rsidR="002318F6" w:rsidRDefault="002318F6">
      <w:pPr>
        <w:pStyle w:val="En-ttedetabledesmatires1"/>
        <w:spacing w:before="0"/>
        <w:rPr>
          <w:color w:val="auto"/>
          <w:sz w:val="22"/>
          <w:szCs w:val="22"/>
        </w:rPr>
      </w:pPr>
    </w:p>
    <w:p w:rsidR="002318F6" w:rsidRDefault="0027147C">
      <w:pPr>
        <w:rPr>
          <w:b/>
          <w:sz w:val="22"/>
          <w:szCs w:val="22"/>
        </w:rPr>
      </w:pPr>
      <w:r>
        <w:rPr>
          <w:b/>
          <w:sz w:val="22"/>
          <w:szCs w:val="22"/>
        </w:rPr>
        <w:t xml:space="preserve">Chapitre I : Généralités. </w:t>
      </w:r>
    </w:p>
    <w:p w:rsidR="002318F6" w:rsidRDefault="0027147C">
      <w:pPr>
        <w:rPr>
          <w:sz w:val="22"/>
          <w:szCs w:val="22"/>
        </w:rPr>
      </w:pPr>
      <w:r>
        <w:rPr>
          <w:sz w:val="22"/>
          <w:szCs w:val="22"/>
        </w:rPr>
        <w:t xml:space="preserve">Article 1 : Objet du marché </w:t>
      </w:r>
    </w:p>
    <w:p w:rsidR="002318F6" w:rsidRDefault="0027147C">
      <w:pPr>
        <w:rPr>
          <w:sz w:val="22"/>
          <w:szCs w:val="22"/>
        </w:rPr>
      </w:pPr>
      <w:r>
        <w:rPr>
          <w:sz w:val="22"/>
          <w:szCs w:val="22"/>
        </w:rPr>
        <w:t xml:space="preserve">Article 2 : Procédure de Passation du Marché   </w:t>
      </w:r>
    </w:p>
    <w:p w:rsidR="002318F6" w:rsidRDefault="0027147C">
      <w:pPr>
        <w:rPr>
          <w:sz w:val="22"/>
          <w:szCs w:val="22"/>
        </w:rPr>
      </w:pPr>
      <w:r>
        <w:rPr>
          <w:sz w:val="22"/>
          <w:szCs w:val="22"/>
        </w:rPr>
        <w:t xml:space="preserve">Article 3 : Définitions et attributions (CCAG Article 2 complété)   </w:t>
      </w:r>
    </w:p>
    <w:p w:rsidR="002318F6" w:rsidRDefault="0027147C">
      <w:pPr>
        <w:rPr>
          <w:sz w:val="22"/>
          <w:szCs w:val="22"/>
        </w:rPr>
      </w:pPr>
      <w:r>
        <w:rPr>
          <w:sz w:val="22"/>
          <w:szCs w:val="22"/>
        </w:rPr>
        <w:t xml:space="preserve">Article 4 : Langue, loi et réglementation applicables  </w:t>
      </w:r>
    </w:p>
    <w:p w:rsidR="002318F6" w:rsidRDefault="0027147C">
      <w:pPr>
        <w:rPr>
          <w:sz w:val="22"/>
          <w:szCs w:val="22"/>
        </w:rPr>
      </w:pPr>
      <w:r>
        <w:rPr>
          <w:sz w:val="22"/>
          <w:szCs w:val="22"/>
        </w:rPr>
        <w:t xml:space="preserve">Article 5 : Pièces constitutives du marché (CCAG Article 4)   </w:t>
      </w:r>
    </w:p>
    <w:p w:rsidR="002318F6" w:rsidRDefault="0027147C">
      <w:pPr>
        <w:rPr>
          <w:sz w:val="22"/>
          <w:szCs w:val="22"/>
        </w:rPr>
      </w:pPr>
      <w:r>
        <w:rPr>
          <w:sz w:val="22"/>
          <w:szCs w:val="22"/>
        </w:rPr>
        <w:t xml:space="preserve">Article 6 : Textes généraux applicables  </w:t>
      </w:r>
    </w:p>
    <w:p w:rsidR="002318F6" w:rsidRDefault="0027147C">
      <w:pPr>
        <w:rPr>
          <w:sz w:val="22"/>
          <w:szCs w:val="22"/>
        </w:rPr>
      </w:pPr>
      <w:r>
        <w:rPr>
          <w:sz w:val="22"/>
          <w:szCs w:val="22"/>
        </w:rPr>
        <w:t xml:space="preserve">Article 7 : Communication (CCAG Articles 6 et 10 complétés)   </w:t>
      </w:r>
    </w:p>
    <w:p w:rsidR="002318F6" w:rsidRDefault="0027147C">
      <w:pPr>
        <w:rPr>
          <w:sz w:val="22"/>
          <w:szCs w:val="22"/>
        </w:rPr>
      </w:pPr>
      <w:r>
        <w:rPr>
          <w:sz w:val="22"/>
          <w:szCs w:val="22"/>
        </w:rPr>
        <w:t xml:space="preserve">Article 8 : Ordres de service (CCAG Article 8 ) . </w:t>
      </w:r>
    </w:p>
    <w:p w:rsidR="002318F6" w:rsidRDefault="0027147C">
      <w:pPr>
        <w:rPr>
          <w:sz w:val="22"/>
          <w:szCs w:val="22"/>
        </w:rPr>
      </w:pPr>
      <w:r>
        <w:rPr>
          <w:sz w:val="22"/>
          <w:szCs w:val="22"/>
        </w:rPr>
        <w:t xml:space="preserve">Article 9 : Marchés à tranches conditionnelles (CCAG Article 9)  </w:t>
      </w:r>
    </w:p>
    <w:p w:rsidR="002318F6" w:rsidRDefault="0027147C">
      <w:pPr>
        <w:rPr>
          <w:sz w:val="22"/>
          <w:szCs w:val="22"/>
        </w:rPr>
      </w:pPr>
      <w:r>
        <w:rPr>
          <w:sz w:val="22"/>
          <w:szCs w:val="22"/>
        </w:rPr>
        <w:t xml:space="preserve">Article 10 : Personnel de l’entrepreneur (CCAG Article 15 complété)  </w:t>
      </w:r>
    </w:p>
    <w:p w:rsidR="002318F6" w:rsidRDefault="0027147C">
      <w:pPr>
        <w:rPr>
          <w:b/>
          <w:sz w:val="22"/>
          <w:szCs w:val="22"/>
        </w:rPr>
      </w:pPr>
      <w:r>
        <w:rPr>
          <w:b/>
          <w:sz w:val="22"/>
          <w:szCs w:val="22"/>
        </w:rPr>
        <w:t xml:space="preserve">Chapitre II : Clauses Financières </w:t>
      </w:r>
    </w:p>
    <w:p w:rsidR="002318F6" w:rsidRDefault="0027147C">
      <w:pPr>
        <w:rPr>
          <w:sz w:val="22"/>
          <w:szCs w:val="22"/>
        </w:rPr>
      </w:pPr>
      <w:r>
        <w:rPr>
          <w:sz w:val="22"/>
          <w:szCs w:val="22"/>
        </w:rPr>
        <w:t xml:space="preserve">Article 11 : Garanties et cautions (CCAG Articles 29 et 41 complétés) </w:t>
      </w:r>
    </w:p>
    <w:p w:rsidR="002318F6" w:rsidRDefault="0027147C">
      <w:pPr>
        <w:rPr>
          <w:sz w:val="22"/>
          <w:szCs w:val="22"/>
        </w:rPr>
      </w:pPr>
      <w:r>
        <w:rPr>
          <w:sz w:val="22"/>
          <w:szCs w:val="22"/>
        </w:rPr>
        <w:t xml:space="preserve">Article 12 : Montant du marché (CCAG Articles 18 et 19 complétés) </w:t>
      </w:r>
    </w:p>
    <w:p w:rsidR="002318F6" w:rsidRDefault="0027147C">
      <w:pPr>
        <w:rPr>
          <w:sz w:val="22"/>
          <w:szCs w:val="22"/>
        </w:rPr>
      </w:pPr>
      <w:r>
        <w:rPr>
          <w:sz w:val="22"/>
          <w:szCs w:val="22"/>
        </w:rPr>
        <w:t xml:space="preserve">Article 13 : Lieu et mode de paiement  </w:t>
      </w:r>
    </w:p>
    <w:p w:rsidR="002318F6" w:rsidRDefault="0027147C">
      <w:pPr>
        <w:rPr>
          <w:sz w:val="22"/>
          <w:szCs w:val="22"/>
        </w:rPr>
      </w:pPr>
      <w:r>
        <w:rPr>
          <w:sz w:val="22"/>
          <w:szCs w:val="22"/>
        </w:rPr>
        <w:t>Article 14 : Variation des prix (CCAG Article 20) .</w:t>
      </w:r>
    </w:p>
    <w:p w:rsidR="002318F6" w:rsidRDefault="0027147C">
      <w:pPr>
        <w:rPr>
          <w:sz w:val="22"/>
          <w:szCs w:val="22"/>
        </w:rPr>
      </w:pPr>
      <w:r>
        <w:rPr>
          <w:sz w:val="22"/>
          <w:szCs w:val="22"/>
        </w:rPr>
        <w:t xml:space="preserve">Article 15 : Formules de révision des prix (CCAG Article 21)   </w:t>
      </w:r>
    </w:p>
    <w:p w:rsidR="002318F6" w:rsidRDefault="0027147C">
      <w:pPr>
        <w:rPr>
          <w:sz w:val="22"/>
          <w:szCs w:val="22"/>
        </w:rPr>
      </w:pPr>
      <w:r>
        <w:rPr>
          <w:sz w:val="22"/>
          <w:szCs w:val="22"/>
        </w:rPr>
        <w:t xml:space="preserve">Article 16 : Formules d’actualisation des prix (CCAG Article 21)  </w:t>
      </w:r>
    </w:p>
    <w:p w:rsidR="002318F6" w:rsidRDefault="0027147C">
      <w:pPr>
        <w:rPr>
          <w:sz w:val="22"/>
          <w:szCs w:val="22"/>
        </w:rPr>
      </w:pPr>
      <w:r>
        <w:rPr>
          <w:sz w:val="22"/>
          <w:szCs w:val="22"/>
        </w:rPr>
        <w:t xml:space="preserve">Article 17 : Travaux en régie (CCAG Article 22 complété)  </w:t>
      </w:r>
    </w:p>
    <w:p w:rsidR="002318F6" w:rsidRDefault="0027147C">
      <w:pPr>
        <w:rPr>
          <w:sz w:val="22"/>
          <w:szCs w:val="22"/>
        </w:rPr>
      </w:pPr>
      <w:r>
        <w:rPr>
          <w:sz w:val="22"/>
          <w:szCs w:val="22"/>
        </w:rPr>
        <w:t xml:space="preserve">Article 18 : Valorisation des travaux (CCAG Article 23)  </w:t>
      </w:r>
    </w:p>
    <w:p w:rsidR="002318F6" w:rsidRDefault="0027147C">
      <w:pPr>
        <w:rPr>
          <w:sz w:val="22"/>
          <w:szCs w:val="22"/>
        </w:rPr>
      </w:pPr>
      <w:r>
        <w:rPr>
          <w:sz w:val="22"/>
          <w:szCs w:val="22"/>
        </w:rPr>
        <w:t xml:space="preserve">Article 19 : Valorisation des approvisionnements (CCAG Article 24 complété)  </w:t>
      </w:r>
    </w:p>
    <w:p w:rsidR="002318F6" w:rsidRDefault="0027147C">
      <w:pPr>
        <w:rPr>
          <w:sz w:val="22"/>
          <w:szCs w:val="22"/>
        </w:rPr>
      </w:pPr>
      <w:r>
        <w:rPr>
          <w:sz w:val="22"/>
          <w:szCs w:val="22"/>
        </w:rPr>
        <w:t xml:space="preserve">Article 20 : Avances (CCAG Article 28)   </w:t>
      </w:r>
    </w:p>
    <w:p w:rsidR="002318F6" w:rsidRDefault="0027147C">
      <w:pPr>
        <w:rPr>
          <w:sz w:val="22"/>
          <w:szCs w:val="22"/>
        </w:rPr>
      </w:pPr>
      <w:r>
        <w:rPr>
          <w:sz w:val="22"/>
          <w:szCs w:val="22"/>
        </w:rPr>
        <w:t xml:space="preserve">Article 21 : Règlement des travaux (cf. art. 26, 27 et 30 CCAG complétés) </w:t>
      </w:r>
    </w:p>
    <w:p w:rsidR="002318F6" w:rsidRDefault="0027147C">
      <w:pPr>
        <w:rPr>
          <w:sz w:val="22"/>
          <w:szCs w:val="22"/>
        </w:rPr>
      </w:pPr>
      <w:r>
        <w:rPr>
          <w:sz w:val="22"/>
          <w:szCs w:val="22"/>
        </w:rPr>
        <w:t xml:space="preserve">Article 22 : Intérêts moratoires (CCAG Article 31)  </w:t>
      </w:r>
    </w:p>
    <w:p w:rsidR="002318F6" w:rsidRDefault="0027147C">
      <w:pPr>
        <w:rPr>
          <w:sz w:val="22"/>
          <w:szCs w:val="22"/>
        </w:rPr>
      </w:pPr>
      <w:r>
        <w:rPr>
          <w:sz w:val="22"/>
          <w:szCs w:val="22"/>
        </w:rPr>
        <w:t xml:space="preserve">Article 23 : Pénalités de retard (CCAG Article 32 complété)  </w:t>
      </w:r>
    </w:p>
    <w:p w:rsidR="002318F6" w:rsidRDefault="0027147C">
      <w:pPr>
        <w:rPr>
          <w:sz w:val="22"/>
          <w:szCs w:val="22"/>
        </w:rPr>
      </w:pPr>
      <w:r>
        <w:rPr>
          <w:sz w:val="22"/>
          <w:szCs w:val="22"/>
        </w:rPr>
        <w:t xml:space="preserve">Article 24 : Règlement en cas de groupement d’entreprises (CCAG Article 33)  </w:t>
      </w:r>
    </w:p>
    <w:p w:rsidR="002318F6" w:rsidRDefault="0027147C">
      <w:pPr>
        <w:rPr>
          <w:sz w:val="22"/>
          <w:szCs w:val="22"/>
        </w:rPr>
      </w:pPr>
      <w:r>
        <w:rPr>
          <w:sz w:val="22"/>
          <w:szCs w:val="22"/>
        </w:rPr>
        <w:t xml:space="preserve">Article 25 : Décompte final (CCAG Article 34)  </w:t>
      </w:r>
    </w:p>
    <w:p w:rsidR="002318F6" w:rsidRDefault="0027147C">
      <w:pPr>
        <w:rPr>
          <w:sz w:val="22"/>
          <w:szCs w:val="22"/>
        </w:rPr>
      </w:pPr>
      <w:r>
        <w:rPr>
          <w:sz w:val="22"/>
          <w:szCs w:val="22"/>
        </w:rPr>
        <w:t xml:space="preserve">Article 26 : Décompte général et définitif (CCAG Article 35)  </w:t>
      </w:r>
    </w:p>
    <w:p w:rsidR="002318F6" w:rsidRDefault="0027147C">
      <w:pPr>
        <w:rPr>
          <w:sz w:val="22"/>
          <w:szCs w:val="22"/>
        </w:rPr>
      </w:pPr>
      <w:r>
        <w:rPr>
          <w:sz w:val="22"/>
          <w:szCs w:val="22"/>
        </w:rPr>
        <w:t xml:space="preserve">Article 27 : Régime fiscal et douanier (CCAG Article 36) </w:t>
      </w:r>
    </w:p>
    <w:p w:rsidR="002318F6" w:rsidRDefault="0027147C">
      <w:pPr>
        <w:rPr>
          <w:sz w:val="22"/>
          <w:szCs w:val="22"/>
        </w:rPr>
      </w:pPr>
      <w:r>
        <w:rPr>
          <w:sz w:val="22"/>
          <w:szCs w:val="22"/>
        </w:rPr>
        <w:t xml:space="preserve">Article 28 : Timbres et enregistrement des marchés (CCAG Article 37) </w:t>
      </w:r>
    </w:p>
    <w:p w:rsidR="002318F6" w:rsidRDefault="0027147C">
      <w:pPr>
        <w:rPr>
          <w:b/>
          <w:sz w:val="22"/>
          <w:szCs w:val="22"/>
        </w:rPr>
      </w:pPr>
      <w:r>
        <w:rPr>
          <w:b/>
          <w:sz w:val="22"/>
          <w:szCs w:val="22"/>
        </w:rPr>
        <w:t>Chapitre III : Exécution des Travaux</w:t>
      </w:r>
    </w:p>
    <w:p w:rsidR="002318F6" w:rsidRDefault="0027147C">
      <w:pPr>
        <w:rPr>
          <w:sz w:val="22"/>
          <w:szCs w:val="22"/>
        </w:rPr>
      </w:pPr>
      <w:r>
        <w:rPr>
          <w:sz w:val="22"/>
          <w:szCs w:val="22"/>
        </w:rPr>
        <w:t>Article 30 : Obligations du Maître d’Ouvrage (CCAG complété).</w:t>
      </w:r>
    </w:p>
    <w:p w:rsidR="002318F6" w:rsidRDefault="0027147C">
      <w:pPr>
        <w:rPr>
          <w:sz w:val="22"/>
          <w:szCs w:val="22"/>
        </w:rPr>
      </w:pPr>
      <w:r>
        <w:rPr>
          <w:sz w:val="22"/>
          <w:szCs w:val="22"/>
        </w:rPr>
        <w:t>Article 31 : Délais d’exécution du marché (CCAG Article 38).</w:t>
      </w:r>
    </w:p>
    <w:p w:rsidR="002318F6" w:rsidRDefault="0027147C">
      <w:pPr>
        <w:rPr>
          <w:sz w:val="22"/>
          <w:szCs w:val="22"/>
        </w:rPr>
      </w:pPr>
      <w:r>
        <w:rPr>
          <w:sz w:val="22"/>
          <w:szCs w:val="22"/>
        </w:rPr>
        <w:t xml:space="preserve">Article 32 : Rôles et responsabilités de l’entrepreneur (CCAG Article 40)  </w:t>
      </w:r>
    </w:p>
    <w:p w:rsidR="002318F6" w:rsidRDefault="0027147C">
      <w:pPr>
        <w:rPr>
          <w:sz w:val="22"/>
          <w:szCs w:val="22"/>
        </w:rPr>
      </w:pPr>
      <w:r>
        <w:rPr>
          <w:sz w:val="22"/>
          <w:szCs w:val="22"/>
        </w:rPr>
        <w:t xml:space="preserve">Article 33 : Mise à disposition des documents et du site (CCAG Article 42)   </w:t>
      </w:r>
    </w:p>
    <w:p w:rsidR="002318F6" w:rsidRDefault="0027147C">
      <w:pPr>
        <w:rPr>
          <w:sz w:val="22"/>
          <w:szCs w:val="22"/>
        </w:rPr>
      </w:pPr>
      <w:r>
        <w:rPr>
          <w:sz w:val="22"/>
          <w:szCs w:val="22"/>
        </w:rPr>
        <w:t xml:space="preserve">Article 34 : Assurances des ouvrages et responsabilités civiles (CCAG Article 45)   </w:t>
      </w:r>
    </w:p>
    <w:p w:rsidR="002318F6" w:rsidRDefault="0027147C">
      <w:pPr>
        <w:rPr>
          <w:sz w:val="22"/>
          <w:szCs w:val="22"/>
        </w:rPr>
      </w:pPr>
      <w:r>
        <w:rPr>
          <w:sz w:val="22"/>
          <w:szCs w:val="22"/>
        </w:rPr>
        <w:t>Article 35 : Pièce  à  fournir  par  l’entrepreneur (Article 49 complété).</w:t>
      </w:r>
    </w:p>
    <w:p w:rsidR="002318F6" w:rsidRDefault="0027147C">
      <w:pPr>
        <w:rPr>
          <w:sz w:val="22"/>
          <w:szCs w:val="22"/>
        </w:rPr>
      </w:pPr>
      <w:r>
        <w:rPr>
          <w:sz w:val="22"/>
          <w:szCs w:val="22"/>
        </w:rPr>
        <w:t xml:space="preserve">Article 36 : Organisation et sécurité des chantiers (CCAG Article 50)  </w:t>
      </w:r>
    </w:p>
    <w:p w:rsidR="002318F6" w:rsidRDefault="0027147C">
      <w:pPr>
        <w:rPr>
          <w:sz w:val="22"/>
          <w:szCs w:val="22"/>
        </w:rPr>
      </w:pPr>
      <w:r>
        <w:rPr>
          <w:sz w:val="22"/>
          <w:szCs w:val="22"/>
        </w:rPr>
        <w:t xml:space="preserve">Article 37 : Implantation des ouvrages (CCAG Article 52)  </w:t>
      </w:r>
    </w:p>
    <w:p w:rsidR="002318F6" w:rsidRDefault="0027147C">
      <w:pPr>
        <w:rPr>
          <w:sz w:val="22"/>
          <w:szCs w:val="22"/>
        </w:rPr>
      </w:pPr>
      <w:r>
        <w:rPr>
          <w:sz w:val="22"/>
          <w:szCs w:val="22"/>
        </w:rPr>
        <w:t xml:space="preserve">Article 38 : Sous-traitance (CCAG article 54) </w:t>
      </w:r>
    </w:p>
    <w:p w:rsidR="002318F6" w:rsidRDefault="0027147C">
      <w:pPr>
        <w:rPr>
          <w:sz w:val="22"/>
          <w:szCs w:val="22"/>
        </w:rPr>
      </w:pPr>
      <w:r>
        <w:rPr>
          <w:sz w:val="22"/>
          <w:szCs w:val="22"/>
        </w:rPr>
        <w:t xml:space="preserve">Article 39 : Laboratoire  de  chantier  et  essais (CCAG Article 55)  </w:t>
      </w:r>
    </w:p>
    <w:p w:rsidR="002318F6" w:rsidRDefault="0027147C">
      <w:pPr>
        <w:rPr>
          <w:sz w:val="22"/>
          <w:szCs w:val="22"/>
        </w:rPr>
      </w:pPr>
      <w:r>
        <w:rPr>
          <w:sz w:val="22"/>
          <w:szCs w:val="22"/>
        </w:rPr>
        <w:t xml:space="preserve">Article 40 : Journal de chantier (CCAG Article 56 complété)  </w:t>
      </w:r>
    </w:p>
    <w:p w:rsidR="002318F6" w:rsidRDefault="0027147C">
      <w:pPr>
        <w:rPr>
          <w:sz w:val="22"/>
          <w:szCs w:val="22"/>
        </w:rPr>
      </w:pPr>
      <w:r>
        <w:rPr>
          <w:sz w:val="22"/>
          <w:szCs w:val="22"/>
        </w:rPr>
        <w:t xml:space="preserve">Article 41 : Utilisation des explosifs (CCAG Article 60) </w:t>
      </w:r>
    </w:p>
    <w:p w:rsidR="002318F6" w:rsidRDefault="0027147C">
      <w:pPr>
        <w:rPr>
          <w:b/>
          <w:sz w:val="22"/>
          <w:szCs w:val="22"/>
        </w:rPr>
      </w:pPr>
      <w:r>
        <w:rPr>
          <w:b/>
          <w:sz w:val="22"/>
          <w:szCs w:val="22"/>
        </w:rPr>
        <w:t xml:space="preserve">Chapitre IV : De la réception </w:t>
      </w:r>
    </w:p>
    <w:p w:rsidR="002318F6" w:rsidRDefault="0027147C">
      <w:pPr>
        <w:rPr>
          <w:sz w:val="22"/>
          <w:szCs w:val="22"/>
        </w:rPr>
      </w:pPr>
      <w:r>
        <w:rPr>
          <w:sz w:val="22"/>
          <w:szCs w:val="22"/>
        </w:rPr>
        <w:t xml:space="preserve">Article 42 : Réception provisoire (CCAG Article 67)   </w:t>
      </w:r>
    </w:p>
    <w:p w:rsidR="002318F6" w:rsidRDefault="0027147C">
      <w:pPr>
        <w:rPr>
          <w:sz w:val="22"/>
          <w:szCs w:val="22"/>
        </w:rPr>
      </w:pPr>
      <w:r>
        <w:rPr>
          <w:sz w:val="22"/>
          <w:szCs w:val="22"/>
        </w:rPr>
        <w:t xml:space="preserve">Article 43 : Documents à fournir après exécution (CCAG Article 68)   </w:t>
      </w:r>
    </w:p>
    <w:p w:rsidR="002318F6" w:rsidRDefault="0027147C">
      <w:pPr>
        <w:rPr>
          <w:sz w:val="22"/>
          <w:szCs w:val="22"/>
        </w:rPr>
      </w:pPr>
      <w:r>
        <w:rPr>
          <w:sz w:val="22"/>
          <w:szCs w:val="22"/>
        </w:rPr>
        <w:t xml:space="preserve">Article 44 : Délai de garantie (CCAG Article 70)   </w:t>
      </w:r>
    </w:p>
    <w:p w:rsidR="002318F6" w:rsidRDefault="0027147C">
      <w:pPr>
        <w:rPr>
          <w:sz w:val="22"/>
          <w:szCs w:val="22"/>
        </w:rPr>
      </w:pPr>
      <w:r>
        <w:rPr>
          <w:sz w:val="22"/>
          <w:szCs w:val="22"/>
        </w:rPr>
        <w:t xml:space="preserve">Article 45 : Réception définitive (CCAG Article 72)   </w:t>
      </w:r>
    </w:p>
    <w:p w:rsidR="002318F6" w:rsidRDefault="0027147C">
      <w:pPr>
        <w:rPr>
          <w:sz w:val="22"/>
          <w:szCs w:val="22"/>
        </w:rPr>
      </w:pPr>
      <w:r>
        <w:rPr>
          <w:sz w:val="22"/>
          <w:szCs w:val="22"/>
        </w:rPr>
        <w:t xml:space="preserve">Chapitre V : Dispositions diverses. </w:t>
      </w:r>
    </w:p>
    <w:p w:rsidR="002318F6" w:rsidRDefault="0027147C">
      <w:pPr>
        <w:rPr>
          <w:sz w:val="22"/>
          <w:szCs w:val="22"/>
        </w:rPr>
      </w:pPr>
      <w:r>
        <w:rPr>
          <w:sz w:val="22"/>
          <w:szCs w:val="22"/>
        </w:rPr>
        <w:t xml:space="preserve">Article 46 : Résiliation du marché (CCAG Article 74)  </w:t>
      </w:r>
    </w:p>
    <w:p w:rsidR="002318F6" w:rsidRDefault="0027147C">
      <w:pPr>
        <w:rPr>
          <w:sz w:val="22"/>
          <w:szCs w:val="22"/>
        </w:rPr>
      </w:pPr>
      <w:r>
        <w:rPr>
          <w:sz w:val="22"/>
          <w:szCs w:val="22"/>
        </w:rPr>
        <w:t xml:space="preserve">Article 47 : Cas de force majeure (CCAG article 75)  </w:t>
      </w:r>
    </w:p>
    <w:p w:rsidR="002318F6" w:rsidRDefault="0027147C">
      <w:pPr>
        <w:rPr>
          <w:sz w:val="22"/>
          <w:szCs w:val="22"/>
        </w:rPr>
      </w:pPr>
      <w:r>
        <w:rPr>
          <w:sz w:val="22"/>
          <w:szCs w:val="22"/>
        </w:rPr>
        <w:t xml:space="preserve">Article 48 : Différends et litiges (CCAG article 79)  </w:t>
      </w:r>
    </w:p>
    <w:p w:rsidR="002318F6" w:rsidRDefault="0027147C">
      <w:pPr>
        <w:rPr>
          <w:sz w:val="22"/>
          <w:szCs w:val="22"/>
        </w:rPr>
      </w:pPr>
      <w:r>
        <w:rPr>
          <w:sz w:val="22"/>
          <w:szCs w:val="22"/>
        </w:rPr>
        <w:t xml:space="preserve">Article 49 : Edition et diffusion du présent marché   </w:t>
      </w:r>
    </w:p>
    <w:p w:rsidR="002318F6" w:rsidRDefault="0027147C">
      <w:pPr>
        <w:rPr>
          <w:sz w:val="22"/>
          <w:szCs w:val="22"/>
        </w:rPr>
      </w:pPr>
      <w:r>
        <w:rPr>
          <w:sz w:val="22"/>
          <w:szCs w:val="22"/>
        </w:rPr>
        <w:t xml:space="preserve">Article 50 et dernier : Entrée en vigueur du marché  </w:t>
      </w:r>
    </w:p>
    <w:p w:rsidR="002318F6" w:rsidRDefault="0027147C">
      <w:pPr>
        <w:pStyle w:val="Titre1"/>
        <w:keepLines/>
        <w:spacing w:before="240"/>
        <w:ind w:left="714"/>
        <w:jc w:val="left"/>
        <w:rPr>
          <w:sz w:val="32"/>
          <w:lang w:val="fr-FR"/>
        </w:rPr>
      </w:pPr>
      <w:r>
        <w:rPr>
          <w:rFonts w:ascii="Arial" w:hAnsi="Arial" w:cs="Arial"/>
          <w:b w:val="0"/>
          <w:lang w:val="fr-FR"/>
        </w:rPr>
        <w:br w:type="page"/>
      </w:r>
      <w:bookmarkStart w:id="139" w:name="_Toc379405168"/>
      <w:r>
        <w:rPr>
          <w:sz w:val="32"/>
          <w:lang w:val="fr-FR"/>
        </w:rPr>
        <w:lastRenderedPageBreak/>
        <w:t>CHAPITRE I : GENERALITES</w:t>
      </w:r>
    </w:p>
    <w:p w:rsidR="002318F6" w:rsidRDefault="0027147C">
      <w:pPr>
        <w:keepNext/>
        <w:spacing w:before="120"/>
        <w:jc w:val="both"/>
        <w:outlineLvl w:val="2"/>
        <w:rPr>
          <w:b/>
          <w:bCs/>
        </w:rPr>
      </w:pPr>
      <w:r>
        <w:rPr>
          <w:b/>
          <w:bCs/>
        </w:rPr>
        <w:t>ARTICLE 1er : Objet du Marché</w:t>
      </w:r>
      <w:bookmarkEnd w:id="139"/>
    </w:p>
    <w:p w:rsidR="0027147C" w:rsidRDefault="0027147C" w:rsidP="0027147C">
      <w:pPr>
        <w:spacing w:line="276" w:lineRule="auto"/>
        <w:ind w:left="-227"/>
        <w:jc w:val="both"/>
        <w:rPr>
          <w:b/>
          <w:bCs/>
          <w:sz w:val="28"/>
          <w:szCs w:val="32"/>
        </w:rPr>
      </w:pPr>
      <w:bookmarkStart w:id="140" w:name="_Toc379405169"/>
      <w:r>
        <w:t xml:space="preserve">Dans le cadre de l’exécution du Budget FEICOM de l’exercice 2024, le Président du Conseil Régional du Littoral lance un Appel d’Offres National Ouvert en procédure d’urgence pour les </w:t>
      </w:r>
      <w:r>
        <w:rPr>
          <w:b/>
          <w:bCs/>
          <w:sz w:val="28"/>
          <w:szCs w:val="32"/>
        </w:rPr>
        <w:t>TRAVAUX D’ENTRETIEN DE LA ROUTE CARREFOUR BAREHOCK ET BRETELLES VILLAGE ESSEL DANS LA COMMUNE DE BARE DE LONGUEUR 8.5 KM DANS LE DEPARTEMENT DU MOUNGO, REGION DU LITTORAL.</w:t>
      </w:r>
    </w:p>
    <w:p w:rsidR="002318F6" w:rsidRDefault="002318F6">
      <w:pPr>
        <w:spacing w:line="276" w:lineRule="auto"/>
        <w:ind w:left="-227"/>
        <w:jc w:val="both"/>
        <w:rPr>
          <w:b/>
          <w:bCs/>
          <w:szCs w:val="28"/>
        </w:rPr>
      </w:pPr>
    </w:p>
    <w:p w:rsidR="002318F6" w:rsidRDefault="0027147C">
      <w:pPr>
        <w:spacing w:after="120" w:line="276" w:lineRule="auto"/>
        <w:ind w:firstLine="709"/>
        <w:jc w:val="both"/>
        <w:rPr>
          <w:b/>
          <w:bCs/>
        </w:rPr>
      </w:pPr>
      <w:r>
        <w:rPr>
          <w:b/>
          <w:bCs/>
        </w:rPr>
        <w:t>ARTICLE 2 : Procédure de passation du marché</w:t>
      </w:r>
      <w:bookmarkEnd w:id="140"/>
    </w:p>
    <w:p w:rsidR="002318F6" w:rsidRDefault="0027147C">
      <w:pPr>
        <w:spacing w:before="120" w:after="120" w:line="276" w:lineRule="auto"/>
        <w:jc w:val="both"/>
      </w:pPr>
      <w:bookmarkStart w:id="141" w:name="_Toc379405171"/>
      <w:r>
        <w:t xml:space="preserve">Le présent marché est passé par AVIS D’APPEL D’OFFRES NATIONAL OUVERT EN PROCEDURE D’URGENCE N°37/AONO/CR-LT/CIPM/2024 DU </w:t>
      </w:r>
      <w:r w:rsidR="00813849">
        <w:t>28 novembre 2024</w:t>
      </w:r>
      <w:r>
        <w:t xml:space="preserve"> suivant les règles de procédures à suivre pour la passation des Marchés au Cameroun.</w:t>
      </w:r>
    </w:p>
    <w:p w:rsidR="002318F6" w:rsidRDefault="0027147C">
      <w:pPr>
        <w:keepNext/>
        <w:spacing w:before="120"/>
        <w:jc w:val="both"/>
        <w:outlineLvl w:val="2"/>
        <w:rPr>
          <w:b/>
          <w:bCs/>
        </w:rPr>
      </w:pPr>
      <w:r>
        <w:rPr>
          <w:b/>
          <w:bCs/>
        </w:rPr>
        <w:t>ARTICLE 3 : Définitions et Attributions</w:t>
      </w:r>
      <w:bookmarkEnd w:id="141"/>
      <w:r>
        <w:rPr>
          <w:b/>
          <w:bCs/>
        </w:rPr>
        <w:t xml:space="preserve"> (CCAG Article 2 complété)</w:t>
      </w:r>
    </w:p>
    <w:p w:rsidR="002318F6" w:rsidRDefault="0027147C">
      <w:pPr>
        <w:spacing w:before="120" w:line="276" w:lineRule="auto"/>
        <w:jc w:val="both"/>
        <w:rPr>
          <w:b/>
          <w:bCs/>
          <w:i/>
        </w:rPr>
      </w:pPr>
      <w:r>
        <w:rPr>
          <w:b/>
          <w:bCs/>
          <w:i/>
        </w:rPr>
        <w:t>3.1. Définitions générales</w:t>
      </w:r>
    </w:p>
    <w:p w:rsidR="002318F6" w:rsidRDefault="0027147C">
      <w:pPr>
        <w:numPr>
          <w:ilvl w:val="0"/>
          <w:numId w:val="24"/>
        </w:numPr>
        <w:spacing w:line="276" w:lineRule="auto"/>
        <w:ind w:left="1134"/>
        <w:jc w:val="both"/>
      </w:pPr>
      <w:r>
        <w:t xml:space="preserve">L’Autorité Contractante est le Président du Conseil Régional du </w:t>
      </w:r>
      <w:r w:rsidR="00A220C1">
        <w:t>Littoral ;</w:t>
      </w:r>
      <w:r>
        <w:t xml:space="preserve"> Il veille à la conservation des originaux des documents des marchés</w:t>
      </w:r>
    </w:p>
    <w:p w:rsidR="002318F6" w:rsidRDefault="0027147C">
      <w:pPr>
        <w:numPr>
          <w:ilvl w:val="0"/>
          <w:numId w:val="24"/>
        </w:numPr>
        <w:spacing w:line="276" w:lineRule="auto"/>
        <w:ind w:left="1134"/>
        <w:jc w:val="both"/>
      </w:pPr>
      <w:r>
        <w:t>Le Maître d’Ouvrage : le Président du Conseil Régional du Littoral</w:t>
      </w:r>
    </w:p>
    <w:p w:rsidR="002318F6" w:rsidRDefault="0027147C">
      <w:pPr>
        <w:numPr>
          <w:ilvl w:val="0"/>
          <w:numId w:val="24"/>
        </w:numPr>
        <w:spacing w:line="276" w:lineRule="auto"/>
        <w:ind w:left="1134"/>
        <w:jc w:val="both"/>
      </w:pPr>
      <w:r>
        <w:t>Le Chef de Service du Marché : le chef service des marchés publics du Conseil Regional du Littoral ; il veille au respect des Clauses Administratives, Techniques, Financières et des délais contractuels ;</w:t>
      </w:r>
    </w:p>
    <w:p w:rsidR="002318F6" w:rsidRDefault="0027147C">
      <w:pPr>
        <w:numPr>
          <w:ilvl w:val="0"/>
          <w:numId w:val="24"/>
        </w:numPr>
        <w:spacing w:line="276" w:lineRule="auto"/>
        <w:ind w:left="1134"/>
        <w:jc w:val="both"/>
      </w:pPr>
      <w:r>
        <w:t>L’Ingénieur du marché : le Délégué Régional des Travaux Publics du Littoral</w:t>
      </w:r>
    </w:p>
    <w:p w:rsidR="002318F6" w:rsidRDefault="0027147C">
      <w:pPr>
        <w:numPr>
          <w:ilvl w:val="0"/>
          <w:numId w:val="24"/>
        </w:numPr>
        <w:spacing w:line="276" w:lineRule="auto"/>
        <w:ind w:left="1134"/>
        <w:jc w:val="both"/>
      </w:pPr>
      <w:r>
        <w:t xml:space="preserve">Le Maître d’œuvre est : le Délégué Départemental des Travaux Publics du </w:t>
      </w:r>
      <w:r w:rsidR="00A220C1">
        <w:t>MOUNGO ;</w:t>
      </w:r>
    </w:p>
    <w:p w:rsidR="002318F6" w:rsidRDefault="0027147C">
      <w:pPr>
        <w:numPr>
          <w:ilvl w:val="0"/>
          <w:numId w:val="24"/>
        </w:numPr>
        <w:spacing w:line="276" w:lineRule="auto"/>
        <w:ind w:left="1134"/>
        <w:jc w:val="both"/>
      </w:pPr>
      <w:r>
        <w:t>L’organisme en charge du contrôle externe de l’effectivité est la Délégation Régionale des Marchés Publics du Littoral ;</w:t>
      </w:r>
    </w:p>
    <w:p w:rsidR="002318F6" w:rsidRDefault="0027147C">
      <w:pPr>
        <w:numPr>
          <w:ilvl w:val="0"/>
          <w:numId w:val="24"/>
        </w:numPr>
        <w:spacing w:line="276" w:lineRule="auto"/>
        <w:ind w:left="1134"/>
        <w:jc w:val="both"/>
      </w:pPr>
      <w:r>
        <w:t>L’entrepreneur est le cocontractant.</w:t>
      </w:r>
    </w:p>
    <w:p w:rsidR="002318F6" w:rsidRDefault="0027147C">
      <w:pPr>
        <w:spacing w:before="120" w:line="276" w:lineRule="auto"/>
        <w:jc w:val="both"/>
        <w:rPr>
          <w:b/>
          <w:bCs/>
          <w:i/>
        </w:rPr>
      </w:pPr>
      <w:r>
        <w:rPr>
          <w:b/>
          <w:bCs/>
          <w:i/>
        </w:rPr>
        <w:t>3.2. Nantissement</w:t>
      </w:r>
    </w:p>
    <w:p w:rsidR="002318F6" w:rsidRDefault="0027147C">
      <w:pPr>
        <w:numPr>
          <w:ilvl w:val="0"/>
          <w:numId w:val="24"/>
        </w:numPr>
        <w:ind w:left="1276" w:hanging="357"/>
        <w:jc w:val="both"/>
      </w:pPr>
      <w:r>
        <w:t>Le visa préalable au paiement des décomptes et factures du Marché est donné par le Président du Conseil Régional du Littoral ;</w:t>
      </w:r>
    </w:p>
    <w:p w:rsidR="002318F6" w:rsidRDefault="0027147C">
      <w:pPr>
        <w:numPr>
          <w:ilvl w:val="0"/>
          <w:numId w:val="24"/>
        </w:numPr>
        <w:ind w:left="1276" w:hanging="357"/>
        <w:jc w:val="both"/>
      </w:pPr>
      <w:r>
        <w:t>Autorité chargée de l’ordonnancement : le Président du Conseil Régional du Littoral ;</w:t>
      </w:r>
    </w:p>
    <w:p w:rsidR="002318F6" w:rsidRDefault="0027147C">
      <w:pPr>
        <w:numPr>
          <w:ilvl w:val="0"/>
          <w:numId w:val="24"/>
        </w:numPr>
        <w:ind w:left="1276" w:hanging="357"/>
        <w:jc w:val="both"/>
      </w:pPr>
      <w:r>
        <w:t>Autorité chargée de la liquidation des dépenses : le Directeur General du FEICOM</w:t>
      </w:r>
    </w:p>
    <w:p w:rsidR="002318F6" w:rsidRDefault="0027147C">
      <w:pPr>
        <w:numPr>
          <w:ilvl w:val="0"/>
          <w:numId w:val="24"/>
        </w:numPr>
        <w:ind w:left="1276" w:hanging="357"/>
        <w:jc w:val="both"/>
      </w:pPr>
      <w:r>
        <w:t>Organe chargé des paiements : FEICOM ;</w:t>
      </w:r>
    </w:p>
    <w:p w:rsidR="002318F6" w:rsidRDefault="0027147C">
      <w:pPr>
        <w:numPr>
          <w:ilvl w:val="0"/>
          <w:numId w:val="24"/>
        </w:numPr>
        <w:ind w:left="1276" w:hanging="357"/>
        <w:jc w:val="both"/>
      </w:pPr>
      <w:bookmarkStart w:id="142" w:name="_Toc379405172"/>
      <w:r>
        <w:t>Responsables compétents pour fournir les renseignements : le Chef Service des Marchés Publics du Conseil Régional du Littoral.</w:t>
      </w:r>
    </w:p>
    <w:p w:rsidR="002318F6" w:rsidRDefault="002318F6">
      <w:pPr>
        <w:ind w:left="919"/>
        <w:jc w:val="both"/>
      </w:pPr>
    </w:p>
    <w:p w:rsidR="002318F6" w:rsidRDefault="0027147C">
      <w:pPr>
        <w:keepNext/>
        <w:spacing w:before="120"/>
        <w:jc w:val="both"/>
        <w:outlineLvl w:val="2"/>
        <w:rPr>
          <w:b/>
          <w:bCs/>
        </w:rPr>
      </w:pPr>
      <w:r>
        <w:rPr>
          <w:b/>
          <w:bCs/>
        </w:rPr>
        <w:t>ARTICLE 4 : Langue, loi et réglementation applicables</w:t>
      </w:r>
      <w:bookmarkEnd w:id="142"/>
    </w:p>
    <w:p w:rsidR="002318F6" w:rsidRDefault="0027147C">
      <w:pPr>
        <w:numPr>
          <w:ilvl w:val="0"/>
          <w:numId w:val="1"/>
        </w:numPr>
        <w:tabs>
          <w:tab w:val="left" w:pos="1418"/>
        </w:tabs>
        <w:ind w:left="1418"/>
        <w:jc w:val="both"/>
      </w:pPr>
      <w:r>
        <w:t>La langue applicable est le français ou l’anglais ;</w:t>
      </w:r>
    </w:p>
    <w:p w:rsidR="002318F6" w:rsidRDefault="0027147C">
      <w:pPr>
        <w:numPr>
          <w:ilvl w:val="0"/>
          <w:numId w:val="1"/>
        </w:numPr>
        <w:tabs>
          <w:tab w:val="left" w:pos="1418"/>
        </w:tabs>
        <w:ind w:left="1418"/>
        <w:jc w:val="both"/>
      </w:pPr>
      <w:r>
        <w:t>Le Cocontractant s’engage à observer les lois, règlements, ordonnances en vigueur en République du Cameroun, et ce aussi bien dans sa propre organisation que dans la réalisation du marché.</w:t>
      </w:r>
    </w:p>
    <w:p w:rsidR="002318F6" w:rsidRDefault="0027147C">
      <w:pPr>
        <w:spacing w:after="60"/>
        <w:ind w:firstLine="709"/>
        <w:jc w:val="both"/>
      </w:pPr>
      <w:r>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rsidR="002318F6" w:rsidRDefault="0027147C">
      <w:pPr>
        <w:spacing w:after="60"/>
        <w:jc w:val="both"/>
        <w:rPr>
          <w:b/>
        </w:rPr>
      </w:pPr>
      <w:r>
        <w:rPr>
          <w:b/>
        </w:rPr>
        <w:t>ARTICLE 5 : Pièces constitutives du marché (CCAG Article 4)</w:t>
      </w:r>
    </w:p>
    <w:p w:rsidR="002318F6" w:rsidRDefault="0027147C">
      <w:pPr>
        <w:ind w:firstLine="709"/>
        <w:jc w:val="both"/>
        <w:rPr>
          <w:rFonts w:eastAsia="Calibri"/>
          <w:szCs w:val="20"/>
          <w:lang w:eastAsia="en-US" w:bidi="en-US"/>
        </w:rPr>
      </w:pPr>
      <w:r>
        <w:t xml:space="preserve">Les pièces contractuelles constitutives du présent Marché sont les suivantes par ordre de priorité: </w:t>
      </w:r>
      <w:r>
        <w:rPr>
          <w:rFonts w:eastAsia="Calibri"/>
          <w:szCs w:val="20"/>
          <w:lang w:eastAsia="en-US" w:bidi="en-US"/>
        </w:rPr>
        <w:t>La lettre de soumission;</w:t>
      </w:r>
    </w:p>
    <w:p w:rsidR="002318F6" w:rsidRDefault="0027147C">
      <w:pPr>
        <w:numPr>
          <w:ilvl w:val="0"/>
          <w:numId w:val="25"/>
        </w:numPr>
        <w:contextualSpacing/>
        <w:jc w:val="both"/>
        <w:rPr>
          <w:rFonts w:eastAsia="Calibri"/>
          <w:szCs w:val="20"/>
          <w:lang w:eastAsia="en-US" w:bidi="en-US"/>
        </w:rPr>
      </w:pPr>
      <w:r>
        <w:rPr>
          <w:rFonts w:eastAsia="Calibri"/>
          <w:szCs w:val="20"/>
          <w:lang w:eastAsia="en-US" w:bidi="en-US"/>
        </w:rPr>
        <w:lastRenderedPageBreak/>
        <w:t>La soumission de l’entrepreneur et ses annexes dans toutes les dispositions non contraires au Cahier des Clauses Administratives Particulières et au Cahier des Clauses Techniques Particulières ci-dessous visés;</w:t>
      </w:r>
    </w:p>
    <w:p w:rsidR="002318F6" w:rsidRDefault="0027147C">
      <w:pPr>
        <w:numPr>
          <w:ilvl w:val="0"/>
          <w:numId w:val="25"/>
        </w:numPr>
        <w:contextualSpacing/>
        <w:jc w:val="both"/>
        <w:rPr>
          <w:rFonts w:eastAsia="Calibri"/>
          <w:szCs w:val="20"/>
          <w:lang w:eastAsia="en-US" w:bidi="en-US"/>
        </w:rPr>
      </w:pPr>
      <w:r>
        <w:rPr>
          <w:rFonts w:eastAsia="Calibri"/>
          <w:szCs w:val="20"/>
          <w:lang w:eastAsia="en-US" w:bidi="en-US"/>
        </w:rPr>
        <w:t>Le Cahier des Clauses Administratives Particulières (CCAP) ;</w:t>
      </w:r>
    </w:p>
    <w:p w:rsidR="002318F6" w:rsidRDefault="0027147C">
      <w:pPr>
        <w:numPr>
          <w:ilvl w:val="0"/>
          <w:numId w:val="25"/>
        </w:numPr>
        <w:contextualSpacing/>
        <w:jc w:val="both"/>
        <w:rPr>
          <w:rFonts w:eastAsia="Calibri"/>
          <w:szCs w:val="20"/>
          <w:lang w:eastAsia="en-US" w:bidi="en-US"/>
        </w:rPr>
      </w:pPr>
      <w:r>
        <w:rPr>
          <w:rFonts w:eastAsia="Calibri"/>
          <w:szCs w:val="20"/>
          <w:lang w:eastAsia="en-US" w:bidi="en-US"/>
        </w:rPr>
        <w:t>Le Cahier des Clauses Techniques Particulières (CCTP) ;</w:t>
      </w:r>
    </w:p>
    <w:p w:rsidR="002318F6" w:rsidRDefault="0027147C">
      <w:pPr>
        <w:numPr>
          <w:ilvl w:val="0"/>
          <w:numId w:val="25"/>
        </w:numPr>
        <w:contextualSpacing/>
        <w:jc w:val="both"/>
        <w:rPr>
          <w:rFonts w:eastAsia="Calibri"/>
          <w:szCs w:val="20"/>
          <w:lang w:eastAsia="en-US" w:bidi="en-US"/>
        </w:rPr>
      </w:pPr>
      <w:r>
        <w:rPr>
          <w:rFonts w:eastAsia="Calibri"/>
          <w:szCs w:val="20"/>
          <w:lang w:eastAsia="en-US" w:bidi="en-US"/>
        </w:rPr>
        <w:t>Les éléments propres à la détermination du montant du marché, tels que, par ordre de priorité : le bordereau des prix unitaire, l’état des prix forfaitaires, le devis estimatif, le sous-détail des prix unitaires;</w:t>
      </w:r>
    </w:p>
    <w:p w:rsidR="002318F6" w:rsidRDefault="0027147C">
      <w:pPr>
        <w:numPr>
          <w:ilvl w:val="0"/>
          <w:numId w:val="25"/>
        </w:numPr>
        <w:contextualSpacing/>
        <w:jc w:val="both"/>
        <w:rPr>
          <w:rFonts w:eastAsia="Calibri"/>
          <w:szCs w:val="20"/>
          <w:lang w:eastAsia="en-US" w:bidi="en-US"/>
        </w:rPr>
      </w:pPr>
      <w:r>
        <w:rPr>
          <w:rFonts w:eastAsia="Calibri"/>
          <w:szCs w:val="20"/>
          <w:lang w:eastAsia="en-US" w:bidi="en-US"/>
        </w:rPr>
        <w:t>Plans, notes de calcul ;</w:t>
      </w:r>
    </w:p>
    <w:p w:rsidR="002318F6" w:rsidRDefault="0027147C">
      <w:pPr>
        <w:numPr>
          <w:ilvl w:val="0"/>
          <w:numId w:val="25"/>
        </w:numPr>
        <w:contextualSpacing/>
        <w:jc w:val="both"/>
        <w:rPr>
          <w:rFonts w:eastAsia="Calibri"/>
          <w:szCs w:val="20"/>
          <w:lang w:eastAsia="en-US" w:bidi="en-US"/>
        </w:rPr>
      </w:pPr>
      <w:r>
        <w:rPr>
          <w:rFonts w:eastAsia="Calibri"/>
          <w:szCs w:val="20"/>
          <w:lang w:eastAsia="en-US" w:bidi="en-US"/>
        </w:rPr>
        <w:t>Le Cahier des Clauses Administratives Générales(CCAG) applicables aux Marchés Publics de travaux mis en vigueur par arrêté N° 033/CAB/PM du 13 février 2007 ;</w:t>
      </w:r>
    </w:p>
    <w:p w:rsidR="002318F6" w:rsidRDefault="0027147C">
      <w:pPr>
        <w:numPr>
          <w:ilvl w:val="0"/>
          <w:numId w:val="25"/>
        </w:numPr>
        <w:spacing w:after="60"/>
        <w:ind w:left="714" w:hanging="357"/>
        <w:contextualSpacing/>
        <w:jc w:val="both"/>
        <w:rPr>
          <w:rFonts w:eastAsia="Calibri"/>
          <w:szCs w:val="20"/>
          <w:lang w:eastAsia="en-US" w:bidi="en-US"/>
        </w:rPr>
      </w:pPr>
      <w:r>
        <w:rPr>
          <w:rFonts w:eastAsia="Calibri"/>
          <w:szCs w:val="20"/>
          <w:lang w:eastAsia="en-US" w:bidi="en-US"/>
        </w:rPr>
        <w:t xml:space="preserve">Le Cahier des Clauses Techniques Générales (CCTG) applicables aux prestations faisant l’objet du marché. </w:t>
      </w:r>
    </w:p>
    <w:p w:rsidR="002318F6" w:rsidRDefault="0027147C">
      <w:pPr>
        <w:keepNext/>
        <w:spacing w:before="120"/>
        <w:jc w:val="both"/>
        <w:outlineLvl w:val="2"/>
        <w:rPr>
          <w:b/>
          <w:bCs/>
        </w:rPr>
      </w:pPr>
      <w:r>
        <w:rPr>
          <w:b/>
          <w:bCs/>
        </w:rPr>
        <w:t>ARTICLE 6 : Textes généraux applicables</w:t>
      </w:r>
    </w:p>
    <w:p w:rsidR="002318F6" w:rsidRDefault="0027147C">
      <w:pPr>
        <w:numPr>
          <w:ilvl w:val="0"/>
          <w:numId w:val="26"/>
        </w:numPr>
        <w:jc w:val="both"/>
      </w:pPr>
      <w:r>
        <w:t>La loi cadre N°96/12 du 05 août 1996 sur la gestion de l’environnement ;</w:t>
      </w:r>
    </w:p>
    <w:p w:rsidR="002318F6" w:rsidRDefault="0027147C">
      <w:pPr>
        <w:numPr>
          <w:ilvl w:val="0"/>
          <w:numId w:val="26"/>
        </w:numPr>
        <w:jc w:val="both"/>
      </w:pPr>
      <w:r>
        <w:t>La Loi N°2023/019 du 19 Décembre 2023 portant Loi des Finances de la République du Cameroun pour l’Exercice 2024 ;</w:t>
      </w:r>
    </w:p>
    <w:p w:rsidR="002318F6" w:rsidRDefault="0027147C">
      <w:pPr>
        <w:numPr>
          <w:ilvl w:val="0"/>
          <w:numId w:val="26"/>
        </w:numPr>
        <w:jc w:val="both"/>
      </w:pPr>
      <w:r>
        <w:t>Le Code minier ;</w:t>
      </w:r>
    </w:p>
    <w:p w:rsidR="002318F6" w:rsidRDefault="0027147C">
      <w:pPr>
        <w:numPr>
          <w:ilvl w:val="0"/>
          <w:numId w:val="26"/>
        </w:numPr>
        <w:jc w:val="both"/>
      </w:pPr>
      <w:r>
        <w:t>Les textes régissant les corps de métier ;</w:t>
      </w:r>
    </w:p>
    <w:p w:rsidR="002318F6" w:rsidRDefault="0027147C">
      <w:pPr>
        <w:numPr>
          <w:ilvl w:val="0"/>
          <w:numId w:val="26"/>
        </w:numPr>
        <w:jc w:val="both"/>
      </w:pPr>
      <w:r>
        <w:t>Le Décret N°2001/048 du 23 février 2001 portant organisation et fonctionnement de l’Agence de Régulation des Marchés Publics (et ses différents textes d’application) modifié et complété par le Décret N°2012/076 du 08 mars 2012 ;</w:t>
      </w:r>
    </w:p>
    <w:p w:rsidR="002318F6" w:rsidRDefault="0027147C">
      <w:pPr>
        <w:numPr>
          <w:ilvl w:val="0"/>
          <w:numId w:val="26"/>
        </w:numPr>
        <w:jc w:val="both"/>
      </w:pPr>
      <w:r>
        <w:t>Le Décret N°2003/651/PM du 16 avril 2003 fixant les modalités d’application du régime fiscal et douanier des Marchés Publics</w:t>
      </w:r>
    </w:p>
    <w:p w:rsidR="002318F6" w:rsidRDefault="0027147C">
      <w:pPr>
        <w:numPr>
          <w:ilvl w:val="0"/>
          <w:numId w:val="26"/>
        </w:numPr>
        <w:jc w:val="both"/>
      </w:pPr>
      <w:r>
        <w:t>Le décret N°2018/366 du 20 juin 2018 portant Code des Marchés Publics ;</w:t>
      </w:r>
    </w:p>
    <w:p w:rsidR="002318F6" w:rsidRDefault="0027147C">
      <w:pPr>
        <w:numPr>
          <w:ilvl w:val="0"/>
          <w:numId w:val="26"/>
        </w:numPr>
        <w:jc w:val="both"/>
      </w:pPr>
      <w:r>
        <w:t>Le décret N° 2012/075 du 08 mars 2012 portant organisation du Ministère des Marchés Publics;</w:t>
      </w:r>
    </w:p>
    <w:p w:rsidR="002318F6" w:rsidRDefault="0027147C">
      <w:pPr>
        <w:numPr>
          <w:ilvl w:val="0"/>
          <w:numId w:val="26"/>
        </w:numPr>
        <w:jc w:val="both"/>
      </w:pPr>
      <w:r>
        <w:t>Le décret N° 2012/076 du 08 mars 2012 modifiant et complétant certaines dispositions du décret N° 2001/048 du 23 février 2001 portant création, organisation et fonctionnement de l’ARMP ;</w:t>
      </w:r>
    </w:p>
    <w:p w:rsidR="002318F6" w:rsidRDefault="0027147C">
      <w:pPr>
        <w:numPr>
          <w:ilvl w:val="0"/>
          <w:numId w:val="26"/>
        </w:numPr>
        <w:jc w:val="both"/>
      </w:pPr>
      <w:r>
        <w:t>La circulaire N° 004/CAB/PM du 30 décembre 2005 portant application du Code des Marchés Publics ;</w:t>
      </w:r>
    </w:p>
    <w:p w:rsidR="002318F6" w:rsidRDefault="0027147C">
      <w:pPr>
        <w:numPr>
          <w:ilvl w:val="0"/>
          <w:numId w:val="26"/>
        </w:numPr>
        <w:jc w:val="both"/>
      </w:pPr>
      <w:r>
        <w:t>La circulaire N°00000026/C/MINFI du 29 décembre 2023 portant Instructions relatives à l’Exécution des Lois de Finances, au Suivi et au Contrôle de l’Exécution du Budget de l’Etat, des Autres Entités Publiques pour l’exercice 2024 ;</w:t>
      </w:r>
    </w:p>
    <w:p w:rsidR="002318F6" w:rsidRDefault="0027147C">
      <w:pPr>
        <w:numPr>
          <w:ilvl w:val="0"/>
          <w:numId w:val="26"/>
        </w:numPr>
        <w:jc w:val="both"/>
      </w:pPr>
      <w:r>
        <w:t>La Manuel de Référence pour l’exécution du budget de l’État et de ceux des autres entités publiques ;</w:t>
      </w:r>
    </w:p>
    <w:p w:rsidR="002318F6" w:rsidRDefault="0027147C">
      <w:pPr>
        <w:numPr>
          <w:ilvl w:val="0"/>
          <w:numId w:val="26"/>
        </w:numPr>
        <w:tabs>
          <w:tab w:val="left" w:pos="1211"/>
        </w:tabs>
        <w:ind w:left="714" w:hanging="357"/>
        <w:jc w:val="both"/>
      </w:pPr>
      <w:r>
        <w:t>Les normes en vigueur en République du Cameroun.</w:t>
      </w:r>
    </w:p>
    <w:p w:rsidR="002318F6" w:rsidRDefault="0027147C">
      <w:pPr>
        <w:keepNext/>
        <w:spacing w:before="120"/>
        <w:jc w:val="both"/>
        <w:outlineLvl w:val="2"/>
        <w:rPr>
          <w:b/>
          <w:bCs/>
        </w:rPr>
      </w:pPr>
      <w:r>
        <w:rPr>
          <w:b/>
          <w:bCs/>
        </w:rPr>
        <w:t>ARTICLE 7 : Communication (CCAG Article 6 et 10 complétés)</w:t>
      </w:r>
    </w:p>
    <w:p w:rsidR="002318F6" w:rsidRDefault="0027147C">
      <w:pPr>
        <w:ind w:firstLine="709"/>
        <w:jc w:val="both"/>
        <w:rPr>
          <w:lang w:eastAsia="en-US"/>
        </w:rPr>
      </w:pPr>
      <w:r>
        <w:rPr>
          <w:lang w:eastAsia="en-US"/>
        </w:rPr>
        <w:t xml:space="preserve">Dans un délai de quinze (15) jours calendaires suivant la notification de l’ordre de service de démarrer les prestations, l’entrepreneur est tenu d’élire domicile à proximité du lieu des travaux pour la durée du Marché. </w:t>
      </w:r>
    </w:p>
    <w:p w:rsidR="002318F6" w:rsidRDefault="0027147C">
      <w:pPr>
        <w:ind w:firstLine="709"/>
        <w:jc w:val="both"/>
        <w:rPr>
          <w:lang w:eastAsia="en-US"/>
        </w:rPr>
      </w:pPr>
      <w:r>
        <w:rPr>
          <w:lang w:eastAsia="en-US"/>
        </w:rPr>
        <w:t>Faute par lui de se conformer à cette obligation ou de faire connaître son nouveau domicile à l’Ingénieur par écrit, toutes les notifications lui seront valablement adressées au niveau de la Mairie abritant le projet.</w:t>
      </w:r>
    </w:p>
    <w:p w:rsidR="002318F6" w:rsidRDefault="0027147C">
      <w:pPr>
        <w:ind w:firstLine="709"/>
        <w:jc w:val="both"/>
        <w:rPr>
          <w:lang w:eastAsia="en-US"/>
        </w:rPr>
      </w:pPr>
      <w:r>
        <w:rPr>
          <w:lang w:eastAsia="en-US"/>
        </w:rPr>
        <w:t>Toutes les notifications et communications écrites dans le cadre du présent marché devront être faites aux adresses suivantes :</w:t>
      </w:r>
    </w:p>
    <w:p w:rsidR="002318F6" w:rsidRDefault="0027147C">
      <w:pPr>
        <w:widowControl w:val="0"/>
        <w:numPr>
          <w:ilvl w:val="0"/>
          <w:numId w:val="27"/>
        </w:numPr>
        <w:autoSpaceDE w:val="0"/>
        <w:autoSpaceDN w:val="0"/>
        <w:adjustRightInd w:val="0"/>
        <w:ind w:right="-18"/>
        <w:jc w:val="both"/>
        <w:rPr>
          <w:rFonts w:eastAsia="Calibri"/>
          <w:lang w:eastAsia="en-US" w:bidi="en-US"/>
        </w:rPr>
      </w:pPr>
      <w:r>
        <w:rPr>
          <w:rFonts w:eastAsia="Calibri"/>
          <w:lang w:eastAsia="en-US" w:bidi="en-US"/>
        </w:rPr>
        <w:t>Dans le cas où le cocontractant est le destinataire : les correspondances seront valablement adressées au domicile qu’il élu à proximité du lieu des travaux pour la durée du Marché, ou à défaut au niveau de la Mairie abritant le projet.</w:t>
      </w:r>
    </w:p>
    <w:p w:rsidR="002318F6" w:rsidRDefault="0027147C">
      <w:pPr>
        <w:widowControl w:val="0"/>
        <w:numPr>
          <w:ilvl w:val="0"/>
          <w:numId w:val="27"/>
        </w:numPr>
        <w:autoSpaceDE w:val="0"/>
        <w:autoSpaceDN w:val="0"/>
        <w:adjustRightInd w:val="0"/>
        <w:ind w:right="-18"/>
        <w:jc w:val="both"/>
        <w:rPr>
          <w:rFonts w:eastAsia="Calibri"/>
          <w:lang w:eastAsia="en-US" w:bidi="en-US"/>
        </w:rPr>
      </w:pPr>
      <w:r>
        <w:rPr>
          <w:rFonts w:eastAsia="Calibri"/>
          <w:lang w:eastAsia="en-US" w:bidi="en-US"/>
        </w:rPr>
        <w:t>Dans le cas où le Maître d’Ouvrage en est le destinataire : le Président du Conseil Régional du Littoral, avec copie adressée dans les mêmes délais, à l’Ingénieur.</w:t>
      </w:r>
    </w:p>
    <w:p w:rsidR="002318F6" w:rsidRDefault="0027147C">
      <w:pPr>
        <w:keepNext/>
        <w:spacing w:before="120"/>
        <w:jc w:val="both"/>
        <w:outlineLvl w:val="2"/>
        <w:rPr>
          <w:b/>
          <w:bCs/>
        </w:rPr>
      </w:pPr>
      <w:r>
        <w:rPr>
          <w:b/>
          <w:bCs/>
        </w:rPr>
        <w:lastRenderedPageBreak/>
        <w:t xml:space="preserve">ARTICLE 8 : Ordre de Service et </w:t>
      </w:r>
      <w:r w:rsidR="002E2958">
        <w:rPr>
          <w:b/>
          <w:bCs/>
        </w:rPr>
        <w:t>correspondances (</w:t>
      </w:r>
      <w:r>
        <w:rPr>
          <w:b/>
          <w:bCs/>
        </w:rPr>
        <w:t>CCAG Article 8)</w:t>
      </w:r>
    </w:p>
    <w:p w:rsidR="002318F6" w:rsidRDefault="0027147C">
      <w:pPr>
        <w:ind w:firstLine="709"/>
        <w:jc w:val="both"/>
      </w:pPr>
      <w:r>
        <w:t>Les différents ordres de service seront établis et notifiés ainsi qu’il suit :</w:t>
      </w:r>
    </w:p>
    <w:p w:rsidR="002318F6" w:rsidRDefault="0027147C">
      <w:pPr>
        <w:jc w:val="both"/>
        <w:rPr>
          <w:bCs/>
        </w:rPr>
      </w:pPr>
      <w:r>
        <w:rPr>
          <w:bCs/>
        </w:rPr>
        <w:t>8.1 L’ordre de service de commencer les prestations est signé par Maître d’Ouvrage et notifié par ses soins;</w:t>
      </w:r>
    </w:p>
    <w:p w:rsidR="002318F6" w:rsidRDefault="0027147C">
      <w:pPr>
        <w:jc w:val="both"/>
        <w:rPr>
          <w:bCs/>
        </w:rPr>
      </w:pPr>
      <w:r>
        <w:rPr>
          <w:bCs/>
        </w:rPr>
        <w:t>8.2. Sur proposition du Maître d’Ouvrage, les ordres de service à incidence</w:t>
      </w:r>
      <w:r>
        <w:t xml:space="preserve"> sur l’objectif, le montant ou le délai d’exécution du marché</w:t>
      </w:r>
      <w:r>
        <w:rPr>
          <w:bCs/>
        </w:rPr>
        <w:t xml:space="preserve"> seront signés par Maître d’Ouvrage et notifiés par ses soins </w:t>
      </w:r>
      <w:r>
        <w:t>au Cocontractant avec copie  Chef de service du marché, à l’Ingénieur du marché, au Maître d’œuvre et à l’Organisme Payeur et à la Délégation des Marchés Publics. Le visa préalable de l’Organisme Payeur sera éventuellement requis avant la signature de ceux ayant une incidence sur le montant</w:t>
      </w:r>
      <w:r>
        <w:rPr>
          <w:bCs/>
        </w:rPr>
        <w:t>;</w:t>
      </w:r>
    </w:p>
    <w:p w:rsidR="002318F6" w:rsidRDefault="0027147C">
      <w:pPr>
        <w:jc w:val="both"/>
        <w:rPr>
          <w:bCs/>
        </w:rPr>
      </w:pPr>
      <w:r>
        <w:rPr>
          <w:bCs/>
        </w:rPr>
        <w:t>8.3. Les Ordres de Service valant mise en demeure seront signés par le Maître d’Ouvrage et  notifiés au Cocontractant par ses soins, avec copie à  l’Ingénieur et  au Maître d’œuvre et à la Délégation des marchés Publics.</w:t>
      </w:r>
    </w:p>
    <w:p w:rsidR="002318F6" w:rsidRDefault="0027147C">
      <w:pPr>
        <w:jc w:val="both"/>
      </w:pPr>
      <w:r>
        <w:t>8.4 Les ordres de service de suspension et de reprise des travaux, pour cause d’intempéries ou autre cas de  force  majeure,  seront  signés  par  Maître d’Ouvrage et notifiés par ses soins  au Cocontractant avec copie au Chef de service, à l’Ingénieur, au Maître d’œuvre et à la Délégation des Marchés Publics.</w:t>
      </w:r>
    </w:p>
    <w:p w:rsidR="002318F6" w:rsidRDefault="0027147C">
      <w:pPr>
        <w:jc w:val="both"/>
      </w:pPr>
      <w:r>
        <w:t>8.5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2318F6" w:rsidRDefault="0027147C">
      <w:pPr>
        <w:jc w:val="both"/>
      </w:pPr>
      <w:r>
        <w:t>8.6 Le Cocontractant dispose d’un délai de quinze (15) jours pour émettre des réserves sur tout ordre de service reçu. Le fait d’émettre des réserves ne dispense pas le Cocontractant d’exécuter les ordres de service reçus.</w:t>
      </w:r>
    </w:p>
    <w:p w:rsidR="002318F6" w:rsidRDefault="0027147C">
      <w:pPr>
        <w:spacing w:after="60"/>
        <w:jc w:val="both"/>
      </w:pPr>
      <w:r>
        <w:t>8.7. Dans un délai de quinze (15) jours à compter de la date de notification de l’Ordre de Service de démarrer les prestations, l’entrepreneur présentera à l’Ingénieur, pour approbation, un planning détaillé des prestations.</w:t>
      </w:r>
    </w:p>
    <w:p w:rsidR="002318F6" w:rsidRDefault="0027147C">
      <w:pPr>
        <w:keepNext/>
        <w:jc w:val="both"/>
        <w:outlineLvl w:val="2"/>
        <w:rPr>
          <w:b/>
          <w:bCs/>
        </w:rPr>
      </w:pPr>
      <w:r>
        <w:rPr>
          <w:b/>
          <w:bCs/>
        </w:rPr>
        <w:t>ARTICLE 9 : Matériel et personnel de l’entrepreneur (CCAG Article 15 complété)</w:t>
      </w:r>
    </w:p>
    <w:p w:rsidR="002318F6" w:rsidRDefault="0027147C">
      <w:pPr>
        <w:jc w:val="both"/>
      </w:pPr>
      <w:r>
        <w:t xml:space="preserve">9.1. Toute modification, même partielle, apportée aux propositions de l’offre technique n’interviendra qu’après agrément écrit du Chef de service du marché. Le Chef de service du marché disposera de </w:t>
      </w:r>
      <w:r>
        <w:rPr>
          <w:b/>
        </w:rPr>
        <w:t>trois (03) jours</w:t>
      </w:r>
      <w:r>
        <w:t xml:space="preserve"> pour notifier par écrit son avis avec copie au à l’Autorité Contractante et à l’ingénieur du marché. Passé ce délai, les listes seront considérées comme approuvées. En cas de modification du personnel, l’entrepreneur le fera remplacer par un personnel de compétence (qualifications et expérience) au moins égale.</w:t>
      </w:r>
    </w:p>
    <w:p w:rsidR="002318F6" w:rsidRDefault="0027147C">
      <w:pPr>
        <w:jc w:val="both"/>
      </w:pPr>
      <w:r>
        <w:t xml:space="preserve">9.2. En tout état de cause, les listes du personnel d’encadrement à mettre en place seront soumises à l’agrément du Maître d’œuvre dans les jours qui suivent la notification de l’ordre de service de commencer les travaux. Le Maître d'Œuvre disposera de </w:t>
      </w:r>
      <w:r>
        <w:rPr>
          <w:b/>
        </w:rPr>
        <w:t>trois (03) jours</w:t>
      </w:r>
      <w:r>
        <w:t xml:space="preserve"> pour notifier par écrit son avis avec copie au Chef de service du marché, à l’ingénieur du marché et à l’Autorité Contractante.. Passé ce délai, les listes seront considérées comme approuvées.</w:t>
      </w:r>
    </w:p>
    <w:p w:rsidR="002318F6" w:rsidRDefault="0027147C">
      <w:pPr>
        <w:jc w:val="both"/>
      </w:pPr>
      <w:r>
        <w:t>9.3. Toute modification unilatérale apportée aux propositions en personnel d’encadrement de l’offre technique, avant et pendant les travaux constitue par personne un motif de résiliation du marché tel que visé à l’article  45 ci-dessous ou d’application de pénalités de 200 000 (deux cent mille) FCFA par personnel d’encadrement modifié.</w:t>
      </w:r>
    </w:p>
    <w:p w:rsidR="002318F6" w:rsidRDefault="0027147C">
      <w:pPr>
        <w:jc w:val="both"/>
      </w:pPr>
      <w:r>
        <w:t>9.4  L’entrepreneur utilisera le matériel approprié proposé dans son offre technique pour la bonne exécution des prestations selon les règles de l’art.</w:t>
      </w:r>
    </w:p>
    <w:p w:rsidR="002318F6" w:rsidRDefault="0027147C">
      <w:pPr>
        <w:spacing w:after="100" w:afterAutospacing="1"/>
        <w:jc w:val="both"/>
      </w:pPr>
      <w:r>
        <w:t>9.5 Toute modification apportée sera notifiée à l’Autorité contractante.</w:t>
      </w:r>
    </w:p>
    <w:p w:rsidR="002318F6" w:rsidRDefault="0027147C">
      <w:pPr>
        <w:keepNext/>
        <w:keepLines/>
        <w:spacing w:before="240"/>
        <w:ind w:left="714"/>
        <w:jc w:val="center"/>
        <w:outlineLvl w:val="0"/>
        <w:rPr>
          <w:b/>
          <w:bCs/>
          <w:sz w:val="32"/>
        </w:rPr>
      </w:pPr>
      <w:r>
        <w:rPr>
          <w:b/>
          <w:bCs/>
          <w:sz w:val="32"/>
        </w:rPr>
        <w:t>CHAPITRE II : CLAUSES FINANCIERES</w:t>
      </w:r>
    </w:p>
    <w:p w:rsidR="002318F6" w:rsidRDefault="0027147C">
      <w:pPr>
        <w:keepNext/>
        <w:spacing w:before="240"/>
        <w:jc w:val="both"/>
        <w:outlineLvl w:val="2"/>
        <w:rPr>
          <w:b/>
          <w:bCs/>
        </w:rPr>
      </w:pPr>
      <w:r>
        <w:rPr>
          <w:b/>
          <w:bCs/>
        </w:rPr>
        <w:t>ARTICLE 10 : Garanties et cautions (CCAG articles 29 et 41)</w:t>
      </w:r>
    </w:p>
    <w:p w:rsidR="002318F6" w:rsidRDefault="0027147C">
      <w:pPr>
        <w:jc w:val="both"/>
        <w:rPr>
          <w:b/>
          <w:i/>
        </w:rPr>
      </w:pPr>
      <w:r>
        <w:rPr>
          <w:b/>
          <w:i/>
        </w:rPr>
        <w:t>10.1. Cautionnement définitif</w:t>
      </w:r>
    </w:p>
    <w:p w:rsidR="002318F6" w:rsidRDefault="0027147C">
      <w:pPr>
        <w:ind w:firstLine="709"/>
        <w:jc w:val="both"/>
      </w:pPr>
      <w:r>
        <w:t>Le cautionnement définitif est fixé à 3% du montant TTC du marché. Il est constitué et transmis à l’Autorité Contractante dans un délai maximum de vingt (20) jours à compter de la date de notification du marché.</w:t>
      </w:r>
    </w:p>
    <w:p w:rsidR="002318F6" w:rsidRDefault="0027147C">
      <w:pPr>
        <w:ind w:firstLine="709"/>
        <w:jc w:val="both"/>
      </w:pPr>
      <w:r>
        <w:t>Le cautionnement définitif peut être remplacé par une caution personnelle et solidaire d’un établissement bancaire installé sur le territoire camerounais et agréé par le MINFI.</w:t>
      </w:r>
    </w:p>
    <w:p w:rsidR="002318F6" w:rsidRDefault="0027147C">
      <w:pPr>
        <w:spacing w:after="60"/>
        <w:ind w:firstLine="709"/>
        <w:jc w:val="both"/>
      </w:pPr>
      <w:r>
        <w:lastRenderedPageBreak/>
        <w:t>Le cautionnement sera restitué, ou la garantie libérée, dans un délai d’un mois suivant la date de réception provisoire des travaux, à la suite d’une mainlevée délivrée par le Maître d’Ouvrage après demande de l’entrepreneur.</w:t>
      </w:r>
    </w:p>
    <w:p w:rsidR="002318F6" w:rsidRDefault="0027147C">
      <w:pPr>
        <w:spacing w:before="60"/>
        <w:jc w:val="both"/>
        <w:rPr>
          <w:b/>
          <w:i/>
        </w:rPr>
      </w:pPr>
      <w:r>
        <w:rPr>
          <w:b/>
          <w:i/>
        </w:rPr>
        <w:t>10.2. Cautionnement de garantie</w:t>
      </w:r>
    </w:p>
    <w:p w:rsidR="002318F6" w:rsidRDefault="0027147C">
      <w:pPr>
        <w:ind w:firstLine="709"/>
        <w:jc w:val="both"/>
      </w:pPr>
      <w:r>
        <w:t xml:space="preserve">La retenue de garantie est fixée à </w:t>
      </w:r>
      <w:r>
        <w:rPr>
          <w:b/>
        </w:rPr>
        <w:t>dix pour cent (10%)</w:t>
      </w:r>
      <w:r>
        <w:t xml:space="preserve"> du montant TTC du marché.</w:t>
      </w:r>
    </w:p>
    <w:p w:rsidR="002318F6" w:rsidRDefault="0027147C">
      <w:pPr>
        <w:spacing w:after="60"/>
        <w:ind w:firstLine="709"/>
        <w:jc w:val="both"/>
      </w:pPr>
      <w:r>
        <w:t xml:space="preserve">La restitution de la retenue de garantie ou du cautionnement sera effectuée dans un délai </w:t>
      </w:r>
      <w:r>
        <w:rPr>
          <w:b/>
        </w:rPr>
        <w:t>d’un (01) mois</w:t>
      </w:r>
      <w:r>
        <w:t xml:space="preserve"> après la réception définitive sur main levée délivrée par le Maître d’Ouvrage après demande de l’entrepreneur.</w:t>
      </w:r>
    </w:p>
    <w:p w:rsidR="002318F6" w:rsidRDefault="0027147C">
      <w:pPr>
        <w:spacing w:line="360" w:lineRule="auto"/>
        <w:jc w:val="both"/>
        <w:rPr>
          <w:b/>
          <w:i/>
        </w:rPr>
      </w:pPr>
      <w:r>
        <w:rPr>
          <w:b/>
          <w:i/>
        </w:rPr>
        <w:t>10.3. Cautionnement d’avance de démarrage 20%</w:t>
      </w:r>
    </w:p>
    <w:p w:rsidR="002318F6" w:rsidRDefault="0027147C">
      <w:pPr>
        <w:ind w:firstLine="709"/>
        <w:jc w:val="both"/>
      </w:pPr>
      <w:r>
        <w:t>Dans le cadre du présent marché, il n’est prévu aucune avance de démarrage des travaux.</w:t>
      </w:r>
    </w:p>
    <w:p w:rsidR="002318F6" w:rsidRDefault="0027147C">
      <w:pPr>
        <w:keepNext/>
        <w:jc w:val="both"/>
        <w:outlineLvl w:val="2"/>
        <w:rPr>
          <w:b/>
          <w:bCs/>
        </w:rPr>
      </w:pPr>
      <w:r>
        <w:rPr>
          <w:b/>
          <w:bCs/>
        </w:rPr>
        <w:t>ARTICLE 11 : Montant du marché (CCAG Articles 18 et 19 complétés)</w:t>
      </w:r>
    </w:p>
    <w:p w:rsidR="002318F6" w:rsidRDefault="0027147C">
      <w:pPr>
        <w:ind w:firstLine="708"/>
        <w:jc w:val="both"/>
      </w:pPr>
      <w:r>
        <w:t xml:space="preserve">Le montant du présent marché, tel qu’il ressort du détail estimatif ci-joint est de </w:t>
      </w:r>
      <w:r>
        <w:rPr>
          <w:b/>
        </w:rPr>
        <w:t>______________ (____________________________________) francs CFA toutes taxes comprises (TTC)</w:t>
      </w:r>
      <w:r>
        <w:t> ; soit :</w:t>
      </w:r>
    </w:p>
    <w:p w:rsidR="002318F6" w:rsidRDefault="0027147C">
      <w:pPr>
        <w:numPr>
          <w:ilvl w:val="0"/>
          <w:numId w:val="28"/>
        </w:numPr>
        <w:ind w:left="1068"/>
        <w:jc w:val="both"/>
      </w:pPr>
      <w:r>
        <w:t xml:space="preserve">Montant HTVA : </w:t>
      </w:r>
      <w:r>
        <w:rPr>
          <w:b/>
        </w:rPr>
        <w:t>__________ (__________________________________) francs CFA</w:t>
      </w:r>
    </w:p>
    <w:p w:rsidR="002318F6" w:rsidRDefault="0027147C">
      <w:pPr>
        <w:numPr>
          <w:ilvl w:val="0"/>
          <w:numId w:val="28"/>
        </w:numPr>
        <w:ind w:left="1068"/>
        <w:jc w:val="both"/>
      </w:pPr>
      <w:r>
        <w:t xml:space="preserve">Montant de la TVA : </w:t>
      </w:r>
      <w:r>
        <w:rPr>
          <w:b/>
        </w:rPr>
        <w:t>_________(_______________________________) francs CFA</w:t>
      </w:r>
    </w:p>
    <w:p w:rsidR="002318F6" w:rsidRDefault="0027147C">
      <w:pPr>
        <w:numPr>
          <w:ilvl w:val="0"/>
          <w:numId w:val="28"/>
        </w:numPr>
        <w:ind w:left="1068"/>
        <w:jc w:val="both"/>
      </w:pPr>
      <w:r>
        <w:t xml:space="preserve">Montant de l’AIR : </w:t>
      </w:r>
      <w:r>
        <w:rPr>
          <w:b/>
        </w:rPr>
        <w:t>_________(_______________________________) francs CFA</w:t>
      </w:r>
    </w:p>
    <w:p w:rsidR="002318F6" w:rsidRDefault="0027147C">
      <w:pPr>
        <w:numPr>
          <w:ilvl w:val="0"/>
          <w:numId w:val="28"/>
        </w:numPr>
        <w:ind w:left="1068"/>
        <w:jc w:val="both"/>
      </w:pPr>
      <w:r>
        <w:t xml:space="preserve">Net à percevoir : </w:t>
      </w:r>
      <w:r>
        <w:rPr>
          <w:b/>
        </w:rPr>
        <w:t>_________(_______________________________) francs CFA</w:t>
      </w:r>
    </w:p>
    <w:p w:rsidR="002318F6" w:rsidRDefault="0027147C">
      <w:pPr>
        <w:spacing w:after="60"/>
        <w:ind w:firstLine="709"/>
        <w:jc w:val="both"/>
      </w:pPr>
      <w:r>
        <w:t>Le montant du marché calculé dans les conditions prévues à l’article 19 du CCAG, résulte de l’application au montant hors TVA, du taux de la taxe sur la valeur ajoutée (TVA).</w:t>
      </w:r>
    </w:p>
    <w:p w:rsidR="002318F6" w:rsidRDefault="0027147C">
      <w:pPr>
        <w:keepNext/>
        <w:spacing w:before="60"/>
        <w:jc w:val="both"/>
        <w:outlineLvl w:val="2"/>
        <w:rPr>
          <w:b/>
          <w:bCs/>
        </w:rPr>
      </w:pPr>
      <w:r>
        <w:rPr>
          <w:b/>
          <w:bCs/>
        </w:rPr>
        <w:t>ARTICLE 12 : Lieu et mode de paiement</w:t>
      </w:r>
    </w:p>
    <w:p w:rsidR="002318F6" w:rsidRDefault="0027147C">
      <w:pPr>
        <w:ind w:firstLine="709"/>
        <w:jc w:val="both"/>
        <w:rPr>
          <w:bCs/>
        </w:rPr>
      </w:pPr>
      <w:r>
        <w:rPr>
          <w:bCs/>
        </w:rPr>
        <w:t>12.1. En contrepartie des paiements à effectuer par le Maître d’Ouvrage à l’entrepreneur, dans les conditions indiquées dans le marché, l’entrepreneur s’engage par les présentes à exécuter le marché conformément aux dispositions du marché.</w:t>
      </w:r>
    </w:p>
    <w:p w:rsidR="002318F6" w:rsidRDefault="0027147C">
      <w:pPr>
        <w:ind w:firstLine="709"/>
        <w:jc w:val="both"/>
        <w:rPr>
          <w:bCs/>
        </w:rPr>
      </w:pPr>
      <w:r>
        <w:rPr>
          <w:bCs/>
        </w:rPr>
        <w:t xml:space="preserve">12.2. Les paiements s’effectueront au compte </w:t>
      </w:r>
      <w:r>
        <w:rPr>
          <w:b/>
          <w:bCs/>
        </w:rPr>
        <w:t>n°______________________________</w:t>
      </w:r>
      <w:r>
        <w:rPr>
          <w:bCs/>
        </w:rPr>
        <w:t xml:space="preserve"> ouvert au nom de l’entrepreneur à la banque </w:t>
      </w:r>
      <w:r>
        <w:rPr>
          <w:b/>
          <w:bCs/>
        </w:rPr>
        <w:t>__________________________________</w:t>
      </w:r>
    </w:p>
    <w:p w:rsidR="002318F6" w:rsidRDefault="0027147C">
      <w:pPr>
        <w:keepNext/>
        <w:spacing w:before="60"/>
        <w:jc w:val="both"/>
        <w:outlineLvl w:val="2"/>
        <w:rPr>
          <w:b/>
          <w:bCs/>
        </w:rPr>
      </w:pPr>
      <w:r>
        <w:rPr>
          <w:b/>
          <w:bCs/>
        </w:rPr>
        <w:t>ARTICLE 13 : Variation des prix (CCAG Articles 20)</w:t>
      </w:r>
    </w:p>
    <w:p w:rsidR="002318F6" w:rsidRDefault="0027147C">
      <w:pPr>
        <w:ind w:left="2400" w:hanging="1692"/>
        <w:jc w:val="both"/>
        <w:rPr>
          <w:bCs/>
        </w:rPr>
      </w:pPr>
      <w:r>
        <w:rPr>
          <w:bCs/>
        </w:rPr>
        <w:t>Les prix sont fermes.</w:t>
      </w:r>
    </w:p>
    <w:p w:rsidR="002318F6" w:rsidRDefault="0027147C">
      <w:pPr>
        <w:keepNext/>
        <w:spacing w:before="60"/>
        <w:jc w:val="both"/>
        <w:outlineLvl w:val="2"/>
        <w:rPr>
          <w:b/>
          <w:bCs/>
        </w:rPr>
      </w:pPr>
      <w:r>
        <w:rPr>
          <w:b/>
          <w:bCs/>
        </w:rPr>
        <w:t>ARTICLE 14 : Formules de révision des prix (CCAG Articles 21)</w:t>
      </w:r>
    </w:p>
    <w:p w:rsidR="002318F6" w:rsidRDefault="0027147C">
      <w:pPr>
        <w:ind w:left="2400" w:hanging="1692"/>
        <w:jc w:val="both"/>
        <w:rPr>
          <w:bCs/>
        </w:rPr>
      </w:pPr>
      <w:r>
        <w:rPr>
          <w:bCs/>
        </w:rPr>
        <w:t>Non applicable.</w:t>
      </w:r>
    </w:p>
    <w:p w:rsidR="002318F6" w:rsidRDefault="0027147C">
      <w:pPr>
        <w:keepNext/>
        <w:spacing w:before="60"/>
        <w:jc w:val="both"/>
        <w:outlineLvl w:val="2"/>
        <w:rPr>
          <w:b/>
          <w:bCs/>
        </w:rPr>
      </w:pPr>
      <w:r>
        <w:rPr>
          <w:b/>
          <w:bCs/>
        </w:rPr>
        <w:t>ARTICLE 15 : Formules d’actualisation des prix (CCAG Articles 21)</w:t>
      </w:r>
    </w:p>
    <w:p w:rsidR="002318F6" w:rsidRDefault="0027147C">
      <w:pPr>
        <w:ind w:left="2400" w:hanging="1692"/>
        <w:jc w:val="both"/>
        <w:rPr>
          <w:bCs/>
        </w:rPr>
      </w:pPr>
      <w:r>
        <w:rPr>
          <w:bCs/>
        </w:rPr>
        <w:t>Non applicable.</w:t>
      </w:r>
    </w:p>
    <w:p w:rsidR="002318F6" w:rsidRDefault="0027147C">
      <w:pPr>
        <w:keepNext/>
        <w:spacing w:before="60"/>
        <w:jc w:val="both"/>
        <w:outlineLvl w:val="2"/>
        <w:rPr>
          <w:b/>
          <w:bCs/>
        </w:rPr>
      </w:pPr>
      <w:r>
        <w:rPr>
          <w:b/>
          <w:bCs/>
        </w:rPr>
        <w:t>ARTICLE 16 : Valorisation des travaux (CCAG Articles 23)</w:t>
      </w:r>
    </w:p>
    <w:p w:rsidR="002318F6" w:rsidRDefault="0027147C">
      <w:pPr>
        <w:ind w:firstLine="708"/>
        <w:jc w:val="both"/>
        <w:rPr>
          <w:bCs/>
        </w:rPr>
      </w:pPr>
      <w:r>
        <w:rPr>
          <w:bCs/>
        </w:rPr>
        <w:t xml:space="preserve">Ce </w:t>
      </w:r>
      <w:r>
        <w:t>marché</w:t>
      </w:r>
      <w:r>
        <w:rPr>
          <w:bCs/>
        </w:rPr>
        <w:t xml:space="preserve"> est à prix forfaitaires</w:t>
      </w:r>
    </w:p>
    <w:p w:rsidR="002318F6" w:rsidRDefault="0027147C">
      <w:pPr>
        <w:keepNext/>
        <w:spacing w:before="60"/>
        <w:jc w:val="both"/>
        <w:outlineLvl w:val="2"/>
        <w:rPr>
          <w:b/>
          <w:bCs/>
        </w:rPr>
      </w:pPr>
      <w:r>
        <w:rPr>
          <w:b/>
          <w:bCs/>
        </w:rPr>
        <w:t>ARTICLE 17 : Valorisation des approvisionnements</w:t>
      </w:r>
    </w:p>
    <w:p w:rsidR="002318F6" w:rsidRDefault="0027147C">
      <w:pPr>
        <w:ind w:firstLine="708"/>
        <w:jc w:val="both"/>
        <w:rPr>
          <w:bCs/>
        </w:rPr>
      </w:pPr>
      <w:r>
        <w:rPr>
          <w:bCs/>
        </w:rPr>
        <w:t xml:space="preserve">Les </w:t>
      </w:r>
      <w:r>
        <w:t>approvisionnements</w:t>
      </w:r>
      <w:r>
        <w:rPr>
          <w:bCs/>
        </w:rPr>
        <w:t xml:space="preserve"> ne seront pas valorisés dans le présent marché</w:t>
      </w:r>
    </w:p>
    <w:p w:rsidR="002318F6" w:rsidRDefault="0027147C">
      <w:pPr>
        <w:keepNext/>
        <w:spacing w:before="60"/>
        <w:jc w:val="both"/>
        <w:outlineLvl w:val="2"/>
        <w:rPr>
          <w:b/>
          <w:bCs/>
          <w:color w:val="FF0000"/>
        </w:rPr>
      </w:pPr>
      <w:r>
        <w:rPr>
          <w:b/>
          <w:bCs/>
        </w:rPr>
        <w:t xml:space="preserve">ARTICLE 18 : Avance de démarrage (CCAG Articles 28) </w:t>
      </w:r>
    </w:p>
    <w:p w:rsidR="002318F6" w:rsidRDefault="0027147C">
      <w:pPr>
        <w:spacing w:after="60"/>
        <w:jc w:val="both"/>
      </w:pPr>
      <w:r>
        <w:t>Il n’est pas prévu d’avance de démarrage pour les présents travaux.</w:t>
      </w:r>
    </w:p>
    <w:p w:rsidR="002318F6" w:rsidRDefault="0027147C">
      <w:pPr>
        <w:keepNext/>
        <w:spacing w:before="60"/>
        <w:jc w:val="both"/>
        <w:outlineLvl w:val="2"/>
        <w:rPr>
          <w:b/>
          <w:bCs/>
        </w:rPr>
      </w:pPr>
      <w:r>
        <w:rPr>
          <w:b/>
          <w:bCs/>
        </w:rPr>
        <w:t>ARTICLE 19 : Règlement des travaux (cf. art.26, 27 et 30 CCAG complétés)</w:t>
      </w:r>
    </w:p>
    <w:p w:rsidR="002318F6" w:rsidRDefault="0027147C">
      <w:pPr>
        <w:jc w:val="both"/>
        <w:rPr>
          <w:b/>
          <w:bCs/>
          <w:i/>
        </w:rPr>
      </w:pPr>
      <w:r>
        <w:rPr>
          <w:b/>
          <w:bCs/>
          <w:i/>
        </w:rPr>
        <w:t>19.1. Constatation des travaux exécutés</w:t>
      </w:r>
    </w:p>
    <w:p w:rsidR="002318F6" w:rsidRDefault="0027147C">
      <w:pPr>
        <w:widowControl w:val="0"/>
        <w:autoSpaceDE w:val="0"/>
        <w:autoSpaceDN w:val="0"/>
        <w:adjustRightInd w:val="0"/>
        <w:jc w:val="both"/>
      </w:pPr>
      <w:r>
        <w:rPr>
          <w:iCs/>
        </w:rPr>
        <w:t>Avant le 30 de chaque mois, l’entrepreneur et l’ingénieur établissent un attachement contradictoire qui récapitule et fixe les quantités réalisées et constatées pour chaque poste du bordereau au cours du mois et pouvant donner droit au paiement.</w:t>
      </w:r>
    </w:p>
    <w:p w:rsidR="002318F6" w:rsidRDefault="0027147C">
      <w:pPr>
        <w:widowControl w:val="0"/>
        <w:autoSpaceDE w:val="0"/>
        <w:autoSpaceDN w:val="0"/>
        <w:adjustRightInd w:val="0"/>
        <w:jc w:val="both"/>
      </w:pPr>
      <w:r>
        <w:t>La transmission de tout décompte  sera subordonnée au visa préalable de l’Autorité Contractante. Pour cela, une copie de l’attachement correspondant devra lui être antérieurement transmise.</w:t>
      </w:r>
    </w:p>
    <w:p w:rsidR="002318F6" w:rsidRDefault="0027147C">
      <w:pPr>
        <w:jc w:val="both"/>
        <w:rPr>
          <w:b/>
          <w:bCs/>
          <w:i/>
        </w:rPr>
      </w:pPr>
      <w:r>
        <w:rPr>
          <w:b/>
          <w:bCs/>
          <w:i/>
        </w:rPr>
        <w:t>19.2. Décompte mensuel</w:t>
      </w:r>
    </w:p>
    <w:p w:rsidR="002318F6" w:rsidRDefault="0027147C">
      <w:pPr>
        <w:widowControl w:val="0"/>
        <w:autoSpaceDE w:val="0"/>
        <w:autoSpaceDN w:val="0"/>
        <w:adjustRightInd w:val="0"/>
        <w:ind w:right="102"/>
        <w:jc w:val="both"/>
      </w:pPr>
      <w:r>
        <w:rPr>
          <w:iCs/>
        </w:rPr>
        <w:t>Au plus tard le cinq(5) du mois suivant le mois des prestations, l’entrepreneur remettra en sept (07) exemplaires à l’ingénieur, deux projets de décompte provisoire mensuel (un décompte hors TVA et un décompte du montant des taxes), selon le modèle agréé et établissant le montant total des sommes aux quelles il peut prétendre du fait de l’exécution du marché, depuis le début de celui-ci.</w:t>
      </w:r>
    </w:p>
    <w:p w:rsidR="002318F6" w:rsidRDefault="0027147C">
      <w:pPr>
        <w:widowControl w:val="0"/>
        <w:autoSpaceDE w:val="0"/>
        <w:autoSpaceDN w:val="0"/>
        <w:adjustRightInd w:val="0"/>
        <w:ind w:right="98"/>
        <w:jc w:val="both"/>
      </w:pPr>
      <w:r>
        <w:rPr>
          <w:iCs/>
        </w:rPr>
        <w:t xml:space="preserve">L’ingénieur disposera d’un délai de sept(7) </w:t>
      </w:r>
      <w:r>
        <w:rPr>
          <w:iCs/>
          <w:spacing w:val="4"/>
        </w:rPr>
        <w:t>jour</w:t>
      </w:r>
      <w:r>
        <w:rPr>
          <w:iCs/>
        </w:rPr>
        <w:t xml:space="preserve">s </w:t>
      </w:r>
      <w:r>
        <w:rPr>
          <w:iCs/>
          <w:spacing w:val="4"/>
        </w:rPr>
        <w:t>pou</w:t>
      </w:r>
      <w:r>
        <w:rPr>
          <w:iCs/>
        </w:rPr>
        <w:t xml:space="preserve">r </w:t>
      </w:r>
      <w:r>
        <w:rPr>
          <w:iCs/>
          <w:spacing w:val="4"/>
        </w:rPr>
        <w:t>transmettr</w:t>
      </w:r>
      <w:r>
        <w:rPr>
          <w:iCs/>
        </w:rPr>
        <w:t xml:space="preserve">e </w:t>
      </w:r>
      <w:r>
        <w:rPr>
          <w:iCs/>
          <w:spacing w:val="4"/>
        </w:rPr>
        <w:t>a</w:t>
      </w:r>
      <w:r>
        <w:rPr>
          <w:iCs/>
        </w:rPr>
        <w:t xml:space="preserve">u </w:t>
      </w:r>
      <w:r>
        <w:rPr>
          <w:iCs/>
          <w:spacing w:val="4"/>
        </w:rPr>
        <w:t>che</w:t>
      </w:r>
      <w:r>
        <w:rPr>
          <w:iCs/>
        </w:rPr>
        <w:t xml:space="preserve">f </w:t>
      </w:r>
      <w:r>
        <w:rPr>
          <w:iCs/>
          <w:spacing w:val="4"/>
        </w:rPr>
        <w:t>d</w:t>
      </w:r>
      <w:r>
        <w:rPr>
          <w:iCs/>
        </w:rPr>
        <w:t xml:space="preserve">e </w:t>
      </w:r>
      <w:r>
        <w:rPr>
          <w:iCs/>
          <w:spacing w:val="4"/>
        </w:rPr>
        <w:t>servic</w:t>
      </w:r>
      <w:r>
        <w:rPr>
          <w:iCs/>
        </w:rPr>
        <w:t xml:space="preserve">e </w:t>
      </w:r>
      <w:r>
        <w:rPr>
          <w:iCs/>
          <w:spacing w:val="4"/>
        </w:rPr>
        <w:t xml:space="preserve">du </w:t>
      </w:r>
      <w:r>
        <w:rPr>
          <w:iCs/>
        </w:rPr>
        <w:t>marché, les décomptes qu’il a approuvés.</w:t>
      </w:r>
    </w:p>
    <w:p w:rsidR="002318F6" w:rsidRDefault="0027147C">
      <w:pPr>
        <w:widowControl w:val="0"/>
        <w:autoSpaceDE w:val="0"/>
        <w:autoSpaceDN w:val="0"/>
        <w:adjustRightInd w:val="0"/>
        <w:ind w:right="97"/>
        <w:jc w:val="both"/>
        <w:rPr>
          <w:iCs/>
        </w:rPr>
      </w:pPr>
      <w:r>
        <w:rPr>
          <w:iCs/>
        </w:rPr>
        <w:lastRenderedPageBreak/>
        <w:t>Le Chef de service</w:t>
      </w:r>
      <w:r>
        <w:rPr>
          <w:iCs/>
          <w:spacing w:val="-8"/>
        </w:rPr>
        <w:t xml:space="preserve"> du marché </w:t>
      </w:r>
      <w:r>
        <w:rPr>
          <w:iCs/>
        </w:rPr>
        <w:t xml:space="preserve">dispose d’un délai de (10jours maxi) pour procéder à la signature des </w:t>
      </w:r>
      <w:r>
        <w:rPr>
          <w:iCs/>
          <w:spacing w:val="5"/>
        </w:rPr>
        <w:t>décompte</w:t>
      </w:r>
      <w:r>
        <w:rPr>
          <w:iCs/>
        </w:rPr>
        <w:t>s.</w:t>
      </w:r>
    </w:p>
    <w:p w:rsidR="002318F6" w:rsidRDefault="0027147C">
      <w:pPr>
        <w:widowControl w:val="0"/>
        <w:autoSpaceDE w:val="0"/>
        <w:autoSpaceDN w:val="0"/>
        <w:adjustRightInd w:val="0"/>
        <w:ind w:right="97"/>
        <w:jc w:val="both"/>
        <w:rPr>
          <w:iCs/>
        </w:rPr>
      </w:pPr>
      <w:r>
        <w:rPr>
          <w:iCs/>
        </w:rPr>
        <w:t>La transmission de tout décompte à l’organisme payeur, sera subordonnée au visa préalable de l’Autorité Contractante, à travers la Brigade départementale de contrôle et de l’exécution des Marchés. Pour cela, une copie de l’attachement correspondant devra lui être antérieurement transmise.</w:t>
      </w:r>
    </w:p>
    <w:p w:rsidR="002318F6" w:rsidRDefault="0027147C">
      <w:pPr>
        <w:keepNext/>
        <w:spacing w:before="60"/>
        <w:jc w:val="both"/>
        <w:outlineLvl w:val="2"/>
        <w:rPr>
          <w:b/>
          <w:bCs/>
        </w:rPr>
      </w:pPr>
      <w:r>
        <w:rPr>
          <w:b/>
          <w:bCs/>
        </w:rPr>
        <w:t>ARTICLE 20 : Intérêts moratoires</w:t>
      </w:r>
    </w:p>
    <w:p w:rsidR="002318F6" w:rsidRDefault="0027147C">
      <w:pPr>
        <w:keepNext/>
        <w:jc w:val="both"/>
        <w:outlineLvl w:val="2"/>
        <w:rPr>
          <w:bCs/>
        </w:rPr>
      </w:pPr>
      <w:r>
        <w:rPr>
          <w:bCs/>
        </w:rPr>
        <w:t>Les intérêts moratoires éventuels sont payés par état des sommes dues conformément à les articles 166 et 167 du décret n°2018/366 du 20 juin 2018 portant Code des Marchés Publics.</w:t>
      </w:r>
    </w:p>
    <w:p w:rsidR="002318F6" w:rsidRDefault="0027147C">
      <w:pPr>
        <w:keepNext/>
        <w:jc w:val="both"/>
        <w:outlineLvl w:val="2"/>
        <w:rPr>
          <w:b/>
          <w:bCs/>
        </w:rPr>
      </w:pPr>
      <w:r>
        <w:rPr>
          <w:b/>
          <w:bCs/>
        </w:rPr>
        <w:t>ARTICLE 21: Pénalités et retenues de retards</w:t>
      </w:r>
    </w:p>
    <w:p w:rsidR="002318F6" w:rsidRDefault="0027147C">
      <w:pPr>
        <w:spacing w:before="120" w:after="120" w:line="276" w:lineRule="auto"/>
        <w:ind w:firstLine="709"/>
        <w:jc w:val="both"/>
      </w:pPr>
      <w:r>
        <w:rPr>
          <w:b/>
        </w:rPr>
        <w:t>21.1-</w:t>
      </w:r>
      <w:r>
        <w:t xml:space="preserve"> A défaut pour l’Entrepreneur d’avoir terminé l’exécution des prestations dans les délais de réalisation impartis, il lui sera appliqué de plein droit, par jour calendaire de retard et ce sans préavis, même si une réalisation partielle a été effectuée dans le délai d’exécution, une pénalité forfaitaire fixée à :</w:t>
      </w:r>
    </w:p>
    <w:p w:rsidR="002318F6" w:rsidRDefault="0027147C">
      <w:pPr>
        <w:numPr>
          <w:ilvl w:val="0"/>
          <w:numId w:val="29"/>
        </w:numPr>
        <w:spacing w:line="276" w:lineRule="auto"/>
        <w:jc w:val="both"/>
      </w:pPr>
      <w:r>
        <w:t>Un deux millième (1/2000</w:t>
      </w:r>
      <w:r>
        <w:rPr>
          <w:vertAlign w:val="superscript"/>
        </w:rPr>
        <w:t>ème</w:t>
      </w:r>
      <w:r>
        <w:t>) du montant total du marché par jour calendaire de retard du 1</w:t>
      </w:r>
      <w:r>
        <w:rPr>
          <w:vertAlign w:val="superscript"/>
        </w:rPr>
        <w:t>er</w:t>
      </w:r>
      <w:r>
        <w:t xml:space="preserve"> au 30</w:t>
      </w:r>
      <w:r>
        <w:rPr>
          <w:vertAlign w:val="superscript"/>
        </w:rPr>
        <w:t>e</w:t>
      </w:r>
      <w:r>
        <w:t xml:space="preserve"> jour</w:t>
      </w:r>
    </w:p>
    <w:p w:rsidR="002318F6" w:rsidRDefault="0027147C">
      <w:pPr>
        <w:numPr>
          <w:ilvl w:val="0"/>
          <w:numId w:val="29"/>
        </w:numPr>
        <w:spacing w:line="276" w:lineRule="auto"/>
        <w:jc w:val="both"/>
      </w:pPr>
      <w:r>
        <w:t>Un millième (1/1000</w:t>
      </w:r>
      <w:r>
        <w:rPr>
          <w:vertAlign w:val="superscript"/>
        </w:rPr>
        <w:t>ème</w:t>
      </w:r>
      <w:r>
        <w:t>) du montant total du marché par jour calendaire de retard au-delà du 30</w:t>
      </w:r>
      <w:r>
        <w:rPr>
          <w:vertAlign w:val="superscript"/>
        </w:rPr>
        <w:t>ème</w:t>
      </w:r>
      <w:r>
        <w:t xml:space="preserve"> jour.</w:t>
      </w:r>
    </w:p>
    <w:p w:rsidR="002318F6" w:rsidRDefault="0027147C">
      <w:pPr>
        <w:spacing w:before="120" w:after="120" w:line="276" w:lineRule="auto"/>
        <w:ind w:firstLine="709"/>
        <w:jc w:val="both"/>
      </w:pPr>
      <w:r>
        <w:t>Les pénalités sont limitées à dix pour cent (10%) du montant total du marché et en tout état de cause, le taux est celui prévu dans l’article 169 (2) du décret n°2018/366 du 20 juin 2018  portant Code des Marchés Publics. Si les pénalités excèdent le plafond ainsi fixé, le marché pourra être résilié aux torts exclusifs de l’Entrepreneur.</w:t>
      </w:r>
    </w:p>
    <w:p w:rsidR="002318F6" w:rsidRDefault="0027147C">
      <w:pPr>
        <w:spacing w:before="120" w:after="120" w:line="276" w:lineRule="auto"/>
        <w:ind w:firstLine="709"/>
        <w:jc w:val="both"/>
      </w:pPr>
      <w:r>
        <w:t>Les pénalités seront retenues sur les sommes dues au titre du présent marché.</w:t>
      </w:r>
    </w:p>
    <w:p w:rsidR="002318F6" w:rsidRDefault="0027147C">
      <w:pPr>
        <w:spacing w:line="288" w:lineRule="auto"/>
        <w:ind w:firstLine="708"/>
        <w:jc w:val="both"/>
      </w:pPr>
      <w:r>
        <w:t>Il n’est pas prévu de prime en cas d’exécution en avance sur le délai contractuel.</w:t>
      </w:r>
    </w:p>
    <w:p w:rsidR="002318F6" w:rsidRDefault="0027147C">
      <w:pPr>
        <w:spacing w:line="288" w:lineRule="auto"/>
        <w:ind w:firstLine="708"/>
        <w:jc w:val="both"/>
      </w:pPr>
      <w:r>
        <w:rPr>
          <w:b/>
        </w:rPr>
        <w:t>21.2-</w:t>
      </w:r>
      <w:r>
        <w:t xml:space="preserve"> A défaut pour l’Entrepreneur de mettre les documents contractuels dans les délais, il lui sera appliqué les pénalités suivantes :</w:t>
      </w:r>
    </w:p>
    <w:p w:rsidR="002318F6" w:rsidRDefault="0027147C">
      <w:pPr>
        <w:numPr>
          <w:ilvl w:val="0"/>
          <w:numId w:val="11"/>
        </w:numPr>
        <w:spacing w:before="120" w:after="120" w:line="288" w:lineRule="auto"/>
        <w:ind w:left="1423" w:hanging="357"/>
        <w:contextualSpacing/>
        <w:jc w:val="both"/>
        <w:rPr>
          <w:rFonts w:eastAsia="Calibri"/>
          <w:b/>
          <w:i/>
          <w:sz w:val="20"/>
          <w:szCs w:val="20"/>
          <w:lang w:eastAsia="en-US" w:bidi="en-US"/>
        </w:rPr>
      </w:pPr>
      <w:r>
        <w:rPr>
          <w:rFonts w:eastAsia="Calibri"/>
          <w:b/>
          <w:i/>
          <w:sz w:val="20"/>
          <w:szCs w:val="20"/>
          <w:lang w:eastAsia="en-US" w:bidi="en-US"/>
        </w:rPr>
        <w:t>Cinq (5 000) francs CFA par jour de retard pour le projet d’exécution ;</w:t>
      </w:r>
    </w:p>
    <w:p w:rsidR="002318F6" w:rsidRDefault="0027147C">
      <w:pPr>
        <w:numPr>
          <w:ilvl w:val="0"/>
          <w:numId w:val="11"/>
        </w:numPr>
        <w:spacing w:before="120" w:after="120" w:line="288" w:lineRule="auto"/>
        <w:contextualSpacing/>
        <w:jc w:val="both"/>
        <w:rPr>
          <w:rFonts w:eastAsia="Calibri"/>
          <w:b/>
          <w:i/>
          <w:sz w:val="20"/>
          <w:szCs w:val="20"/>
          <w:lang w:eastAsia="en-US" w:bidi="en-US"/>
        </w:rPr>
      </w:pPr>
      <w:r>
        <w:rPr>
          <w:rFonts w:eastAsia="Calibri"/>
          <w:b/>
          <w:i/>
          <w:sz w:val="20"/>
          <w:szCs w:val="20"/>
          <w:lang w:eastAsia="en-US" w:bidi="en-US"/>
        </w:rPr>
        <w:t>Cinq (5 000) francs CFA par jour de retard pour le cautionnement définitif ;</w:t>
      </w:r>
    </w:p>
    <w:p w:rsidR="002318F6" w:rsidRDefault="0027147C">
      <w:pPr>
        <w:numPr>
          <w:ilvl w:val="0"/>
          <w:numId w:val="11"/>
        </w:numPr>
        <w:spacing w:before="120" w:after="120" w:line="288" w:lineRule="auto"/>
        <w:contextualSpacing/>
        <w:jc w:val="both"/>
        <w:rPr>
          <w:rFonts w:eastAsia="Calibri"/>
          <w:b/>
          <w:i/>
          <w:sz w:val="20"/>
          <w:szCs w:val="20"/>
          <w:lang w:eastAsia="en-US" w:bidi="en-US"/>
        </w:rPr>
      </w:pPr>
      <w:r>
        <w:rPr>
          <w:rFonts w:eastAsia="Calibri"/>
          <w:b/>
          <w:i/>
          <w:sz w:val="20"/>
          <w:szCs w:val="20"/>
          <w:lang w:eastAsia="en-US" w:bidi="en-US"/>
        </w:rPr>
        <w:t>Cinq (5 000) francs CFA par jour de retard pour les assurances. </w:t>
      </w:r>
    </w:p>
    <w:p w:rsidR="002318F6" w:rsidRDefault="0027147C">
      <w:pPr>
        <w:keepNext/>
        <w:spacing w:before="60"/>
        <w:jc w:val="both"/>
        <w:outlineLvl w:val="2"/>
        <w:rPr>
          <w:b/>
          <w:bCs/>
        </w:rPr>
      </w:pPr>
      <w:r>
        <w:rPr>
          <w:b/>
          <w:bCs/>
        </w:rPr>
        <w:t>ARTICLE 22 : Règlement en cas de groupement d’entreprises  (CCAG Article 33)</w:t>
      </w:r>
    </w:p>
    <w:p w:rsidR="002318F6" w:rsidRDefault="0027147C">
      <w:pPr>
        <w:jc w:val="both"/>
      </w:pPr>
      <w:r>
        <w:t>En cas de groupement, les paiements seront effectués dans le compte du mandataire, les groupements étant solidaires.</w:t>
      </w:r>
    </w:p>
    <w:p w:rsidR="002318F6" w:rsidRDefault="0027147C">
      <w:pPr>
        <w:keepNext/>
        <w:spacing w:before="60"/>
        <w:jc w:val="both"/>
        <w:outlineLvl w:val="2"/>
        <w:rPr>
          <w:b/>
          <w:bCs/>
        </w:rPr>
      </w:pPr>
      <w:r>
        <w:rPr>
          <w:b/>
          <w:bCs/>
        </w:rPr>
        <w:t>ARTICLE 23 : Décompte final (CCAG Article 34)</w:t>
      </w:r>
    </w:p>
    <w:p w:rsidR="002318F6" w:rsidRDefault="0027147C">
      <w:pPr>
        <w:widowControl w:val="0"/>
        <w:autoSpaceDE w:val="0"/>
        <w:autoSpaceDN w:val="0"/>
        <w:adjustRightInd w:val="0"/>
        <w:ind w:right="-16"/>
        <w:jc w:val="both"/>
      </w:pPr>
      <w:r>
        <w:t xml:space="preserve">Après achèvement des travaux et dans un délai maximum de quatorze (14) jours après la date de réception </w:t>
      </w:r>
      <w:r>
        <w:rPr>
          <w:spacing w:val="5"/>
        </w:rPr>
        <w:t>provisoire</w:t>
      </w:r>
      <w:r>
        <w:t xml:space="preserve">, </w:t>
      </w:r>
      <w:r>
        <w:rPr>
          <w:spacing w:val="5"/>
        </w:rPr>
        <w:t>l’Entrepreneur établir</w:t>
      </w:r>
      <w:r>
        <w:t xml:space="preserve">a à </w:t>
      </w:r>
      <w:r>
        <w:rPr>
          <w:spacing w:val="5"/>
        </w:rPr>
        <w:t>parti</w:t>
      </w:r>
      <w:r>
        <w:t xml:space="preserve">r </w:t>
      </w:r>
      <w:r>
        <w:rPr>
          <w:spacing w:val="5"/>
        </w:rPr>
        <w:t xml:space="preserve">des </w:t>
      </w:r>
      <w:r>
        <w:t>constats contradictoires, le projet de décompte final des travaux effectivement réalisés qui récapitule le montant total des sommes aux quelles il peut prétendre du fait de l’exécution du marché dans son ensemble.</w:t>
      </w:r>
    </w:p>
    <w:p w:rsidR="002318F6" w:rsidRDefault="0027147C">
      <w:pPr>
        <w:widowControl w:val="0"/>
        <w:numPr>
          <w:ilvl w:val="1"/>
          <w:numId w:val="30"/>
        </w:numPr>
        <w:autoSpaceDE w:val="0"/>
        <w:autoSpaceDN w:val="0"/>
        <w:adjustRightInd w:val="0"/>
        <w:ind w:left="567" w:right="-17"/>
        <w:contextualSpacing/>
        <w:jc w:val="both"/>
        <w:rPr>
          <w:rFonts w:eastAsia="Calibri"/>
          <w:lang w:eastAsia="en-US" w:bidi="en-US"/>
        </w:rPr>
      </w:pPr>
      <w:r>
        <w:rPr>
          <w:rFonts w:eastAsia="Calibri"/>
          <w:lang w:eastAsia="en-US" w:bidi="en-US"/>
        </w:rPr>
        <w:t xml:space="preserve"> Le Chef de service du marché dispose de quinze (15) jours  pour notifier le projet rectifié et accepté à l’Entrepreneur.</w:t>
      </w:r>
    </w:p>
    <w:p w:rsidR="002318F6" w:rsidRDefault="0027147C">
      <w:pPr>
        <w:widowControl w:val="0"/>
        <w:numPr>
          <w:ilvl w:val="1"/>
          <w:numId w:val="30"/>
        </w:numPr>
        <w:autoSpaceDE w:val="0"/>
        <w:autoSpaceDN w:val="0"/>
        <w:adjustRightInd w:val="0"/>
        <w:ind w:left="567" w:right="-17"/>
        <w:contextualSpacing/>
        <w:jc w:val="both"/>
        <w:rPr>
          <w:rFonts w:eastAsia="Calibri"/>
          <w:lang w:eastAsia="en-US" w:bidi="en-US"/>
        </w:rPr>
      </w:pPr>
      <w:r>
        <w:rPr>
          <w:rFonts w:eastAsia="Calibri"/>
          <w:lang w:eastAsia="en-US" w:bidi="en-US"/>
        </w:rPr>
        <w:t>L’Entrepreneur dispose de sept (07) jours pour renvoyer le décompte final revêtu de  sa signature.</w:t>
      </w:r>
    </w:p>
    <w:p w:rsidR="002318F6" w:rsidRDefault="0027147C">
      <w:pPr>
        <w:widowControl w:val="0"/>
        <w:numPr>
          <w:ilvl w:val="1"/>
          <w:numId w:val="30"/>
        </w:numPr>
        <w:autoSpaceDE w:val="0"/>
        <w:autoSpaceDN w:val="0"/>
        <w:adjustRightInd w:val="0"/>
        <w:ind w:left="567" w:right="-17"/>
        <w:contextualSpacing/>
        <w:jc w:val="both"/>
        <w:rPr>
          <w:rFonts w:eastAsia="Calibri"/>
          <w:lang w:eastAsia="en-US" w:bidi="en-US"/>
        </w:rPr>
      </w:pPr>
      <w:r>
        <w:rPr>
          <w:rFonts w:eastAsia="Calibri"/>
          <w:lang w:eastAsia="en-US" w:bidi="en-US"/>
        </w:rPr>
        <w:t>La transmission du décompte final à l’Organisme payeur en vue du paiement sera subordonnée au visa  préalable du MINMAP. Pour cela, une copie de l’attachement correspondant devra lui être antérieurement transmise ou remise à son représentant sur le site le cas échéant..</w:t>
      </w:r>
    </w:p>
    <w:p w:rsidR="002318F6" w:rsidRDefault="0027147C">
      <w:pPr>
        <w:keepNext/>
        <w:jc w:val="both"/>
        <w:outlineLvl w:val="2"/>
        <w:rPr>
          <w:b/>
          <w:bCs/>
        </w:rPr>
      </w:pPr>
      <w:r>
        <w:rPr>
          <w:b/>
          <w:bCs/>
        </w:rPr>
        <w:t>Article 24 : Décompte général et définitif (CCAG Article 35)</w:t>
      </w:r>
    </w:p>
    <w:p w:rsidR="002318F6" w:rsidRDefault="0027147C">
      <w:pPr>
        <w:widowControl w:val="0"/>
        <w:autoSpaceDE w:val="0"/>
        <w:autoSpaceDN w:val="0"/>
        <w:adjustRightInd w:val="0"/>
        <w:ind w:left="142" w:right="-20"/>
        <w:jc w:val="both"/>
      </w:pPr>
      <w:r>
        <w:t>24.1. A la fin de la période de garantie qui donne lieu à la réception définitive des travaux, l’Entrepreneur dresse le décompte général et définitif du marché qu’il fait signer contradictoirement par l’Ingénieur du marché et le chef de service du marché. Ce décompte comprend:</w:t>
      </w:r>
    </w:p>
    <w:p w:rsidR="002318F6" w:rsidRDefault="0027147C">
      <w:pPr>
        <w:widowControl w:val="0"/>
        <w:numPr>
          <w:ilvl w:val="0"/>
          <w:numId w:val="31"/>
        </w:numPr>
        <w:autoSpaceDE w:val="0"/>
        <w:autoSpaceDN w:val="0"/>
        <w:adjustRightInd w:val="0"/>
        <w:ind w:left="714" w:right="-23" w:hanging="357"/>
        <w:jc w:val="both"/>
      </w:pPr>
      <w:r>
        <w:t>le décompte final,</w:t>
      </w:r>
    </w:p>
    <w:p w:rsidR="002318F6" w:rsidRDefault="0027147C">
      <w:pPr>
        <w:widowControl w:val="0"/>
        <w:numPr>
          <w:ilvl w:val="0"/>
          <w:numId w:val="31"/>
        </w:numPr>
        <w:autoSpaceDE w:val="0"/>
        <w:autoSpaceDN w:val="0"/>
        <w:adjustRightInd w:val="0"/>
        <w:ind w:left="714" w:right="-23" w:hanging="357"/>
        <w:jc w:val="both"/>
      </w:pPr>
      <w:r>
        <w:t>le solde,</w:t>
      </w:r>
    </w:p>
    <w:p w:rsidR="002318F6" w:rsidRDefault="0027147C">
      <w:pPr>
        <w:widowControl w:val="0"/>
        <w:numPr>
          <w:ilvl w:val="0"/>
          <w:numId w:val="31"/>
        </w:numPr>
        <w:autoSpaceDE w:val="0"/>
        <w:autoSpaceDN w:val="0"/>
        <w:adjustRightInd w:val="0"/>
        <w:ind w:left="714" w:right="-23" w:hanging="357"/>
        <w:jc w:val="both"/>
      </w:pPr>
      <w:r>
        <w:t>la récapitulation des acomptes mensuels.</w:t>
      </w:r>
    </w:p>
    <w:p w:rsidR="002318F6" w:rsidRDefault="0027147C">
      <w:pPr>
        <w:widowControl w:val="0"/>
        <w:autoSpaceDE w:val="0"/>
        <w:autoSpaceDN w:val="0"/>
        <w:adjustRightInd w:val="0"/>
        <w:ind w:right="101"/>
        <w:jc w:val="both"/>
      </w:pPr>
      <w:r>
        <w:lastRenderedPageBreak/>
        <w:t xml:space="preserve">La signature du décompte général et définitif sans réserve par l’entrepreneur, lie définitivement les </w:t>
      </w:r>
      <w:r>
        <w:rPr>
          <w:spacing w:val="1"/>
        </w:rPr>
        <w:t>partie</w:t>
      </w:r>
      <w:r>
        <w:t xml:space="preserve">s </w:t>
      </w:r>
      <w:r>
        <w:rPr>
          <w:spacing w:val="1"/>
        </w:rPr>
        <w:t>e</w:t>
      </w:r>
      <w:r>
        <w:t xml:space="preserve">t </w:t>
      </w:r>
      <w:r>
        <w:rPr>
          <w:spacing w:val="1"/>
        </w:rPr>
        <w:t>me</w:t>
      </w:r>
      <w:r>
        <w:t xml:space="preserve">t </w:t>
      </w:r>
      <w:r>
        <w:rPr>
          <w:spacing w:val="1"/>
        </w:rPr>
        <w:t>fi</w:t>
      </w:r>
      <w:r>
        <w:t xml:space="preserve">n </w:t>
      </w:r>
      <w:r>
        <w:rPr>
          <w:spacing w:val="1"/>
        </w:rPr>
        <w:t>a</w:t>
      </w:r>
      <w:r>
        <w:t xml:space="preserve">u </w:t>
      </w:r>
      <w:r>
        <w:rPr>
          <w:spacing w:val="1"/>
        </w:rPr>
        <w:t>marché</w:t>
      </w:r>
      <w:r>
        <w:t xml:space="preserve">, </w:t>
      </w:r>
      <w:r>
        <w:rPr>
          <w:spacing w:val="1"/>
        </w:rPr>
        <w:t>sau</w:t>
      </w:r>
      <w:r>
        <w:t xml:space="preserve">f </w:t>
      </w:r>
      <w:r>
        <w:rPr>
          <w:spacing w:val="1"/>
        </w:rPr>
        <w:t>e</w:t>
      </w:r>
      <w:r>
        <w:t xml:space="preserve">n </w:t>
      </w:r>
      <w:r>
        <w:rPr>
          <w:spacing w:val="1"/>
        </w:rPr>
        <w:t>c</w:t>
      </w:r>
      <w:r>
        <w:t xml:space="preserve">e </w:t>
      </w:r>
      <w:r>
        <w:rPr>
          <w:spacing w:val="1"/>
        </w:rPr>
        <w:t xml:space="preserve">qui </w:t>
      </w:r>
      <w:r>
        <w:t>concerne les intérêts moratoires.</w:t>
      </w:r>
    </w:p>
    <w:p w:rsidR="002318F6" w:rsidRDefault="0027147C">
      <w:pPr>
        <w:keepNext/>
        <w:spacing w:before="60"/>
        <w:jc w:val="both"/>
        <w:outlineLvl w:val="2"/>
        <w:rPr>
          <w:b/>
          <w:bCs/>
        </w:rPr>
      </w:pPr>
      <w:r>
        <w:rPr>
          <w:b/>
          <w:bCs/>
        </w:rPr>
        <w:t>ARTICLE 25 : Régime fiscal et douanier (CCAG Article 36)</w:t>
      </w:r>
    </w:p>
    <w:p w:rsidR="002318F6" w:rsidRDefault="0027147C">
      <w:pPr>
        <w:ind w:firstLine="708"/>
        <w:jc w:val="both"/>
        <w:rPr>
          <w:bCs/>
        </w:rPr>
      </w:pPr>
      <w:r>
        <w:rPr>
          <w:bCs/>
        </w:rPr>
        <w:t>Le décret n°2003/651/PM du 16 avril 2003 définit les modalités de mise en œuvre du régime fiscal des marchés publics. La fiscalité applicable au présent marché comporte notamment :</w:t>
      </w:r>
    </w:p>
    <w:p w:rsidR="002318F6" w:rsidRDefault="0027147C">
      <w:pPr>
        <w:numPr>
          <w:ilvl w:val="0"/>
          <w:numId w:val="28"/>
        </w:numPr>
        <w:ind w:left="1068"/>
        <w:jc w:val="both"/>
        <w:rPr>
          <w:bCs/>
        </w:rPr>
      </w:pPr>
      <w:r>
        <w:rPr>
          <w:bCs/>
        </w:rPr>
        <w:t>des impôts et taxes relatifs aux bénéfices industriels et commerciaux, y compris l’AIR qui constitue un précompte sur l’impôt des sociétés ;</w:t>
      </w:r>
    </w:p>
    <w:p w:rsidR="002318F6" w:rsidRDefault="0027147C">
      <w:pPr>
        <w:numPr>
          <w:ilvl w:val="0"/>
          <w:numId w:val="28"/>
        </w:numPr>
        <w:ind w:left="1068"/>
        <w:jc w:val="both"/>
        <w:rPr>
          <w:bCs/>
        </w:rPr>
      </w:pPr>
      <w:r>
        <w:rPr>
          <w:bCs/>
        </w:rPr>
        <w:t>des droits d’enregistrement calculés conformément aux stipulations du code des impôts ;</w:t>
      </w:r>
    </w:p>
    <w:p w:rsidR="002318F6" w:rsidRDefault="0027147C">
      <w:pPr>
        <w:numPr>
          <w:ilvl w:val="0"/>
          <w:numId w:val="28"/>
        </w:numPr>
        <w:ind w:left="1068"/>
        <w:jc w:val="both"/>
        <w:rPr>
          <w:bCs/>
        </w:rPr>
      </w:pPr>
      <w:r>
        <w:rPr>
          <w:bCs/>
        </w:rPr>
        <w:t>des droits et taxes attachés à la réalisation des prestations prévues par le marché :</w:t>
      </w:r>
    </w:p>
    <w:p w:rsidR="002318F6" w:rsidRDefault="0027147C">
      <w:pPr>
        <w:numPr>
          <w:ilvl w:val="0"/>
          <w:numId w:val="32"/>
        </w:numPr>
        <w:ind w:left="1843"/>
        <w:jc w:val="both"/>
        <w:rPr>
          <w:bCs/>
        </w:rPr>
      </w:pPr>
      <w:r>
        <w:rPr>
          <w:bCs/>
        </w:rPr>
        <w:t>des droits et taxes d’entrée sur le territoire camerounais (droits de douanes, TVA, taxe informatique) ;</w:t>
      </w:r>
    </w:p>
    <w:p w:rsidR="002318F6" w:rsidRDefault="0027147C">
      <w:pPr>
        <w:numPr>
          <w:ilvl w:val="0"/>
          <w:numId w:val="32"/>
        </w:numPr>
        <w:ind w:left="1843"/>
        <w:jc w:val="both"/>
        <w:rPr>
          <w:bCs/>
        </w:rPr>
      </w:pPr>
      <w:r>
        <w:rPr>
          <w:bCs/>
        </w:rPr>
        <w:t>des droits et taxes communaux ;</w:t>
      </w:r>
    </w:p>
    <w:p w:rsidR="002318F6" w:rsidRDefault="0027147C">
      <w:pPr>
        <w:numPr>
          <w:ilvl w:val="0"/>
          <w:numId w:val="32"/>
        </w:numPr>
        <w:ind w:left="1843"/>
        <w:jc w:val="both"/>
        <w:rPr>
          <w:bCs/>
        </w:rPr>
      </w:pPr>
      <w:r>
        <w:rPr>
          <w:bCs/>
        </w:rPr>
        <w:t>des droits et taxes relatifs aux prélèvements des matériaux et d’eau.</w:t>
      </w:r>
    </w:p>
    <w:p w:rsidR="002318F6" w:rsidRDefault="0027147C">
      <w:pPr>
        <w:ind w:firstLine="708"/>
        <w:jc w:val="both"/>
        <w:rPr>
          <w:bCs/>
        </w:rPr>
      </w:pPr>
      <w:r>
        <w:rPr>
          <w:bCs/>
        </w:rPr>
        <w:t>Ces éléments doivent être intégrés dans les charges que l’entreprise impute sur ses coûts d’intervention et constituer l’un des éléments des sous-détails des prix hors taxes.</w:t>
      </w:r>
    </w:p>
    <w:p w:rsidR="002318F6" w:rsidRDefault="0027147C">
      <w:pPr>
        <w:ind w:firstLine="283"/>
        <w:jc w:val="both"/>
        <w:rPr>
          <w:bCs/>
        </w:rPr>
      </w:pPr>
      <w:r>
        <w:rPr>
          <w:bCs/>
        </w:rPr>
        <w:t>Le prix TTC s’entend TVA incluse.</w:t>
      </w:r>
    </w:p>
    <w:p w:rsidR="002318F6" w:rsidRDefault="0027147C">
      <w:pPr>
        <w:keepNext/>
        <w:spacing w:before="60"/>
        <w:jc w:val="both"/>
        <w:outlineLvl w:val="2"/>
        <w:rPr>
          <w:b/>
          <w:bCs/>
        </w:rPr>
      </w:pPr>
      <w:r>
        <w:rPr>
          <w:b/>
          <w:bCs/>
        </w:rPr>
        <w:t>ARTICLE 26 : Timbres et enregistrement des marchés  (CCAG Article 37)</w:t>
      </w:r>
    </w:p>
    <w:p w:rsidR="002318F6" w:rsidRDefault="0027147C">
      <w:pPr>
        <w:ind w:firstLine="283"/>
        <w:jc w:val="both"/>
        <w:rPr>
          <w:bCs/>
        </w:rPr>
      </w:pPr>
      <w:r>
        <w:rPr>
          <w:bCs/>
        </w:rPr>
        <w:t>Sept (07) exemplaires originaux du marché seront timbrés et enregistrés dans un délai de quinze (15) jours par les soins et aux frais de l’entrepreneur, conformément à la réglementation en vigueur.</w:t>
      </w:r>
    </w:p>
    <w:p w:rsidR="002318F6" w:rsidRDefault="0027147C">
      <w:pPr>
        <w:keepNext/>
        <w:keepLines/>
        <w:spacing w:before="240"/>
        <w:ind w:left="714"/>
        <w:jc w:val="center"/>
        <w:outlineLvl w:val="0"/>
        <w:rPr>
          <w:b/>
          <w:bCs/>
          <w:sz w:val="32"/>
        </w:rPr>
      </w:pPr>
      <w:r>
        <w:rPr>
          <w:b/>
          <w:bCs/>
          <w:sz w:val="32"/>
        </w:rPr>
        <w:t>CHAPITRE III : EXECUTION DES TRAVAUX</w:t>
      </w:r>
    </w:p>
    <w:p w:rsidR="002318F6" w:rsidRDefault="0027147C">
      <w:pPr>
        <w:keepNext/>
        <w:jc w:val="both"/>
        <w:outlineLvl w:val="2"/>
        <w:rPr>
          <w:b/>
          <w:bCs/>
        </w:rPr>
      </w:pPr>
      <w:r>
        <w:rPr>
          <w:b/>
          <w:bCs/>
        </w:rPr>
        <w:t>ARTICLE 27 : Connaissance des lieux et conditions générales des travaux</w:t>
      </w:r>
    </w:p>
    <w:p w:rsidR="002318F6" w:rsidRDefault="0027147C">
      <w:pPr>
        <w:ind w:firstLine="709"/>
        <w:jc w:val="both"/>
      </w:pPr>
      <w:r>
        <w:t>L’entrepreneur est réputé avoir visité et examiné les lieux des prestations et pris une parfaite connaissance de toutes sujétions imposées par leur exécution, des conditions locales susceptibles d’influencer cette exécution, et d’une manière générale, s’est procuré toutes les informations concernant les risques, aléas et circonstances susceptibles d’influencer l’exécution des prestations.</w:t>
      </w:r>
    </w:p>
    <w:p w:rsidR="002318F6" w:rsidRDefault="0027147C">
      <w:pPr>
        <w:keepNext/>
        <w:spacing w:before="60"/>
        <w:jc w:val="both"/>
        <w:outlineLvl w:val="2"/>
        <w:rPr>
          <w:b/>
          <w:bCs/>
        </w:rPr>
      </w:pPr>
      <w:r>
        <w:rPr>
          <w:b/>
          <w:bCs/>
        </w:rPr>
        <w:t xml:space="preserve">ARTICLE 28 : Consistance des travaux </w:t>
      </w:r>
    </w:p>
    <w:p w:rsidR="002318F6" w:rsidRDefault="0027147C">
      <w:pPr>
        <w:ind w:firstLine="709"/>
        <w:jc w:val="both"/>
      </w:pPr>
      <w:r>
        <w:t>Les travaux, objet du présent Marché, sont détaillés dans les devis quantitatifs et estimatifs.</w:t>
      </w:r>
    </w:p>
    <w:p w:rsidR="002318F6" w:rsidRDefault="0027147C">
      <w:pPr>
        <w:keepNext/>
        <w:spacing w:before="60"/>
        <w:jc w:val="both"/>
        <w:outlineLvl w:val="2"/>
        <w:rPr>
          <w:b/>
          <w:bCs/>
        </w:rPr>
      </w:pPr>
      <w:r>
        <w:rPr>
          <w:b/>
          <w:bCs/>
        </w:rPr>
        <w:t>ARTICLE  29 : Obligations  du  Maître  d’Ouvrage (CCAG complété)</w:t>
      </w:r>
    </w:p>
    <w:p w:rsidR="002318F6" w:rsidRDefault="0027147C">
      <w:pPr>
        <w:jc w:val="both"/>
      </w:pPr>
      <w:r>
        <w:t>29.1. Le Maître d’Ouvrage est tenu de fournir au prestataire les informations nécessaires à l’exécution de sa mission, et de lui garantir, aux frais de ce dernier, l’accès aux sites des projets.</w:t>
      </w:r>
    </w:p>
    <w:p w:rsidR="002318F6" w:rsidRDefault="0027147C">
      <w:pPr>
        <w:jc w:val="both"/>
      </w:pPr>
      <w:r>
        <w:t>29.2. Le Maître d’Ouvrage assure au prestataire protection contre les menaces, outrages, violences, voies de fait, injures ou diffamations dont il peut être victime en raison ou à l’occasion de l’exercice de sa mission.</w:t>
      </w:r>
    </w:p>
    <w:p w:rsidR="002318F6" w:rsidRDefault="0027147C">
      <w:pPr>
        <w:keepNext/>
        <w:spacing w:before="60"/>
        <w:jc w:val="both"/>
        <w:outlineLvl w:val="2"/>
        <w:rPr>
          <w:b/>
          <w:bCs/>
        </w:rPr>
      </w:pPr>
      <w:r>
        <w:rPr>
          <w:b/>
          <w:bCs/>
        </w:rPr>
        <w:t>Article 30 : Délais d’exécution du marché (CCAG Article 38)</w:t>
      </w:r>
    </w:p>
    <w:p w:rsidR="002318F6" w:rsidRDefault="0027147C">
      <w:pPr>
        <w:jc w:val="both"/>
      </w:pPr>
      <w:r>
        <w:t>30.1. Le délai d’exécution des travaux objet du présent  marché  est  de douze (12) mois.</w:t>
      </w:r>
    </w:p>
    <w:p w:rsidR="002318F6" w:rsidRDefault="0027147C">
      <w:pPr>
        <w:jc w:val="both"/>
      </w:pPr>
      <w:r>
        <w:t>30.2. Ce délai court à compter de la date de notification de l’ordre de service de commencer les travaux.</w:t>
      </w:r>
    </w:p>
    <w:p w:rsidR="002318F6" w:rsidRDefault="0027147C">
      <w:pPr>
        <w:keepNext/>
        <w:spacing w:before="60"/>
        <w:jc w:val="both"/>
        <w:outlineLvl w:val="2"/>
        <w:rPr>
          <w:b/>
          <w:bCs/>
        </w:rPr>
      </w:pPr>
      <w:r>
        <w:rPr>
          <w:b/>
          <w:bCs/>
        </w:rPr>
        <w:t xml:space="preserve">ARTICLE 31 : Rôles et Responsabilités de l’entrepreneur </w:t>
      </w:r>
    </w:p>
    <w:p w:rsidR="002318F6" w:rsidRDefault="0027147C">
      <w:pPr>
        <w:ind w:firstLine="709"/>
        <w:jc w:val="both"/>
      </w:pPr>
      <w:r>
        <w:t>L’entrepreneur a pour mission de réaliser le projet tel qu’il est décrit dans le devis technique ci-dessous sous le contrôle de l’Ingénieur et ce, conformément au présent marché et aux règles et normes en vigueur.</w:t>
      </w:r>
    </w:p>
    <w:p w:rsidR="002318F6" w:rsidRDefault="0027147C">
      <w:pPr>
        <w:ind w:firstLine="709"/>
        <w:jc w:val="both"/>
      </w:pPr>
      <w:r>
        <w:t>L’entrepreneur est responsable vis-à-vis de l’Administration, de l’organisation et de la conduite du chantier, de la qualité des matériaux et des fournitures dont la charge lui incombe, employés par lui, de leur parfaite adaptation aux besoins du chantier et de la bonne exécution des travaux.</w:t>
      </w:r>
    </w:p>
    <w:p w:rsidR="002318F6" w:rsidRDefault="0027147C">
      <w:pPr>
        <w:ind w:firstLine="709"/>
        <w:jc w:val="both"/>
      </w:pPr>
      <w:r>
        <w:t>Le planning détaillé et général d’avancement des travaux sera communiqué au Maître d’Œuvre en quatre (04) exemplaires au début des travaux.</w:t>
      </w:r>
    </w:p>
    <w:p w:rsidR="002318F6" w:rsidRDefault="0027147C">
      <w:pPr>
        <w:ind w:firstLine="709"/>
        <w:jc w:val="both"/>
      </w:pPr>
      <w:r>
        <w:t>Les travaux seront exécutés conformément au plan de spécifications techniques selon les règles de l’art conformément aux techniques et aux pratiques en usage.</w:t>
      </w:r>
    </w:p>
    <w:p w:rsidR="002318F6" w:rsidRDefault="0027147C">
      <w:pPr>
        <w:ind w:firstLine="709"/>
        <w:jc w:val="both"/>
      </w:pPr>
      <w:r>
        <w:t>A cet effet, l’Entrepreneur devra prendre toutes les mesures pour fournir tous les moyens nécessaires et engager tout le personnel spécialisé.</w:t>
      </w:r>
    </w:p>
    <w:p w:rsidR="002318F6" w:rsidRDefault="0027147C">
      <w:pPr>
        <w:keepNext/>
        <w:spacing w:before="60"/>
        <w:jc w:val="both"/>
        <w:outlineLvl w:val="2"/>
        <w:rPr>
          <w:b/>
          <w:bCs/>
        </w:rPr>
      </w:pPr>
      <w:r>
        <w:rPr>
          <w:b/>
          <w:bCs/>
        </w:rPr>
        <w:t>ARTICLE 32 : Mise à disposition des documents et du site (CCAG Article 42)</w:t>
      </w:r>
    </w:p>
    <w:p w:rsidR="002318F6" w:rsidRDefault="0027147C">
      <w:pPr>
        <w:ind w:firstLine="709"/>
        <w:jc w:val="both"/>
      </w:pPr>
      <w:r>
        <w:t>L’exemplaire reproductible des plans figurant dans le Dossier d’Appel d’Offres sera remis par l’Autorité Contractante.</w:t>
      </w:r>
    </w:p>
    <w:p w:rsidR="002318F6" w:rsidRDefault="0027147C">
      <w:pPr>
        <w:ind w:firstLine="709"/>
        <w:jc w:val="both"/>
      </w:pPr>
      <w:r>
        <w:lastRenderedPageBreak/>
        <w:t>Le Maître d’Ouvrage met le site des travaux et ses voies d’accès à la disposition de l’entrepreneur en temps utile et au fur et à mesure de l’avancement des travaux.</w:t>
      </w:r>
    </w:p>
    <w:p w:rsidR="002318F6" w:rsidRDefault="0027147C">
      <w:pPr>
        <w:keepNext/>
        <w:spacing w:before="60"/>
        <w:jc w:val="both"/>
        <w:outlineLvl w:val="2"/>
        <w:rPr>
          <w:b/>
          <w:bCs/>
        </w:rPr>
      </w:pPr>
      <w:r>
        <w:rPr>
          <w:b/>
          <w:bCs/>
        </w:rPr>
        <w:t>ARTICLE 33 : Assurances des ouvrages et responsabilités civiles (CCAG Article 45)</w:t>
      </w:r>
    </w:p>
    <w:p w:rsidR="002318F6" w:rsidRDefault="0027147C">
      <w:pPr>
        <w:spacing w:before="120" w:line="264" w:lineRule="auto"/>
        <w:ind w:firstLine="709"/>
        <w:jc w:val="both"/>
      </w:pPr>
      <w:r>
        <w:t>La police d’assurance “Tous risques chantier” est  requise au titre du présent Marché. Elle sera souscrite et présentée à l’Autorité Contractante avec copie au Chef de service du marché et à l’Ingénieur dans un délai de quinze (15) jours à compter de la notification du marché.</w:t>
      </w:r>
    </w:p>
    <w:p w:rsidR="002318F6" w:rsidRDefault="0027147C">
      <w:pPr>
        <w:keepNext/>
        <w:spacing w:before="120"/>
        <w:jc w:val="both"/>
        <w:outlineLvl w:val="2"/>
        <w:rPr>
          <w:b/>
          <w:bCs/>
        </w:rPr>
      </w:pPr>
      <w:r>
        <w:rPr>
          <w:b/>
          <w:bCs/>
        </w:rPr>
        <w:t>ARTICLE 34 : Pièces à fournir par l’entrepreneur</w:t>
      </w:r>
    </w:p>
    <w:p w:rsidR="002318F6" w:rsidRDefault="0027147C">
      <w:pPr>
        <w:keepNext/>
        <w:spacing w:before="120"/>
        <w:jc w:val="both"/>
        <w:outlineLvl w:val="2"/>
      </w:pPr>
      <w:r>
        <w:t>34.1 Dans un délai de quinze (15) jours à compter de la notification de l’Ordre de Service de commencer les travaux, l’Entrepreneur soumettra en cinq (05) exemplaires, à l’approbation de l’Ingénieur par bordereau de transmission avec copie à l’Autorité Contractante:</w:t>
      </w:r>
    </w:p>
    <w:p w:rsidR="002318F6" w:rsidRDefault="0027147C">
      <w:pPr>
        <w:numPr>
          <w:ilvl w:val="0"/>
          <w:numId w:val="33"/>
        </w:numPr>
        <w:contextualSpacing/>
        <w:jc w:val="both"/>
        <w:rPr>
          <w:rFonts w:eastAsia="Calibri"/>
          <w:szCs w:val="20"/>
          <w:lang w:eastAsia="en-US" w:bidi="en-US"/>
        </w:rPr>
      </w:pPr>
      <w:r>
        <w:rPr>
          <w:rFonts w:eastAsia="Calibri"/>
          <w:szCs w:val="20"/>
          <w:lang w:eastAsia="en-US" w:bidi="en-US"/>
        </w:rPr>
        <w:t xml:space="preserve">Le projet  d’exécution des travaux, </w:t>
      </w:r>
    </w:p>
    <w:p w:rsidR="002318F6" w:rsidRDefault="0027147C">
      <w:pPr>
        <w:numPr>
          <w:ilvl w:val="0"/>
          <w:numId w:val="33"/>
        </w:numPr>
        <w:contextualSpacing/>
        <w:jc w:val="both"/>
        <w:rPr>
          <w:rFonts w:eastAsia="Calibri"/>
          <w:szCs w:val="20"/>
          <w:lang w:val="en-US" w:eastAsia="en-US" w:bidi="en-US"/>
        </w:rPr>
      </w:pPr>
      <w:r>
        <w:rPr>
          <w:rFonts w:eastAsia="Calibri"/>
          <w:szCs w:val="20"/>
          <w:lang w:val="en-US" w:eastAsia="en-US" w:bidi="en-US"/>
        </w:rPr>
        <w:t xml:space="preserve">Son calendrier d’approvisionnement, </w:t>
      </w:r>
    </w:p>
    <w:p w:rsidR="002318F6" w:rsidRDefault="0027147C">
      <w:pPr>
        <w:numPr>
          <w:ilvl w:val="0"/>
          <w:numId w:val="33"/>
        </w:numPr>
        <w:contextualSpacing/>
        <w:jc w:val="both"/>
        <w:rPr>
          <w:rFonts w:eastAsia="Calibri"/>
          <w:szCs w:val="20"/>
          <w:lang w:eastAsia="en-US" w:bidi="en-US"/>
        </w:rPr>
      </w:pPr>
      <w:r>
        <w:rPr>
          <w:rFonts w:eastAsia="Calibri"/>
          <w:szCs w:val="20"/>
          <w:lang w:eastAsia="en-US" w:bidi="en-US"/>
        </w:rPr>
        <w:t>Plan et situation de la base de l’entreprise</w:t>
      </w:r>
    </w:p>
    <w:p w:rsidR="002318F6" w:rsidRDefault="0027147C">
      <w:pPr>
        <w:numPr>
          <w:ilvl w:val="0"/>
          <w:numId w:val="33"/>
        </w:numPr>
        <w:contextualSpacing/>
        <w:jc w:val="both"/>
        <w:rPr>
          <w:rFonts w:eastAsia="Calibri"/>
          <w:szCs w:val="20"/>
          <w:lang w:eastAsia="en-US" w:bidi="en-US"/>
        </w:rPr>
      </w:pPr>
      <w:r>
        <w:rPr>
          <w:rFonts w:eastAsia="Calibri"/>
          <w:szCs w:val="20"/>
          <w:lang w:eastAsia="en-US" w:bidi="en-US"/>
        </w:rPr>
        <w:t>La lettre désignant le représentant de l’Entrepreneur</w:t>
      </w:r>
    </w:p>
    <w:p w:rsidR="002318F6" w:rsidRDefault="0027147C">
      <w:pPr>
        <w:contextualSpacing/>
        <w:jc w:val="both"/>
      </w:pPr>
      <w:r>
        <w:t xml:space="preserve">Un (01) exemplaire de ces pièces lui sera retourné dans un délai de huit (08) jours à partir de leur réception par bordereau dont une copie sera faite à l’Autorité Contractante avec : </w:t>
      </w:r>
    </w:p>
    <w:p w:rsidR="002318F6" w:rsidRDefault="0027147C">
      <w:pPr>
        <w:ind w:firstLine="709"/>
        <w:jc w:val="both"/>
      </w:pPr>
      <w:r>
        <w:t>Soit la mention d’approbation : « BON POUR EXECUTION »</w:t>
      </w:r>
    </w:p>
    <w:p w:rsidR="002318F6" w:rsidRDefault="0027147C">
      <w:pPr>
        <w:keepNext/>
        <w:spacing w:before="120"/>
        <w:jc w:val="both"/>
        <w:outlineLvl w:val="2"/>
      </w:pPr>
      <w:r>
        <w:t>En cas de : « BON POUR EXECUTION », les projets d’exécution seront transmis sous bordereau à l’Autorité Contractante pour validation.</w:t>
      </w:r>
    </w:p>
    <w:p w:rsidR="002318F6" w:rsidRDefault="0027147C">
      <w:pPr>
        <w:ind w:firstLine="709"/>
        <w:jc w:val="both"/>
      </w:pPr>
      <w:r>
        <w:t>Soit la mention de leur rejet accompagnée des motifs dudit rejet.  L’Entrepreneur disposera alors de huit (08) jours pour présenter un nouveau document.  L’Ingénieur du marché disposera alors d’un délai de cinq (05) jours pour donner son approbation.</w:t>
      </w:r>
    </w:p>
    <w:p w:rsidR="002318F6" w:rsidRDefault="0027147C">
      <w:pPr>
        <w:ind w:firstLine="709"/>
        <w:jc w:val="both"/>
      </w:pPr>
      <w:r>
        <w:t>34.2 En cas de rejet, l’ingénieur doit convoquer les parties prenantes, leur expliquer les motifs du rejet et donner les orientations à suivre afin d’éviter un autre rejet.</w:t>
      </w:r>
    </w:p>
    <w:p w:rsidR="002318F6" w:rsidRDefault="0027147C">
      <w:pPr>
        <w:ind w:firstLine="709"/>
        <w:jc w:val="both"/>
      </w:pPr>
      <w:r>
        <w:t xml:space="preserve">L’approbation donnée par l’Ingénieur du Marché n’atténuera en rien la responsabilité de l’Entrepreneur. Cependant les travaux exécutés avant l’approbation du programme ne seront ni constatés ni rémunérés. Le planning actualisé et approuvé deviendra le planning contractuel. </w:t>
      </w:r>
    </w:p>
    <w:p w:rsidR="002318F6" w:rsidRDefault="0027147C">
      <w:pPr>
        <w:ind w:firstLine="709"/>
        <w:jc w:val="both"/>
      </w:pPr>
      <w:r>
        <w:t>Des modifications importantes ne pourront être apportées au programme contractuel qu’après avoir reçu l’accord de l’Ingénieur.</w:t>
      </w:r>
    </w:p>
    <w:p w:rsidR="002318F6" w:rsidRDefault="0027147C">
      <w:pPr>
        <w:ind w:firstLine="709"/>
        <w:jc w:val="both"/>
      </w:pPr>
      <w:r>
        <w:t>L’entrepreneur tiendra constamment à jour, sur le chantier, un planning des travaux qui tiendra compte de l’avancement réel du chantier. Des modifications importantes ne pourront être apportées au programme contractuel qu’après avoir reçu l’accord de l’Ingénieur.</w:t>
      </w:r>
    </w:p>
    <w:p w:rsidR="002318F6" w:rsidRDefault="0027147C">
      <w:pPr>
        <w:ind w:firstLine="709"/>
        <w:jc w:val="both"/>
      </w:pPr>
      <w:r>
        <w:t>L’entrepreneur indiquera dans ce programme les matériels et méthodes qu’il compte utiliser ainsi que les effectifs du personnel qu’il compte employer</w:t>
      </w:r>
    </w:p>
    <w:p w:rsidR="002318F6" w:rsidRDefault="0027147C">
      <w:pPr>
        <w:ind w:firstLine="709"/>
        <w:jc w:val="both"/>
      </w:pPr>
      <w:r>
        <w:t>L’agrément donné par le chef de service du marché ne diminuera en rien la responsabilité de l’entrepreneur quant aux conséquences dommageables que leur mise en œuvre pourrait avoir tant à l’égard des tiers qu’à celui du respect des clauses du marché.</w:t>
      </w:r>
    </w:p>
    <w:p w:rsidR="002318F6" w:rsidRDefault="0027147C">
      <w:pPr>
        <w:keepNext/>
        <w:spacing w:before="60"/>
        <w:jc w:val="both"/>
        <w:outlineLvl w:val="2"/>
        <w:rPr>
          <w:b/>
          <w:bCs/>
        </w:rPr>
      </w:pPr>
      <w:r>
        <w:rPr>
          <w:b/>
          <w:bCs/>
        </w:rPr>
        <w:t>ARTICLE 35 : Organisation et sécurité du chantier (CCAG Article 50)</w:t>
      </w:r>
    </w:p>
    <w:p w:rsidR="002318F6" w:rsidRDefault="0027147C">
      <w:pPr>
        <w:ind w:firstLine="709"/>
        <w:jc w:val="both"/>
      </w:pPr>
      <w:r>
        <w:t>Les panneaux placés au début et à la fin du site, devront être mis en place dans un délai maximum de quinze (15) jours après la notification de l’ordre de service de démarrer les travaux.</w:t>
      </w:r>
    </w:p>
    <w:p w:rsidR="002318F6" w:rsidRDefault="0027147C">
      <w:pPr>
        <w:jc w:val="both"/>
      </w:pPr>
      <w:r>
        <w:t>L’entrepreneur s’assurera que la circulation autour du site des travaux n’empêchera pas aux élèves et au personnel de l’établissement secondaire concerné de vaquer à leurs occupations.</w:t>
      </w:r>
    </w:p>
    <w:p w:rsidR="002318F6" w:rsidRDefault="0027147C">
      <w:pPr>
        <w:keepNext/>
        <w:spacing w:before="60"/>
        <w:jc w:val="both"/>
        <w:outlineLvl w:val="2"/>
        <w:rPr>
          <w:b/>
          <w:bCs/>
        </w:rPr>
      </w:pPr>
      <w:r>
        <w:rPr>
          <w:b/>
          <w:bCs/>
        </w:rPr>
        <w:t>ARTICLE 36 : Implantation des ouvrages (CCAG Article 52)</w:t>
      </w:r>
    </w:p>
    <w:p w:rsidR="002318F6" w:rsidRDefault="0027147C">
      <w:pPr>
        <w:jc w:val="both"/>
      </w:pPr>
      <w:r>
        <w:t>Le  Maître d’Œuvre notifiera dans un délai de cinq (05) jours suivant la date de notification de l’ordre de service de commencer les travaux, les points et niveaux de base du projet.</w:t>
      </w:r>
    </w:p>
    <w:p w:rsidR="002318F6" w:rsidRDefault="0027147C">
      <w:pPr>
        <w:keepNext/>
        <w:spacing w:before="60"/>
        <w:jc w:val="both"/>
        <w:outlineLvl w:val="2"/>
        <w:rPr>
          <w:b/>
          <w:bCs/>
        </w:rPr>
      </w:pPr>
      <w:r>
        <w:rPr>
          <w:b/>
          <w:bCs/>
        </w:rPr>
        <w:t>ARTICLE 37 : Notification</w:t>
      </w:r>
    </w:p>
    <w:p w:rsidR="002318F6" w:rsidRDefault="0027147C">
      <w:pPr>
        <w:ind w:firstLine="709"/>
        <w:jc w:val="both"/>
      </w:pPr>
      <w:r>
        <w:t>Le présent marché sera notifié à l’entrepreneur par l’Autorité Contractante.</w:t>
      </w:r>
    </w:p>
    <w:p w:rsidR="002318F6" w:rsidRDefault="0027147C">
      <w:pPr>
        <w:keepNext/>
        <w:spacing w:before="60"/>
        <w:jc w:val="both"/>
        <w:outlineLvl w:val="2"/>
        <w:rPr>
          <w:b/>
          <w:bCs/>
        </w:rPr>
      </w:pPr>
      <w:r>
        <w:rPr>
          <w:b/>
          <w:bCs/>
        </w:rPr>
        <w:t>ARTICLE 38 : Sous-traitance (CCAG article 54)</w:t>
      </w:r>
    </w:p>
    <w:p w:rsidR="002318F6" w:rsidRDefault="0027147C">
      <w:pPr>
        <w:ind w:firstLine="709"/>
        <w:jc w:val="both"/>
      </w:pPr>
      <w:r>
        <w:t>Tout recours à un sous-traitant sera subordonné à l’autorisation préalable du Maître d’Ouvrage. Cette autorisation n’affranchit l’entrepreneur d’aucune de ses obligations contractuelles.</w:t>
      </w:r>
    </w:p>
    <w:p w:rsidR="002318F6" w:rsidRDefault="0027147C">
      <w:pPr>
        <w:ind w:firstLine="709"/>
        <w:jc w:val="both"/>
      </w:pPr>
      <w:r>
        <w:lastRenderedPageBreak/>
        <w:t>La part des travaux à sous-traiter est au maximum de trente pourcent (30 %) du montant du  marché de base et de ses avenants.</w:t>
      </w:r>
    </w:p>
    <w:p w:rsidR="002318F6" w:rsidRDefault="0027147C">
      <w:pPr>
        <w:keepNext/>
        <w:spacing w:before="60"/>
        <w:jc w:val="both"/>
        <w:outlineLvl w:val="2"/>
        <w:rPr>
          <w:b/>
          <w:bCs/>
        </w:rPr>
      </w:pPr>
      <w:r>
        <w:rPr>
          <w:b/>
          <w:bCs/>
        </w:rPr>
        <w:t>ARTICLE 39 : Journal de chantier (CCAG Article 56 complété)</w:t>
      </w:r>
    </w:p>
    <w:p w:rsidR="002318F6" w:rsidRDefault="0027147C">
      <w:pPr>
        <w:spacing w:after="60"/>
        <w:jc w:val="both"/>
      </w:pPr>
      <w:r>
        <w:t>39.1. Le journal de chantier sera signé contradictoirement par le Maître d’Œuvre ou l’Ingénieur, le cas échéant et le représentant de l’entrepreneur systématiquement tous les jours.</w:t>
      </w:r>
    </w:p>
    <w:p w:rsidR="002318F6" w:rsidRDefault="0027147C">
      <w:pPr>
        <w:spacing w:after="60"/>
        <w:jc w:val="both"/>
      </w:pPr>
      <w:r>
        <w:t>39.2. C'est un document contradictoire unique. Ses pages sont numérotées et visées. Aucune page ne doit  être  enlevée.  Les  parties raturées  ou  annulées  sont  signalées  en marge pour validation.</w:t>
      </w:r>
    </w:p>
    <w:p w:rsidR="002318F6" w:rsidRDefault="0027147C">
      <w:pPr>
        <w:keepNext/>
        <w:spacing w:before="60"/>
        <w:jc w:val="both"/>
        <w:outlineLvl w:val="2"/>
        <w:rPr>
          <w:b/>
          <w:bCs/>
        </w:rPr>
      </w:pPr>
      <w:r>
        <w:rPr>
          <w:b/>
          <w:bCs/>
        </w:rPr>
        <w:t>ARTICLE 40 : Utilisation des explosifs (CCAG Article 60)</w:t>
      </w:r>
    </w:p>
    <w:p w:rsidR="002318F6" w:rsidRDefault="0027147C">
      <w:pPr>
        <w:spacing w:line="288" w:lineRule="auto"/>
        <w:jc w:val="both"/>
      </w:pPr>
      <w:r>
        <w:t>Les explosifs ne seront pas utilisés dans le présent marché.</w:t>
      </w:r>
    </w:p>
    <w:p w:rsidR="002318F6" w:rsidRDefault="0027147C">
      <w:pPr>
        <w:keepNext/>
        <w:keepLines/>
        <w:spacing w:before="240"/>
        <w:ind w:left="714"/>
        <w:jc w:val="center"/>
        <w:outlineLvl w:val="0"/>
        <w:rPr>
          <w:b/>
          <w:bCs/>
          <w:sz w:val="32"/>
        </w:rPr>
      </w:pPr>
      <w:r>
        <w:rPr>
          <w:b/>
          <w:bCs/>
          <w:sz w:val="32"/>
        </w:rPr>
        <w:t>CHAPITRE IV : DE LA RECEPTION</w:t>
      </w:r>
    </w:p>
    <w:p w:rsidR="002318F6" w:rsidRDefault="0027147C">
      <w:pPr>
        <w:keepNext/>
        <w:jc w:val="both"/>
        <w:outlineLvl w:val="2"/>
        <w:rPr>
          <w:b/>
          <w:bCs/>
        </w:rPr>
      </w:pPr>
      <w:r>
        <w:rPr>
          <w:b/>
          <w:bCs/>
        </w:rPr>
        <w:t>ARTICLE 41 : Réception provisoire (CCAG Article 67)</w:t>
      </w:r>
    </w:p>
    <w:p w:rsidR="002318F6" w:rsidRDefault="0027147C">
      <w:pPr>
        <w:tabs>
          <w:tab w:val="left" w:pos="3800"/>
        </w:tabs>
        <w:ind w:firstLine="709"/>
        <w:jc w:val="both"/>
      </w:pPr>
      <w:r>
        <w:rPr>
          <w:b/>
          <w:bCs/>
        </w:rPr>
        <w:t>41.1</w:t>
      </w:r>
      <w:r>
        <w:t xml:space="preserve">Avant la réception des travaux, l’Entrepreneur demande par écrit à l’Ingénieur sous couvert du Maître d’œuvre  avec copie au Chef de service du Marché et à l’Autorité Contractante </w:t>
      </w:r>
      <w:r>
        <w:rPr>
          <w:bCs/>
        </w:rPr>
        <w:t>au moins sept (07) jours avant la fin des travaux,</w:t>
      </w:r>
      <w:r>
        <w:t xml:space="preserve"> l’organisation d’une visite technique préalable à la réception.</w:t>
      </w:r>
    </w:p>
    <w:p w:rsidR="002318F6" w:rsidRDefault="0027147C">
      <w:pPr>
        <w:ind w:firstLine="708"/>
        <w:jc w:val="both"/>
      </w:pPr>
      <w:r>
        <w:rPr>
          <w:b/>
        </w:rPr>
        <w:t>41.2</w:t>
      </w:r>
      <w:r>
        <w:t xml:space="preserve"> La Commission de réception provisoire sera composée des membres suivants :</w:t>
      </w:r>
    </w:p>
    <w:p w:rsidR="002318F6" w:rsidRDefault="0027147C">
      <w:pPr>
        <w:numPr>
          <w:ilvl w:val="0"/>
          <w:numId w:val="34"/>
        </w:numPr>
        <w:jc w:val="both"/>
        <w:rPr>
          <w:bCs/>
        </w:rPr>
      </w:pPr>
      <w:r>
        <w:rPr>
          <w:bCs/>
        </w:rPr>
        <w:t xml:space="preserve">Le Maître d’Ouvrage ou son </w:t>
      </w:r>
      <w:r w:rsidR="00A220C1">
        <w:rPr>
          <w:bCs/>
        </w:rPr>
        <w:t>représentant :</w:t>
      </w:r>
      <w:r>
        <w:rPr>
          <w:bCs/>
        </w:rPr>
        <w:t xml:space="preserve">                          Président ;</w:t>
      </w:r>
    </w:p>
    <w:p w:rsidR="002318F6" w:rsidRDefault="0027147C">
      <w:pPr>
        <w:numPr>
          <w:ilvl w:val="0"/>
          <w:numId w:val="34"/>
        </w:numPr>
        <w:jc w:val="both"/>
        <w:rPr>
          <w:bCs/>
        </w:rPr>
      </w:pPr>
      <w:r>
        <w:rPr>
          <w:bCs/>
        </w:rPr>
        <w:t>Le Délégué régional des Marchés Publics</w:t>
      </w:r>
      <w:r w:rsidR="00A220C1">
        <w:rPr>
          <w:bCs/>
        </w:rPr>
        <w:t xml:space="preserve"> ou son representant</w:t>
      </w:r>
      <w:r>
        <w:rPr>
          <w:bCs/>
        </w:rPr>
        <w:tab/>
        <w:t>(Observateur) ;</w:t>
      </w:r>
    </w:p>
    <w:p w:rsidR="002318F6" w:rsidRDefault="0027147C">
      <w:pPr>
        <w:numPr>
          <w:ilvl w:val="0"/>
          <w:numId w:val="34"/>
        </w:numPr>
        <w:jc w:val="both"/>
        <w:rPr>
          <w:bCs/>
        </w:rPr>
      </w:pPr>
      <w:r>
        <w:rPr>
          <w:bCs/>
        </w:rPr>
        <w:t xml:space="preserve">L’Ingénieur du marché                                                          (membre); </w:t>
      </w:r>
    </w:p>
    <w:p w:rsidR="002318F6" w:rsidRDefault="0027147C">
      <w:pPr>
        <w:numPr>
          <w:ilvl w:val="0"/>
          <w:numId w:val="34"/>
        </w:numPr>
        <w:jc w:val="both"/>
        <w:rPr>
          <w:bCs/>
        </w:rPr>
      </w:pPr>
      <w:r>
        <w:rPr>
          <w:bCs/>
        </w:rPr>
        <w:t>Le Chef de Service du marché                                              (membre) ;</w:t>
      </w:r>
    </w:p>
    <w:p w:rsidR="002318F6" w:rsidRDefault="0027147C">
      <w:pPr>
        <w:numPr>
          <w:ilvl w:val="0"/>
          <w:numId w:val="34"/>
        </w:numPr>
        <w:jc w:val="both"/>
        <w:rPr>
          <w:bCs/>
        </w:rPr>
      </w:pPr>
      <w:r>
        <w:rPr>
          <w:bCs/>
        </w:rPr>
        <w:t>Le chef services des Marchés/CR-LT</w:t>
      </w:r>
      <w:r>
        <w:rPr>
          <w:bCs/>
        </w:rPr>
        <w:tab/>
      </w:r>
      <w:r>
        <w:rPr>
          <w:bCs/>
        </w:rPr>
        <w:tab/>
      </w:r>
      <w:r>
        <w:rPr>
          <w:bCs/>
        </w:rPr>
        <w:tab/>
      </w:r>
      <w:r>
        <w:rPr>
          <w:bCs/>
        </w:rPr>
        <w:tab/>
        <w:t>(membre) ;</w:t>
      </w:r>
    </w:p>
    <w:p w:rsidR="002318F6" w:rsidRDefault="0027147C">
      <w:pPr>
        <w:numPr>
          <w:ilvl w:val="0"/>
          <w:numId w:val="34"/>
        </w:numPr>
        <w:jc w:val="both"/>
        <w:rPr>
          <w:bCs/>
        </w:rPr>
      </w:pPr>
      <w:r>
        <w:rPr>
          <w:bCs/>
        </w:rPr>
        <w:t xml:space="preserve">Le Maître </w:t>
      </w:r>
      <w:r w:rsidR="00A220C1">
        <w:rPr>
          <w:bCs/>
        </w:rPr>
        <w:t xml:space="preserve">d’œuvre </w:t>
      </w:r>
      <w:r w:rsidR="00A220C1">
        <w:rPr>
          <w:bCs/>
        </w:rPr>
        <w:tab/>
      </w:r>
      <w:r>
        <w:rPr>
          <w:bCs/>
        </w:rPr>
        <w:tab/>
      </w:r>
      <w:r>
        <w:rPr>
          <w:bCs/>
        </w:rPr>
        <w:tab/>
      </w:r>
      <w:r>
        <w:rPr>
          <w:bCs/>
        </w:rPr>
        <w:tab/>
      </w:r>
      <w:r>
        <w:rPr>
          <w:bCs/>
        </w:rPr>
        <w:tab/>
      </w:r>
      <w:r>
        <w:rPr>
          <w:bCs/>
        </w:rPr>
        <w:tab/>
        <w:t>(Rapporteur) ;</w:t>
      </w:r>
    </w:p>
    <w:p w:rsidR="002318F6" w:rsidRDefault="0027147C">
      <w:pPr>
        <w:numPr>
          <w:ilvl w:val="0"/>
          <w:numId w:val="34"/>
        </w:numPr>
        <w:jc w:val="both"/>
        <w:rPr>
          <w:bCs/>
        </w:rPr>
      </w:pPr>
      <w:r>
        <w:rPr>
          <w:bCs/>
        </w:rPr>
        <w:t>Le comptable matiére/CR-LT                                                (Membre)</w:t>
      </w:r>
    </w:p>
    <w:p w:rsidR="0027147C" w:rsidRDefault="0027147C">
      <w:pPr>
        <w:numPr>
          <w:ilvl w:val="0"/>
          <w:numId w:val="34"/>
        </w:numPr>
        <w:jc w:val="both"/>
        <w:rPr>
          <w:bCs/>
        </w:rPr>
      </w:pPr>
      <w:r>
        <w:rPr>
          <w:bCs/>
        </w:rPr>
        <w:t xml:space="preserve">Le DG FEICOM ou </w:t>
      </w:r>
      <w:r w:rsidR="00A220C1">
        <w:rPr>
          <w:bCs/>
        </w:rPr>
        <w:t>son représentant</w:t>
      </w:r>
      <w:r>
        <w:rPr>
          <w:bCs/>
        </w:rPr>
        <w:t xml:space="preserve">                                    (membre) ;</w:t>
      </w:r>
    </w:p>
    <w:p w:rsidR="002318F6" w:rsidRDefault="0027147C">
      <w:pPr>
        <w:numPr>
          <w:ilvl w:val="0"/>
          <w:numId w:val="34"/>
        </w:numPr>
        <w:jc w:val="both"/>
        <w:rPr>
          <w:bCs/>
        </w:rPr>
      </w:pPr>
      <w:r>
        <w:rPr>
          <w:bCs/>
        </w:rPr>
        <w:t xml:space="preserve">Un </w:t>
      </w:r>
      <w:r w:rsidR="00A220C1">
        <w:rPr>
          <w:bCs/>
        </w:rPr>
        <w:t>Représentant</w:t>
      </w:r>
      <w:r>
        <w:rPr>
          <w:bCs/>
        </w:rPr>
        <w:t xml:space="preserve"> du MINDDEVEL                                       (Iinvité)</w:t>
      </w:r>
    </w:p>
    <w:p w:rsidR="002318F6" w:rsidRDefault="0027147C">
      <w:pPr>
        <w:numPr>
          <w:ilvl w:val="0"/>
          <w:numId w:val="34"/>
        </w:numPr>
        <w:jc w:val="both"/>
        <w:rPr>
          <w:bCs/>
        </w:rPr>
      </w:pPr>
      <w:r>
        <w:rPr>
          <w:bCs/>
        </w:rPr>
        <w:t>L’Entrepreneur ou son représentant</w:t>
      </w:r>
      <w:r>
        <w:rPr>
          <w:bCs/>
        </w:rPr>
        <w:tab/>
      </w:r>
      <w:r>
        <w:rPr>
          <w:bCs/>
        </w:rPr>
        <w:tab/>
      </w:r>
      <w:r>
        <w:rPr>
          <w:bCs/>
        </w:rPr>
        <w:tab/>
      </w:r>
      <w:r>
        <w:rPr>
          <w:bCs/>
        </w:rPr>
        <w:tab/>
        <w:t xml:space="preserve"> (membre) ;</w:t>
      </w:r>
    </w:p>
    <w:p w:rsidR="002318F6" w:rsidRDefault="002318F6">
      <w:pPr>
        <w:ind w:left="1134"/>
        <w:jc w:val="both"/>
        <w:rPr>
          <w:b/>
          <w:bCs/>
          <w:i/>
        </w:rPr>
      </w:pPr>
    </w:p>
    <w:p w:rsidR="002318F6" w:rsidRDefault="0027147C">
      <w:pPr>
        <w:ind w:firstLine="708"/>
        <w:jc w:val="both"/>
        <w:rPr>
          <w:bCs/>
        </w:rPr>
      </w:pPr>
      <w:r>
        <w:rPr>
          <w:bCs/>
        </w:rPr>
        <w:t>La visite de réception provisoire fera l’objet d’un procès-verbal de réception provisoire signé sur le site du projet par les membres de la commission.</w:t>
      </w:r>
    </w:p>
    <w:p w:rsidR="002318F6" w:rsidRDefault="0027147C">
      <w:pPr>
        <w:ind w:firstLine="708"/>
        <w:jc w:val="both"/>
      </w:pPr>
      <w:r>
        <w:rPr>
          <w:b/>
        </w:rPr>
        <w:t>41.3 –</w:t>
      </w:r>
      <w:r>
        <w:t xml:space="preserve"> la pré-réception est prononcée lorsque :</w:t>
      </w:r>
    </w:p>
    <w:p w:rsidR="002318F6" w:rsidRDefault="0027147C">
      <w:pPr>
        <w:numPr>
          <w:ilvl w:val="1"/>
          <w:numId w:val="35"/>
        </w:numPr>
        <w:jc w:val="both"/>
      </w:pPr>
      <w:r>
        <w:t>Les travaux seront achevés conformément aux spécifications du présent Marché et aux règles de l’art ;</w:t>
      </w:r>
    </w:p>
    <w:p w:rsidR="002318F6" w:rsidRDefault="0027147C">
      <w:pPr>
        <w:numPr>
          <w:ilvl w:val="1"/>
          <w:numId w:val="35"/>
        </w:numPr>
        <w:jc w:val="both"/>
      </w:pPr>
      <w:r>
        <w:t xml:space="preserve">Les installations répondront aux prescriptions normatives en vigueur ; </w:t>
      </w:r>
    </w:p>
    <w:p w:rsidR="002318F6" w:rsidRDefault="0027147C">
      <w:pPr>
        <w:numPr>
          <w:ilvl w:val="1"/>
          <w:numId w:val="35"/>
        </w:numPr>
        <w:jc w:val="both"/>
      </w:pPr>
      <w:r>
        <w:t>Les installations auront subi avec satisfaction les essais et les épreuves spécifiques le cas échéant ;</w:t>
      </w:r>
    </w:p>
    <w:p w:rsidR="002318F6" w:rsidRDefault="0027147C">
      <w:pPr>
        <w:ind w:firstLine="708"/>
        <w:jc w:val="both"/>
        <w:rPr>
          <w:bCs/>
        </w:rPr>
      </w:pPr>
      <w:r>
        <w:rPr>
          <w:bCs/>
        </w:rPr>
        <w:t>Si les épreuves n’ont pas satisfait les critères techniques d’acceptabilité des prestations, l’Entrepreneur est tenu de les reprendre sans délai et à ses frais. A la fin, une nouvelle réception technique est organisée au frais de l’Entrepreneur, dans les mêmes procédures que ci-dessus.  </w:t>
      </w:r>
    </w:p>
    <w:p w:rsidR="002318F6" w:rsidRDefault="0027147C">
      <w:pPr>
        <w:jc w:val="both"/>
        <w:rPr>
          <w:bCs/>
        </w:rPr>
      </w:pPr>
      <w:r>
        <w:rPr>
          <w:b/>
          <w:bCs/>
          <w:u w:val="single"/>
        </w:rPr>
        <w:t>Remarque</w:t>
      </w:r>
      <w:r>
        <w:rPr>
          <w:bCs/>
        </w:rPr>
        <w:t> : le décompte des délais du contrat est arrêté à la date de réception technique sans réserve ou à la date de la levée des réserves (PV de levée de réserve) relatives à la réception technique.</w:t>
      </w:r>
    </w:p>
    <w:p w:rsidR="002318F6" w:rsidRDefault="0027147C">
      <w:pPr>
        <w:keepNext/>
        <w:spacing w:before="60"/>
        <w:jc w:val="both"/>
        <w:outlineLvl w:val="2"/>
        <w:rPr>
          <w:b/>
          <w:bCs/>
        </w:rPr>
      </w:pPr>
      <w:r>
        <w:rPr>
          <w:b/>
          <w:bCs/>
        </w:rPr>
        <w:t>ARTICLE 42 : Documents à fournir après exécution</w:t>
      </w:r>
    </w:p>
    <w:p w:rsidR="002318F6" w:rsidRDefault="0027147C">
      <w:pPr>
        <w:ind w:firstLine="708"/>
        <w:jc w:val="both"/>
        <w:rPr>
          <w:bCs/>
        </w:rPr>
      </w:pPr>
      <w:r>
        <w:rPr>
          <w:bCs/>
        </w:rPr>
        <w:t>La documentation technique à fournir dans un délai de trente (30) jours après la réception provisoire se résume à un plan de recollement.</w:t>
      </w:r>
    </w:p>
    <w:p w:rsidR="002318F6" w:rsidRDefault="0027147C">
      <w:pPr>
        <w:keepNext/>
        <w:spacing w:before="60"/>
        <w:jc w:val="both"/>
        <w:outlineLvl w:val="2"/>
        <w:rPr>
          <w:b/>
          <w:bCs/>
        </w:rPr>
      </w:pPr>
      <w:r>
        <w:rPr>
          <w:b/>
          <w:bCs/>
        </w:rPr>
        <w:t>ARTICLE 43 : Délai de garantie</w:t>
      </w:r>
    </w:p>
    <w:p w:rsidR="002318F6" w:rsidRDefault="0027147C">
      <w:pPr>
        <w:ind w:firstLine="708"/>
        <w:jc w:val="both"/>
      </w:pPr>
      <w:r>
        <w:t xml:space="preserve">La durée de la garantie est de </w:t>
      </w:r>
      <w:r>
        <w:rPr>
          <w:b/>
        </w:rPr>
        <w:t>un (01) an</w:t>
      </w:r>
      <w:r>
        <w:t xml:space="preserve"> à compter de la date de réception provisoire des travaux.</w:t>
      </w:r>
    </w:p>
    <w:p w:rsidR="002318F6" w:rsidRDefault="0027147C">
      <w:pPr>
        <w:keepNext/>
        <w:spacing w:before="60"/>
        <w:jc w:val="both"/>
        <w:outlineLvl w:val="2"/>
        <w:rPr>
          <w:b/>
          <w:bCs/>
        </w:rPr>
      </w:pPr>
      <w:r>
        <w:rPr>
          <w:b/>
          <w:bCs/>
        </w:rPr>
        <w:t>ARTICLE 44 : Réception définitive</w:t>
      </w:r>
    </w:p>
    <w:p w:rsidR="002318F6" w:rsidRDefault="0027147C">
      <w:pPr>
        <w:ind w:firstLine="709"/>
        <w:jc w:val="both"/>
      </w:pPr>
      <w:r>
        <w:t xml:space="preserve">La réception définitive interviendra dans un délai maximal de </w:t>
      </w:r>
      <w:r>
        <w:rPr>
          <w:b/>
        </w:rPr>
        <w:t>quinze (15) jours</w:t>
      </w:r>
      <w:r>
        <w:t xml:space="preserve"> à compter de l’expiration du délai de garantie fixée à un (01) an à compter de la date de la réception provisoire.</w:t>
      </w:r>
    </w:p>
    <w:p w:rsidR="002318F6" w:rsidRDefault="0027147C">
      <w:pPr>
        <w:spacing w:line="276" w:lineRule="auto"/>
        <w:ind w:firstLine="709"/>
        <w:jc w:val="both"/>
      </w:pPr>
      <w:r>
        <w:t>La procédure de réception est la même que celle de la réception provisoire.</w:t>
      </w:r>
    </w:p>
    <w:p w:rsidR="002318F6" w:rsidRDefault="0027147C">
      <w:pPr>
        <w:keepNext/>
        <w:keepLines/>
        <w:spacing w:before="240"/>
        <w:outlineLvl w:val="0"/>
        <w:rPr>
          <w:b/>
          <w:bCs/>
          <w:sz w:val="28"/>
        </w:rPr>
      </w:pPr>
      <w:r>
        <w:rPr>
          <w:b/>
          <w:bCs/>
          <w:sz w:val="28"/>
        </w:rPr>
        <w:lastRenderedPageBreak/>
        <w:t xml:space="preserve">CHAPITRE V : DISPOSITIONS DIVERSES. </w:t>
      </w:r>
    </w:p>
    <w:p w:rsidR="002318F6" w:rsidRDefault="0027147C">
      <w:pPr>
        <w:keepNext/>
        <w:spacing w:line="276" w:lineRule="auto"/>
        <w:jc w:val="both"/>
        <w:outlineLvl w:val="2"/>
        <w:rPr>
          <w:b/>
          <w:bCs/>
        </w:rPr>
      </w:pPr>
      <w:r>
        <w:rPr>
          <w:b/>
          <w:bCs/>
        </w:rPr>
        <w:t>ARTICLE 45 : Résiliation du marché (CCAG Article 74)</w:t>
      </w:r>
    </w:p>
    <w:p w:rsidR="002318F6" w:rsidRDefault="0027147C">
      <w:pPr>
        <w:spacing w:after="120" w:line="288" w:lineRule="auto"/>
        <w:ind w:firstLine="708"/>
        <w:jc w:val="both"/>
      </w:pPr>
      <w:r>
        <w:t>Le présent Marché sera résilié de plein droit et sans préavis conformément aux dispositions prévues aux articles 180 et 181 du le décret n°2018/366 du 18 juin 2018 portant code des marchés publics et également dans des conditions stipulées aux articles 74, 75, 76 du CCAG et également dans les conditions stipulées aux articles 57, 58 et 59 du CCAG, notamment dans l’un des cas de :</w:t>
      </w:r>
    </w:p>
    <w:p w:rsidR="002318F6" w:rsidRDefault="0027147C" w:rsidP="002933CD">
      <w:pPr>
        <w:numPr>
          <w:ilvl w:val="0"/>
          <w:numId w:val="36"/>
        </w:numPr>
        <w:tabs>
          <w:tab w:val="left" w:pos="1068"/>
        </w:tabs>
        <w:ind w:left="1066" w:hanging="357"/>
        <w:jc w:val="both"/>
      </w:pPr>
      <w:r>
        <w:t>retard de plus de dix (10) jours calendaires dans l’exécution d’un ordre de service ou arrêt injustifié des travaux de plus de sept (07) jours calendaires ;</w:t>
      </w:r>
    </w:p>
    <w:p w:rsidR="002318F6" w:rsidRDefault="0027147C" w:rsidP="002933CD">
      <w:pPr>
        <w:numPr>
          <w:ilvl w:val="0"/>
          <w:numId w:val="36"/>
        </w:numPr>
        <w:tabs>
          <w:tab w:val="left" w:pos="1068"/>
        </w:tabs>
        <w:ind w:left="1066" w:hanging="357"/>
        <w:jc w:val="both"/>
      </w:pPr>
      <w:r>
        <w:t>retard dans l’exécution des prestations entraînant des pénalités au-delà de 10% du montant des prestations ;</w:t>
      </w:r>
    </w:p>
    <w:p w:rsidR="002318F6" w:rsidRDefault="0027147C" w:rsidP="002933CD">
      <w:pPr>
        <w:numPr>
          <w:ilvl w:val="0"/>
          <w:numId w:val="36"/>
        </w:numPr>
        <w:tabs>
          <w:tab w:val="left" w:pos="1068"/>
        </w:tabs>
        <w:ind w:left="1066" w:hanging="357"/>
        <w:jc w:val="both"/>
      </w:pPr>
      <w:r>
        <w:t>refus de la reprise des prestations mal exécutées ;</w:t>
      </w:r>
    </w:p>
    <w:p w:rsidR="002318F6" w:rsidRDefault="0027147C" w:rsidP="002933CD">
      <w:pPr>
        <w:numPr>
          <w:ilvl w:val="0"/>
          <w:numId w:val="36"/>
        </w:numPr>
        <w:tabs>
          <w:tab w:val="left" w:pos="1068"/>
        </w:tabs>
        <w:ind w:left="1066" w:hanging="357"/>
        <w:jc w:val="both"/>
      </w:pPr>
      <w:r>
        <w:t>défaillance de l’entrepreneur ;</w:t>
      </w:r>
    </w:p>
    <w:p w:rsidR="002318F6" w:rsidRDefault="0027147C" w:rsidP="002933CD">
      <w:pPr>
        <w:numPr>
          <w:ilvl w:val="0"/>
          <w:numId w:val="36"/>
        </w:numPr>
        <w:tabs>
          <w:tab w:val="left" w:pos="1068"/>
        </w:tabs>
        <w:ind w:left="1066" w:hanging="357"/>
        <w:jc w:val="both"/>
      </w:pPr>
      <w:r>
        <w:t>non-paiement persistant des prestations.</w:t>
      </w:r>
    </w:p>
    <w:p w:rsidR="002318F6" w:rsidRDefault="0027147C">
      <w:pPr>
        <w:keepNext/>
        <w:spacing w:after="60"/>
        <w:jc w:val="both"/>
        <w:outlineLvl w:val="2"/>
        <w:rPr>
          <w:b/>
          <w:bCs/>
        </w:rPr>
      </w:pPr>
      <w:r>
        <w:rPr>
          <w:b/>
          <w:bCs/>
        </w:rPr>
        <w:t>ARTICLE 46 : Cas de force majeure (CCAG article 75)</w:t>
      </w:r>
    </w:p>
    <w:p w:rsidR="002318F6" w:rsidRDefault="0027147C">
      <w:pPr>
        <w:ind w:firstLine="709"/>
        <w:jc w:val="both"/>
      </w:pPr>
      <w:r>
        <w:t>En cas de force majeure provoquée par les forces naturelles et entraînant l’arrêt des travaux du présent Marché, l’entrepreneur ne verra sa responsabilité dégagée que s’il avertit par écrit l’autorité contractante de son intention d’invoquer cette force majeure et ce, avant la fin du 20</w:t>
      </w:r>
      <w:r>
        <w:rPr>
          <w:vertAlign w:val="superscript"/>
        </w:rPr>
        <w:t>ème</w:t>
      </w:r>
      <w:r>
        <w:t xml:space="preserve"> jour qui a succédé à l’événement.</w:t>
      </w:r>
    </w:p>
    <w:p w:rsidR="002318F6" w:rsidRDefault="0027147C">
      <w:pPr>
        <w:ind w:firstLine="709"/>
        <w:jc w:val="both"/>
      </w:pPr>
      <w:r>
        <w:t>En tout état de cause, il appartient à l’administration d’apprécier ce cas de  force majeure.</w:t>
      </w:r>
    </w:p>
    <w:p w:rsidR="002318F6" w:rsidRDefault="0027147C">
      <w:pPr>
        <w:ind w:firstLine="709"/>
        <w:jc w:val="both"/>
      </w:pPr>
      <w:r>
        <w:t>Dans le cas où l’entrepreneur invoquerait le cas de force majeure, les seuils en deçà des quels aucune réclamation ne sera admise sont :</w:t>
      </w:r>
    </w:p>
    <w:p w:rsidR="002318F6" w:rsidRDefault="0027147C" w:rsidP="002933CD">
      <w:pPr>
        <w:numPr>
          <w:ilvl w:val="0"/>
          <w:numId w:val="37"/>
        </w:numPr>
        <w:contextualSpacing/>
        <w:jc w:val="both"/>
      </w:pPr>
      <w:r>
        <w:rPr>
          <w:rFonts w:eastAsia="Calibri"/>
          <w:lang w:eastAsia="en-US" w:bidi="en-US"/>
        </w:rPr>
        <w:t>pluie</w:t>
      </w:r>
      <w:r>
        <w:rPr>
          <w:rFonts w:eastAsia="Calibri"/>
          <w:lang w:val="en-US" w:eastAsia="en-US" w:bidi="en-US"/>
        </w:rPr>
        <w:t xml:space="preserve"> : 200 </w:t>
      </w:r>
      <w:r>
        <w:t>millimètres en 24 heures ;</w:t>
      </w:r>
    </w:p>
    <w:p w:rsidR="002318F6" w:rsidRDefault="0027147C" w:rsidP="002933CD">
      <w:pPr>
        <w:numPr>
          <w:ilvl w:val="0"/>
          <w:numId w:val="37"/>
        </w:numPr>
        <w:contextualSpacing/>
        <w:jc w:val="both"/>
      </w:pPr>
      <w:r>
        <w:t>vent : 40 mètres par seconde ;</w:t>
      </w:r>
    </w:p>
    <w:p w:rsidR="002318F6" w:rsidRDefault="0027147C" w:rsidP="002933CD">
      <w:pPr>
        <w:numPr>
          <w:ilvl w:val="0"/>
          <w:numId w:val="37"/>
        </w:numPr>
        <w:contextualSpacing/>
        <w:jc w:val="both"/>
        <w:rPr>
          <w:rFonts w:eastAsia="Calibri"/>
          <w:lang w:eastAsia="en-US" w:bidi="en-US"/>
        </w:rPr>
      </w:pPr>
      <w:r>
        <w:rPr>
          <w:rFonts w:eastAsia="Calibri"/>
          <w:lang w:eastAsia="en-US" w:bidi="en-US"/>
        </w:rPr>
        <w:t>crue : la crue de fréquence décennale.</w:t>
      </w:r>
    </w:p>
    <w:p w:rsidR="002318F6" w:rsidRDefault="0027147C">
      <w:pPr>
        <w:keepNext/>
        <w:spacing w:before="60"/>
        <w:jc w:val="both"/>
        <w:outlineLvl w:val="2"/>
        <w:rPr>
          <w:b/>
          <w:bCs/>
        </w:rPr>
      </w:pPr>
      <w:r>
        <w:rPr>
          <w:b/>
          <w:bCs/>
        </w:rPr>
        <w:t>ARTICLE 47 : Différends et litiges (CCAG article 79)</w:t>
      </w:r>
    </w:p>
    <w:p w:rsidR="002318F6" w:rsidRDefault="0027147C">
      <w:pPr>
        <w:ind w:firstLine="709"/>
        <w:jc w:val="both"/>
      </w:pPr>
      <w:r>
        <w:t>Les différends ou litiges nés de l’exécution du présent marché peuvent faire l’objet d’un règlement à l’amiable.</w:t>
      </w:r>
    </w:p>
    <w:p w:rsidR="002318F6" w:rsidRDefault="0027147C">
      <w:pPr>
        <w:ind w:firstLine="709"/>
        <w:jc w:val="both"/>
      </w:pPr>
      <w:r>
        <w:t>Lorsqu’aucune  solution  amiable ne peut être apportée au différend, celui-ci est porté devant le Tribunal de Grande Instance Yabassi qui est la juridiction compétente.</w:t>
      </w:r>
    </w:p>
    <w:p w:rsidR="002318F6" w:rsidRDefault="0027147C">
      <w:pPr>
        <w:keepNext/>
        <w:spacing w:before="60"/>
        <w:jc w:val="both"/>
        <w:outlineLvl w:val="2"/>
        <w:rPr>
          <w:b/>
          <w:bCs/>
        </w:rPr>
      </w:pPr>
      <w:r>
        <w:rPr>
          <w:b/>
          <w:bCs/>
        </w:rPr>
        <w:t>ARTICLE 48 : Souscription</w:t>
      </w:r>
    </w:p>
    <w:p w:rsidR="002318F6" w:rsidRDefault="0027147C">
      <w:pPr>
        <w:ind w:firstLine="709"/>
        <w:jc w:val="both"/>
      </w:pPr>
      <w:r>
        <w:t xml:space="preserve">Le cocontractant dispose de sept (07) jours à compter de la date de publication des résultats pour souscrire son marché. Passé ce délai l’autorité Contractante se réserve le droit de résilier le présent contrat. </w:t>
      </w:r>
    </w:p>
    <w:p w:rsidR="002318F6" w:rsidRDefault="0027147C">
      <w:pPr>
        <w:keepNext/>
        <w:spacing w:before="60"/>
        <w:jc w:val="both"/>
        <w:outlineLvl w:val="2"/>
        <w:rPr>
          <w:b/>
          <w:bCs/>
        </w:rPr>
      </w:pPr>
      <w:r>
        <w:rPr>
          <w:b/>
          <w:bCs/>
        </w:rPr>
        <w:t>Article 49 : Edition et diffusion du présent marché</w:t>
      </w:r>
    </w:p>
    <w:p w:rsidR="002318F6" w:rsidRDefault="0027147C">
      <w:pPr>
        <w:ind w:firstLine="709"/>
        <w:jc w:val="both"/>
      </w:pPr>
      <w:r>
        <w:t>Sept (07) exemplaires du présent marché seront édités par les soins de l’entrepreneur et fournis à l’Autorité contractante.</w:t>
      </w:r>
    </w:p>
    <w:p w:rsidR="002318F6" w:rsidRDefault="0027147C">
      <w:pPr>
        <w:widowControl w:val="0"/>
        <w:autoSpaceDE w:val="0"/>
        <w:autoSpaceDN w:val="0"/>
        <w:adjustRightInd w:val="0"/>
        <w:ind w:right="98"/>
        <w:jc w:val="both"/>
      </w:pPr>
      <w:r>
        <w:rPr>
          <w:iCs/>
        </w:rPr>
        <w:t xml:space="preserve">L’ingénieur disposera d’un délai de sept(7) </w:t>
      </w:r>
      <w:r>
        <w:rPr>
          <w:iCs/>
          <w:spacing w:val="4"/>
        </w:rPr>
        <w:t>jour</w:t>
      </w:r>
      <w:r>
        <w:rPr>
          <w:iCs/>
        </w:rPr>
        <w:t xml:space="preserve">s </w:t>
      </w:r>
      <w:r>
        <w:rPr>
          <w:iCs/>
          <w:spacing w:val="4"/>
        </w:rPr>
        <w:t>pou</w:t>
      </w:r>
      <w:r>
        <w:rPr>
          <w:iCs/>
        </w:rPr>
        <w:t xml:space="preserve">r </w:t>
      </w:r>
      <w:r>
        <w:rPr>
          <w:iCs/>
          <w:spacing w:val="4"/>
        </w:rPr>
        <w:t>transmettr</w:t>
      </w:r>
      <w:r>
        <w:rPr>
          <w:iCs/>
        </w:rPr>
        <w:t xml:space="preserve">e </w:t>
      </w:r>
      <w:r>
        <w:rPr>
          <w:iCs/>
          <w:spacing w:val="4"/>
        </w:rPr>
        <w:t>a</w:t>
      </w:r>
      <w:r>
        <w:rPr>
          <w:iCs/>
        </w:rPr>
        <w:t xml:space="preserve">u </w:t>
      </w:r>
      <w:r>
        <w:rPr>
          <w:iCs/>
          <w:spacing w:val="4"/>
        </w:rPr>
        <w:t>che</w:t>
      </w:r>
      <w:r>
        <w:rPr>
          <w:iCs/>
        </w:rPr>
        <w:t xml:space="preserve">f </w:t>
      </w:r>
      <w:r>
        <w:rPr>
          <w:iCs/>
          <w:spacing w:val="4"/>
        </w:rPr>
        <w:t>d</w:t>
      </w:r>
      <w:r>
        <w:rPr>
          <w:iCs/>
        </w:rPr>
        <w:t xml:space="preserve">e </w:t>
      </w:r>
      <w:r>
        <w:rPr>
          <w:iCs/>
          <w:spacing w:val="4"/>
        </w:rPr>
        <w:t>servic</w:t>
      </w:r>
      <w:r>
        <w:rPr>
          <w:iCs/>
        </w:rPr>
        <w:t xml:space="preserve">e </w:t>
      </w:r>
      <w:r>
        <w:rPr>
          <w:iCs/>
          <w:spacing w:val="4"/>
        </w:rPr>
        <w:t xml:space="preserve">du </w:t>
      </w:r>
      <w:r>
        <w:rPr>
          <w:iCs/>
        </w:rPr>
        <w:t>marché, les décomptes qu’il a approuvés.</w:t>
      </w:r>
    </w:p>
    <w:p w:rsidR="002318F6" w:rsidRDefault="0027147C">
      <w:pPr>
        <w:widowControl w:val="0"/>
        <w:autoSpaceDE w:val="0"/>
        <w:autoSpaceDN w:val="0"/>
        <w:adjustRightInd w:val="0"/>
        <w:ind w:right="97"/>
        <w:jc w:val="both"/>
        <w:rPr>
          <w:iCs/>
        </w:rPr>
      </w:pPr>
      <w:r>
        <w:rPr>
          <w:iCs/>
        </w:rPr>
        <w:t>Le Chef de service</w:t>
      </w:r>
      <w:r>
        <w:rPr>
          <w:iCs/>
          <w:spacing w:val="-8"/>
        </w:rPr>
        <w:t xml:space="preserve"> du marché </w:t>
      </w:r>
      <w:r>
        <w:rPr>
          <w:iCs/>
        </w:rPr>
        <w:t xml:space="preserve">dispose d’un délai de (10jours maxi) pour procéder à la signature des </w:t>
      </w:r>
      <w:r>
        <w:rPr>
          <w:iCs/>
          <w:spacing w:val="5"/>
        </w:rPr>
        <w:t>décompte</w:t>
      </w:r>
      <w:r>
        <w:rPr>
          <w:iCs/>
        </w:rPr>
        <w:t>s.</w:t>
      </w:r>
    </w:p>
    <w:p w:rsidR="002318F6" w:rsidRDefault="0027147C">
      <w:pPr>
        <w:widowControl w:val="0"/>
        <w:autoSpaceDE w:val="0"/>
        <w:autoSpaceDN w:val="0"/>
        <w:adjustRightInd w:val="0"/>
        <w:ind w:right="97"/>
        <w:jc w:val="both"/>
        <w:rPr>
          <w:iCs/>
        </w:rPr>
      </w:pPr>
      <w:r>
        <w:rPr>
          <w:iCs/>
        </w:rPr>
        <w:t>La transmission de tout décompte à l’organisme payeur, sera subordonnée au visa préalable de l’Autorité Contractante, à travers la Brigade départementale de contrôle et de l’exécution des Marchés. Pour cela, une copie de l’attachement correspondant devra lui être antérieurement transmise.</w:t>
      </w:r>
    </w:p>
    <w:p w:rsidR="002318F6" w:rsidRDefault="0027147C">
      <w:pPr>
        <w:keepNext/>
        <w:spacing w:before="60"/>
        <w:jc w:val="both"/>
        <w:outlineLvl w:val="2"/>
        <w:rPr>
          <w:b/>
          <w:bCs/>
        </w:rPr>
      </w:pPr>
      <w:bookmarkStart w:id="143" w:name="_Toc379405215"/>
      <w:r>
        <w:rPr>
          <w:b/>
          <w:bCs/>
        </w:rPr>
        <w:t>ARTICLE 50 : Validité du Marché</w:t>
      </w:r>
      <w:bookmarkEnd w:id="143"/>
    </w:p>
    <w:p w:rsidR="002318F6" w:rsidRDefault="0027147C">
      <w:pPr>
        <w:ind w:firstLine="709"/>
        <w:jc w:val="both"/>
      </w:pPr>
      <w:r>
        <w:t>Le présent marché ne deviendra définitif qu’après sa signature par l’Autorité Contractante. Il entrera en vigueur dès sa notification à l’entrepreneur par ce dernier.</w:t>
      </w:r>
    </w:p>
    <w:p w:rsidR="002318F6" w:rsidRDefault="0027147C">
      <w:pPr>
        <w:jc w:val="both"/>
        <w:rPr>
          <w:rFonts w:ascii="Arial" w:hAnsi="Arial" w:cs="Arial"/>
          <w:b/>
          <w:bCs/>
        </w:rPr>
      </w:pPr>
      <w:r>
        <w:rPr>
          <w:rFonts w:ascii="Arial" w:hAnsi="Arial" w:cs="Arial"/>
        </w:rPr>
        <w:br w:type="page"/>
      </w: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7147C">
      <w:pPr>
        <w:jc w:val="both"/>
        <w:rPr>
          <w:rFonts w:ascii="Arial" w:hAnsi="Arial" w:cs="Arial"/>
          <w:b/>
          <w:bCs/>
        </w:rPr>
      </w:pPr>
      <w:r>
        <w:rPr>
          <w:rFonts w:ascii="Arial" w:hAnsi="Arial" w:cs="Arial"/>
          <w:b/>
          <w:bCs/>
          <w:noProof/>
          <w:lang w:val="en-US" w:eastAsia="en-US"/>
        </w:rPr>
        <mc:AlternateContent>
          <mc:Choice Requires="wps">
            <w:drawing>
              <wp:anchor distT="0" distB="0" distL="0" distR="0" simplePos="0" relativeHeight="251655168" behindDoc="0" locked="0" layoutInCell="1" allowOverlap="1">
                <wp:simplePos x="0" y="0"/>
                <wp:positionH relativeFrom="column">
                  <wp:posOffset>610235</wp:posOffset>
                </wp:positionH>
                <wp:positionV relativeFrom="paragraph">
                  <wp:posOffset>143510</wp:posOffset>
                </wp:positionV>
                <wp:extent cx="4820285" cy="1409700"/>
                <wp:effectExtent l="0" t="0" r="75565" b="76200"/>
                <wp:wrapNone/>
                <wp:docPr id="1034" name="AutoShape 5849"/>
                <wp:cNvGraphicFramePr/>
                <a:graphic xmlns:a="http://schemas.openxmlformats.org/drawingml/2006/main">
                  <a:graphicData uri="http://schemas.microsoft.com/office/word/2010/wordprocessingShape">
                    <wps:wsp>
                      <wps:cNvSpPr/>
                      <wps:spPr>
                        <a:xfrm>
                          <a:off x="0" y="0"/>
                          <a:ext cx="4820285" cy="140970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F715B4" w:rsidRDefault="00F715B4">
                            <w:pPr>
                              <w:pStyle w:val="Titre1"/>
                              <w:rPr>
                                <w:sz w:val="24"/>
                                <w:lang w:val="fr-FR"/>
                              </w:rPr>
                            </w:pPr>
                          </w:p>
                          <w:p w:rsidR="00F715B4" w:rsidRDefault="00F715B4">
                            <w:pPr>
                              <w:pStyle w:val="Titre1"/>
                              <w:rPr>
                                <w:rFonts w:ascii="Arial" w:hAnsi="Arial" w:cs="Arial"/>
                                <w:sz w:val="28"/>
                                <w:szCs w:val="28"/>
                                <w:lang w:val="fr-FR"/>
                              </w:rPr>
                            </w:pPr>
                            <w:r>
                              <w:rPr>
                                <w:rFonts w:ascii="Arial" w:hAnsi="Arial" w:cs="Arial"/>
                                <w:sz w:val="28"/>
                                <w:szCs w:val="28"/>
                                <w:lang w:val="fr-FR"/>
                              </w:rPr>
                              <w:t>PIECE N° 5</w:t>
                            </w:r>
                          </w:p>
                          <w:p w:rsidR="00F715B4" w:rsidRDefault="00F715B4">
                            <w:pPr>
                              <w:pStyle w:val="Titre1"/>
                              <w:jc w:val="left"/>
                              <w:rPr>
                                <w:rFonts w:ascii="Arial" w:hAnsi="Arial" w:cs="Arial"/>
                                <w:sz w:val="28"/>
                                <w:szCs w:val="28"/>
                                <w:lang w:val="fr-FR"/>
                              </w:rPr>
                            </w:pPr>
                          </w:p>
                          <w:p w:rsidR="00F715B4" w:rsidRDefault="00F715B4">
                            <w:pPr>
                              <w:pStyle w:val="Titre1"/>
                              <w:rPr>
                                <w:rFonts w:ascii="Arial" w:hAnsi="Arial" w:cs="Arial"/>
                                <w:sz w:val="28"/>
                                <w:szCs w:val="28"/>
                                <w:lang w:val="fr-FR"/>
                              </w:rPr>
                            </w:pPr>
                            <w:r>
                              <w:rPr>
                                <w:rFonts w:ascii="Arial" w:hAnsi="Arial" w:cs="Arial"/>
                                <w:sz w:val="28"/>
                                <w:szCs w:val="28"/>
                                <w:lang w:val="fr-FR"/>
                              </w:rPr>
                              <w:t xml:space="preserve">Cahier de Clauses Techniques Particulières </w:t>
                            </w:r>
                          </w:p>
                          <w:p w:rsidR="00F715B4" w:rsidRDefault="00F715B4">
                            <w:pPr>
                              <w:jc w:val="center"/>
                              <w:rPr>
                                <w:rFonts w:ascii="Arial" w:hAnsi="Arial" w:cs="Arial"/>
                                <w:b/>
                                <w:sz w:val="28"/>
                                <w:szCs w:val="28"/>
                              </w:rPr>
                            </w:pPr>
                            <w:r>
                              <w:rPr>
                                <w:rFonts w:ascii="Arial" w:hAnsi="Arial" w:cs="Arial"/>
                                <w:b/>
                                <w:sz w:val="28"/>
                                <w:szCs w:val="28"/>
                              </w:rPr>
                              <w:t>(CCTP)</w:t>
                            </w:r>
                          </w:p>
                          <w:p w:rsidR="00F715B4" w:rsidRDefault="00F715B4">
                            <w:pPr>
                              <w:pStyle w:val="Titre1"/>
                              <w:rPr>
                                <w:sz w:val="28"/>
                                <w:szCs w:val="28"/>
                                <w:lang w:val="fr-FR"/>
                              </w:rPr>
                            </w:pPr>
                          </w:p>
                        </w:txbxContent>
                      </wps:txbx>
                      <wps:bodyPr vert="horz" wrap="square" lIns="91440" tIns="45720" rIns="91440" bIns="45720" anchor="t" upright="1">
                        <a:noAutofit/>
                      </wps:bodyPr>
                    </wps:wsp>
                  </a:graphicData>
                </a:graphic>
              </wp:anchor>
            </w:drawing>
          </mc:Choice>
          <mc:Fallback>
            <w:pict>
              <v:roundrect id="AutoShape 5849" o:spid="_x0000_s1031" style="position:absolute;left:0;text-align:left;margin-left:48.05pt;margin-top:11.3pt;width:379.55pt;height:111pt;z-index:251655168;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">
                <v:shadow on="t" opacity=".5" offset="1.99561mm,1.99561mm"/>
                <v:textbox>
                  <w:txbxContent>
                    <w:p w:rsidR="00F715B4" w:rsidRDefault="00F715B4">
                      <w:pPr>
                        <w:pStyle w:val="Titre1"/>
                        <w:rPr>
                          <w:sz w:val="24"/>
                          <w:lang w:val="fr-FR"/>
                        </w:rPr>
                      </w:pPr>
                    </w:p>
                    <w:p w:rsidR="00F715B4" w:rsidRDefault="00F715B4">
                      <w:pPr>
                        <w:pStyle w:val="Titre1"/>
                        <w:rPr>
                          <w:rFonts w:ascii="Arial" w:hAnsi="Arial" w:cs="Arial"/>
                          <w:sz w:val="28"/>
                          <w:szCs w:val="28"/>
                          <w:lang w:val="fr-FR"/>
                        </w:rPr>
                      </w:pPr>
                      <w:r>
                        <w:rPr>
                          <w:rFonts w:ascii="Arial" w:hAnsi="Arial" w:cs="Arial"/>
                          <w:sz w:val="28"/>
                          <w:szCs w:val="28"/>
                          <w:lang w:val="fr-FR"/>
                        </w:rPr>
                        <w:t>PIECE N° 5</w:t>
                      </w:r>
                    </w:p>
                    <w:p w:rsidR="00F715B4" w:rsidRDefault="00F715B4">
                      <w:pPr>
                        <w:pStyle w:val="Titre1"/>
                        <w:jc w:val="left"/>
                        <w:rPr>
                          <w:rFonts w:ascii="Arial" w:hAnsi="Arial" w:cs="Arial"/>
                          <w:sz w:val="28"/>
                          <w:szCs w:val="28"/>
                          <w:lang w:val="fr-FR"/>
                        </w:rPr>
                      </w:pPr>
                    </w:p>
                    <w:p w:rsidR="00F715B4" w:rsidRDefault="00F715B4">
                      <w:pPr>
                        <w:pStyle w:val="Titre1"/>
                        <w:rPr>
                          <w:rFonts w:ascii="Arial" w:hAnsi="Arial" w:cs="Arial"/>
                          <w:sz w:val="28"/>
                          <w:szCs w:val="28"/>
                          <w:lang w:val="fr-FR"/>
                        </w:rPr>
                      </w:pPr>
                      <w:r>
                        <w:rPr>
                          <w:rFonts w:ascii="Arial" w:hAnsi="Arial" w:cs="Arial"/>
                          <w:sz w:val="28"/>
                          <w:szCs w:val="28"/>
                          <w:lang w:val="fr-FR"/>
                        </w:rPr>
                        <w:t xml:space="preserve">Cahier de Clauses Techniques Particulières </w:t>
                      </w:r>
                    </w:p>
                    <w:p w:rsidR="00F715B4" w:rsidRDefault="00F715B4">
                      <w:pPr>
                        <w:jc w:val="center"/>
                        <w:rPr>
                          <w:rFonts w:ascii="Arial" w:hAnsi="Arial" w:cs="Arial"/>
                          <w:b/>
                          <w:sz w:val="28"/>
                          <w:szCs w:val="28"/>
                        </w:rPr>
                      </w:pPr>
                      <w:r>
                        <w:rPr>
                          <w:rFonts w:ascii="Arial" w:hAnsi="Arial" w:cs="Arial"/>
                          <w:b/>
                          <w:sz w:val="28"/>
                          <w:szCs w:val="28"/>
                        </w:rPr>
                        <w:t>(CCTP)</w:t>
                      </w:r>
                    </w:p>
                    <w:p w:rsidR="00F715B4" w:rsidRDefault="00F715B4">
                      <w:pPr>
                        <w:pStyle w:val="Titre1"/>
                        <w:rPr>
                          <w:sz w:val="28"/>
                          <w:szCs w:val="28"/>
                          <w:lang w:val="fr-FR"/>
                        </w:rPr>
                      </w:pPr>
                    </w:p>
                  </w:txbxContent>
                </v:textbox>
              </v:roundrect>
            </w:pict>
          </mc:Fallback>
        </mc:AlternateContent>
      </w: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318F6">
      <w:pPr>
        <w:jc w:val="both"/>
        <w:rPr>
          <w:rFonts w:ascii="Arial" w:hAnsi="Arial" w:cs="Arial"/>
          <w:b/>
          <w:bCs/>
        </w:rPr>
      </w:pPr>
    </w:p>
    <w:p w:rsidR="002318F6" w:rsidRDefault="0027147C">
      <w:pPr>
        <w:rPr>
          <w:rFonts w:ascii="Arial" w:hAnsi="Arial" w:cs="Arial"/>
          <w:b/>
          <w:bCs/>
        </w:rPr>
      </w:pPr>
      <w:r>
        <w:rPr>
          <w:rFonts w:ascii="Arial" w:hAnsi="Arial" w:cs="Arial"/>
          <w:b/>
          <w:bCs/>
        </w:rPr>
        <w:br w:type="page"/>
      </w:r>
    </w:p>
    <w:p w:rsidR="002318F6" w:rsidRDefault="002318F6">
      <w:pPr>
        <w:pStyle w:val="En-ttedetabledesmatires1"/>
        <w:spacing w:before="0"/>
      </w:pPr>
    </w:p>
    <w:p w:rsidR="002318F6" w:rsidRDefault="0027147C">
      <w:pPr>
        <w:pStyle w:val="TM1"/>
      </w:pPr>
      <w:r>
        <w:fldChar w:fldCharType="begin"/>
      </w:r>
      <w:r>
        <w:instrText xml:space="preserve"> TOC \o "1-3" \h \z \u </w:instrText>
      </w:r>
      <w:r>
        <w:fldChar w:fldCharType="separate"/>
      </w:r>
      <w:hyperlink w:anchor="_Toc110584680" w:history="1">
        <w:r>
          <w:rPr>
            <w:rStyle w:val="Lienhypertexte"/>
          </w:rPr>
          <w:t>CHAPITRE I : GENERALITES</w:t>
        </w:r>
        <w:r>
          <w:tab/>
        </w:r>
        <w:r>
          <w:fldChar w:fldCharType="begin"/>
        </w:r>
        <w:r>
          <w:instrText xml:space="preserve"> PAGEREF _Toc110584680 \h </w:instrText>
        </w:r>
        <w:r>
          <w:fldChar w:fldCharType="separate"/>
        </w:r>
        <w:r w:rsidR="002933CD">
          <w:rPr>
            <w:noProof/>
          </w:rPr>
          <w:t>48</w:t>
        </w:r>
        <w:r>
          <w:fldChar w:fldCharType="end"/>
        </w:r>
      </w:hyperlink>
    </w:p>
    <w:p w:rsidR="002318F6" w:rsidRDefault="00F715B4">
      <w:pPr>
        <w:pStyle w:val="TM2"/>
      </w:pPr>
      <w:hyperlink w:anchor="_Toc110584681" w:history="1">
        <w:r w:rsidR="0027147C">
          <w:rPr>
            <w:rStyle w:val="Lienhypertexte"/>
          </w:rPr>
          <w:t>OBJET DU PRESENT DOCUMENT</w:t>
        </w:r>
        <w:r w:rsidR="0027147C">
          <w:tab/>
        </w:r>
        <w:r w:rsidR="0027147C">
          <w:fldChar w:fldCharType="begin"/>
        </w:r>
        <w:r w:rsidR="0027147C">
          <w:instrText xml:space="preserve"> PAGEREF _Toc110584681 \h </w:instrText>
        </w:r>
        <w:r w:rsidR="0027147C">
          <w:fldChar w:fldCharType="separate"/>
        </w:r>
        <w:r w:rsidR="002933CD">
          <w:rPr>
            <w:noProof/>
          </w:rPr>
          <w:t>48</w:t>
        </w:r>
        <w:r w:rsidR="0027147C">
          <w:fldChar w:fldCharType="end"/>
        </w:r>
      </w:hyperlink>
    </w:p>
    <w:p w:rsidR="002318F6" w:rsidRDefault="00F715B4">
      <w:pPr>
        <w:pStyle w:val="TM2"/>
      </w:pPr>
      <w:hyperlink w:anchor="_Toc110584682" w:history="1">
        <w:r w:rsidR="0027147C">
          <w:rPr>
            <w:rStyle w:val="Lienhypertexte"/>
          </w:rPr>
          <w:t>CONSISTANCE DES TRAVAUX</w:t>
        </w:r>
        <w:r w:rsidR="0027147C">
          <w:tab/>
        </w:r>
        <w:r w:rsidR="0027147C">
          <w:fldChar w:fldCharType="begin"/>
        </w:r>
        <w:r w:rsidR="0027147C">
          <w:instrText xml:space="preserve"> PAGEREF _Toc110584682 \h </w:instrText>
        </w:r>
        <w:r w:rsidR="0027147C">
          <w:fldChar w:fldCharType="separate"/>
        </w:r>
        <w:r w:rsidR="002933CD">
          <w:rPr>
            <w:noProof/>
          </w:rPr>
          <w:t>48</w:t>
        </w:r>
        <w:r w:rsidR="0027147C">
          <w:fldChar w:fldCharType="end"/>
        </w:r>
      </w:hyperlink>
    </w:p>
    <w:p w:rsidR="002318F6" w:rsidRDefault="00F715B4">
      <w:pPr>
        <w:pStyle w:val="TM2"/>
      </w:pPr>
      <w:hyperlink w:anchor="_Toc110584683" w:history="1">
        <w:r w:rsidR="0027147C">
          <w:rPr>
            <w:rStyle w:val="Lienhypertexte"/>
          </w:rPr>
          <w:t>DESCRIPTION DES TRAVAUX</w:t>
        </w:r>
        <w:r w:rsidR="0027147C">
          <w:tab/>
        </w:r>
        <w:r w:rsidR="0027147C">
          <w:fldChar w:fldCharType="begin"/>
        </w:r>
        <w:r w:rsidR="0027147C">
          <w:instrText xml:space="preserve"> PAGEREF _Toc110584683 \h </w:instrText>
        </w:r>
        <w:r w:rsidR="0027147C">
          <w:fldChar w:fldCharType="separate"/>
        </w:r>
        <w:r w:rsidR="002933CD">
          <w:rPr>
            <w:noProof/>
          </w:rPr>
          <w:t>48</w:t>
        </w:r>
        <w:r w:rsidR="0027147C">
          <w:fldChar w:fldCharType="end"/>
        </w:r>
      </w:hyperlink>
    </w:p>
    <w:p w:rsidR="002318F6" w:rsidRDefault="00F715B4">
      <w:pPr>
        <w:pStyle w:val="TM3"/>
      </w:pPr>
      <w:hyperlink w:anchor="_Toc110584684" w:history="1">
        <w:r w:rsidR="0027147C">
          <w:rPr>
            <w:rStyle w:val="Lienhypertexte"/>
          </w:rPr>
          <w:t>1- Installation de chantier</w:t>
        </w:r>
        <w:r w:rsidR="0027147C">
          <w:tab/>
        </w:r>
        <w:r w:rsidR="0027147C">
          <w:fldChar w:fldCharType="begin"/>
        </w:r>
        <w:r w:rsidR="0027147C">
          <w:instrText xml:space="preserve"> PAGEREF _Toc110584684 \h </w:instrText>
        </w:r>
        <w:r w:rsidR="0027147C">
          <w:fldChar w:fldCharType="separate"/>
        </w:r>
        <w:r w:rsidR="002933CD">
          <w:rPr>
            <w:noProof/>
          </w:rPr>
          <w:t>48</w:t>
        </w:r>
        <w:r w:rsidR="0027147C">
          <w:fldChar w:fldCharType="end"/>
        </w:r>
      </w:hyperlink>
    </w:p>
    <w:p w:rsidR="002318F6" w:rsidRDefault="00F715B4">
      <w:pPr>
        <w:pStyle w:val="TM3"/>
      </w:pPr>
      <w:hyperlink w:anchor="_Toc110584685" w:history="1">
        <w:r w:rsidR="0027147C">
          <w:rPr>
            <w:rStyle w:val="Lienhypertexte"/>
          </w:rPr>
          <w:t>2- Amenée et repli du matériel</w:t>
        </w:r>
        <w:r w:rsidR="0027147C">
          <w:tab/>
        </w:r>
        <w:r w:rsidR="0027147C">
          <w:fldChar w:fldCharType="begin"/>
        </w:r>
        <w:r w:rsidR="0027147C">
          <w:instrText xml:space="preserve"> PAGEREF _Toc110584685 \h </w:instrText>
        </w:r>
        <w:r w:rsidR="0027147C">
          <w:fldChar w:fldCharType="separate"/>
        </w:r>
        <w:r w:rsidR="002933CD">
          <w:rPr>
            <w:b/>
            <w:bCs/>
            <w:noProof/>
          </w:rPr>
          <w:t>Erreur ! Signet non défini.</w:t>
        </w:r>
        <w:r w:rsidR="0027147C">
          <w:fldChar w:fldCharType="end"/>
        </w:r>
      </w:hyperlink>
    </w:p>
    <w:p w:rsidR="002318F6" w:rsidRDefault="00F715B4">
      <w:pPr>
        <w:pStyle w:val="TM3"/>
      </w:pPr>
      <w:hyperlink w:anchor="_Toc110584686" w:history="1">
        <w:r w:rsidR="0027147C">
          <w:rPr>
            <w:rStyle w:val="Lienhypertexte"/>
          </w:rPr>
          <w:t>3- Déforestage</w:t>
        </w:r>
        <w:r w:rsidR="0027147C">
          <w:tab/>
        </w:r>
        <w:r w:rsidR="0027147C">
          <w:fldChar w:fldCharType="begin"/>
        </w:r>
        <w:r w:rsidR="0027147C">
          <w:instrText xml:space="preserve"> PAGEREF _Toc110584686 \h </w:instrText>
        </w:r>
        <w:r w:rsidR="0027147C">
          <w:fldChar w:fldCharType="separate"/>
        </w:r>
        <w:r w:rsidR="002933CD">
          <w:rPr>
            <w:noProof/>
          </w:rPr>
          <w:t>48</w:t>
        </w:r>
        <w:r w:rsidR="0027147C">
          <w:fldChar w:fldCharType="end"/>
        </w:r>
      </w:hyperlink>
    </w:p>
    <w:p w:rsidR="002318F6" w:rsidRDefault="00F715B4">
      <w:pPr>
        <w:pStyle w:val="TM3"/>
      </w:pPr>
      <w:hyperlink w:anchor="_Toc110584687" w:history="1">
        <w:r w:rsidR="0027147C">
          <w:rPr>
            <w:rStyle w:val="Lienhypertexte"/>
          </w:rPr>
          <w:t>4 - Débroussaillage et décapage</w:t>
        </w:r>
        <w:r w:rsidR="0027147C">
          <w:tab/>
        </w:r>
        <w:r w:rsidR="0027147C">
          <w:fldChar w:fldCharType="begin"/>
        </w:r>
        <w:r w:rsidR="0027147C">
          <w:instrText xml:space="preserve"> PAGEREF _Toc110584687 \h </w:instrText>
        </w:r>
        <w:r w:rsidR="0027147C">
          <w:fldChar w:fldCharType="separate"/>
        </w:r>
        <w:r w:rsidR="002933CD">
          <w:rPr>
            <w:noProof/>
          </w:rPr>
          <w:t>48</w:t>
        </w:r>
        <w:r w:rsidR="0027147C">
          <w:fldChar w:fldCharType="end"/>
        </w:r>
      </w:hyperlink>
    </w:p>
    <w:p w:rsidR="002318F6" w:rsidRDefault="00F715B4">
      <w:pPr>
        <w:pStyle w:val="TM3"/>
      </w:pPr>
      <w:hyperlink w:anchor="_Toc110584688" w:history="1">
        <w:r w:rsidR="0027147C">
          <w:rPr>
            <w:rStyle w:val="Lienhypertexte"/>
          </w:rPr>
          <w:t>5 -Terrassements</w:t>
        </w:r>
        <w:r w:rsidR="0027147C">
          <w:tab/>
        </w:r>
        <w:r w:rsidR="0027147C">
          <w:fldChar w:fldCharType="begin"/>
        </w:r>
        <w:r w:rsidR="0027147C">
          <w:instrText xml:space="preserve"> PAGEREF _Toc110584688 \h </w:instrText>
        </w:r>
        <w:r w:rsidR="0027147C">
          <w:fldChar w:fldCharType="separate"/>
        </w:r>
        <w:r w:rsidR="002933CD">
          <w:rPr>
            <w:noProof/>
          </w:rPr>
          <w:t>48</w:t>
        </w:r>
        <w:r w:rsidR="0027147C">
          <w:fldChar w:fldCharType="end"/>
        </w:r>
      </w:hyperlink>
    </w:p>
    <w:p w:rsidR="002318F6" w:rsidRDefault="00F715B4">
      <w:pPr>
        <w:pStyle w:val="TM3"/>
      </w:pPr>
      <w:hyperlink w:anchor="_Toc110584689" w:history="1">
        <w:r w:rsidR="0027147C">
          <w:rPr>
            <w:rStyle w:val="Lienhypertexte"/>
          </w:rPr>
          <w:t>6 - Chaussées</w:t>
        </w:r>
        <w:r w:rsidR="0027147C">
          <w:tab/>
        </w:r>
        <w:r w:rsidR="0027147C">
          <w:fldChar w:fldCharType="begin"/>
        </w:r>
        <w:r w:rsidR="0027147C">
          <w:instrText xml:space="preserve"> PAGEREF _Toc110584689 \h </w:instrText>
        </w:r>
        <w:r w:rsidR="0027147C">
          <w:fldChar w:fldCharType="separate"/>
        </w:r>
        <w:r w:rsidR="002933CD">
          <w:rPr>
            <w:b/>
            <w:bCs/>
            <w:noProof/>
          </w:rPr>
          <w:t>Erreur ! Signet non défini.</w:t>
        </w:r>
        <w:r w:rsidR="0027147C">
          <w:fldChar w:fldCharType="end"/>
        </w:r>
      </w:hyperlink>
    </w:p>
    <w:p w:rsidR="002318F6" w:rsidRDefault="00F715B4">
      <w:pPr>
        <w:pStyle w:val="TM3"/>
      </w:pPr>
      <w:hyperlink w:anchor="_Toc110584690" w:history="1">
        <w:r w:rsidR="0027147C">
          <w:rPr>
            <w:rStyle w:val="Lienhypertexte"/>
          </w:rPr>
          <w:t>7- Assainissement et drainage</w:t>
        </w:r>
        <w:r w:rsidR="0027147C">
          <w:tab/>
        </w:r>
        <w:r w:rsidR="0027147C">
          <w:fldChar w:fldCharType="begin"/>
        </w:r>
        <w:r w:rsidR="0027147C">
          <w:instrText xml:space="preserve"> PAGEREF _Toc110584690 \h </w:instrText>
        </w:r>
        <w:r w:rsidR="0027147C">
          <w:fldChar w:fldCharType="separate"/>
        </w:r>
        <w:r w:rsidR="002933CD">
          <w:rPr>
            <w:noProof/>
          </w:rPr>
          <w:t>49</w:t>
        </w:r>
        <w:r w:rsidR="0027147C">
          <w:fldChar w:fldCharType="end"/>
        </w:r>
      </w:hyperlink>
    </w:p>
    <w:p w:rsidR="002318F6" w:rsidRDefault="00F715B4">
      <w:pPr>
        <w:pStyle w:val="TM3"/>
      </w:pPr>
      <w:hyperlink w:anchor="_Toc110584691" w:history="1">
        <w:r w:rsidR="0027147C">
          <w:rPr>
            <w:rStyle w:val="Lienhypertexte"/>
          </w:rPr>
          <w:t>8 - Ouvrages d'art</w:t>
        </w:r>
        <w:r w:rsidR="0027147C">
          <w:tab/>
        </w:r>
        <w:r w:rsidR="0027147C">
          <w:fldChar w:fldCharType="begin"/>
        </w:r>
        <w:r w:rsidR="0027147C">
          <w:instrText xml:space="preserve"> PAGEREF _Toc110584691 \h </w:instrText>
        </w:r>
        <w:r w:rsidR="0027147C">
          <w:fldChar w:fldCharType="separate"/>
        </w:r>
        <w:r w:rsidR="002933CD">
          <w:rPr>
            <w:noProof/>
          </w:rPr>
          <w:t>49</w:t>
        </w:r>
        <w:r w:rsidR="0027147C">
          <w:fldChar w:fldCharType="end"/>
        </w:r>
      </w:hyperlink>
    </w:p>
    <w:p w:rsidR="002318F6" w:rsidRDefault="00F715B4">
      <w:pPr>
        <w:pStyle w:val="TM3"/>
      </w:pPr>
      <w:hyperlink w:anchor="_Toc110584692" w:history="1">
        <w:r w:rsidR="0027147C">
          <w:rPr>
            <w:rStyle w:val="Lienhypertexte"/>
          </w:rPr>
          <w:t>9 -Signalisation, sécurité, divers</w:t>
        </w:r>
        <w:r w:rsidR="0027147C">
          <w:tab/>
        </w:r>
        <w:r w:rsidR="0027147C">
          <w:fldChar w:fldCharType="begin"/>
        </w:r>
        <w:r w:rsidR="0027147C">
          <w:instrText xml:space="preserve"> PAGEREF _Toc110584692 \h </w:instrText>
        </w:r>
        <w:r w:rsidR="0027147C">
          <w:fldChar w:fldCharType="separate"/>
        </w:r>
        <w:r w:rsidR="002933CD">
          <w:rPr>
            <w:b/>
            <w:bCs/>
            <w:noProof/>
          </w:rPr>
          <w:t>Erreur ! Signet non défini.</w:t>
        </w:r>
        <w:r w:rsidR="0027147C">
          <w:fldChar w:fldCharType="end"/>
        </w:r>
      </w:hyperlink>
    </w:p>
    <w:p w:rsidR="002318F6" w:rsidRDefault="00F715B4">
      <w:pPr>
        <w:pStyle w:val="TM3"/>
      </w:pPr>
      <w:hyperlink w:anchor="_Toc110584693" w:history="1">
        <w:r w:rsidR="0027147C">
          <w:rPr>
            <w:rStyle w:val="Lienhypertexte"/>
          </w:rPr>
          <w:t>10- Caractéristiques géométriques</w:t>
        </w:r>
        <w:r w:rsidR="0027147C">
          <w:tab/>
        </w:r>
        <w:r w:rsidR="0027147C">
          <w:fldChar w:fldCharType="begin"/>
        </w:r>
        <w:r w:rsidR="0027147C">
          <w:instrText xml:space="preserve"> PAGEREF _Toc110584693 \h </w:instrText>
        </w:r>
        <w:r w:rsidR="0027147C">
          <w:fldChar w:fldCharType="separate"/>
        </w:r>
        <w:r w:rsidR="002933CD">
          <w:rPr>
            <w:b/>
            <w:bCs/>
            <w:noProof/>
          </w:rPr>
          <w:t>Erreur ! Signet non défini.</w:t>
        </w:r>
        <w:r w:rsidR="0027147C">
          <w:fldChar w:fldCharType="end"/>
        </w:r>
      </w:hyperlink>
    </w:p>
    <w:p w:rsidR="002318F6" w:rsidRDefault="00F715B4">
      <w:pPr>
        <w:pStyle w:val="TM1"/>
      </w:pPr>
      <w:hyperlink w:anchor="_Toc110584694" w:history="1">
        <w:r w:rsidR="0027147C">
          <w:rPr>
            <w:rStyle w:val="Lienhypertexte"/>
          </w:rPr>
          <w:t>REFERENCES TECHNIQUES</w:t>
        </w:r>
        <w:r w:rsidR="0027147C">
          <w:tab/>
        </w:r>
        <w:r w:rsidR="0027147C">
          <w:fldChar w:fldCharType="begin"/>
        </w:r>
        <w:r w:rsidR="0027147C">
          <w:instrText xml:space="preserve"> PAGEREF _Toc110584694 \h </w:instrText>
        </w:r>
        <w:r w:rsidR="0027147C">
          <w:fldChar w:fldCharType="separate"/>
        </w:r>
        <w:r w:rsidR="002933CD">
          <w:rPr>
            <w:noProof/>
          </w:rPr>
          <w:t>49</w:t>
        </w:r>
        <w:r w:rsidR="0027147C">
          <w:fldChar w:fldCharType="end"/>
        </w:r>
      </w:hyperlink>
    </w:p>
    <w:p w:rsidR="002318F6" w:rsidRDefault="00F715B4">
      <w:pPr>
        <w:pStyle w:val="TM1"/>
      </w:pPr>
      <w:hyperlink w:anchor="_Toc110584695" w:history="1">
        <w:r w:rsidR="0027147C">
          <w:rPr>
            <w:rStyle w:val="Lienhypertexte"/>
          </w:rPr>
          <w:t>PRESCRIPTIONS GENERALES</w:t>
        </w:r>
        <w:r w:rsidR="0027147C">
          <w:tab/>
        </w:r>
        <w:r w:rsidR="0027147C">
          <w:fldChar w:fldCharType="begin"/>
        </w:r>
        <w:r w:rsidR="0027147C">
          <w:instrText xml:space="preserve"> PAGEREF _Toc110584695 \h </w:instrText>
        </w:r>
        <w:r w:rsidR="0027147C">
          <w:fldChar w:fldCharType="separate"/>
        </w:r>
        <w:r w:rsidR="002933CD">
          <w:rPr>
            <w:noProof/>
          </w:rPr>
          <w:t>49</w:t>
        </w:r>
        <w:r w:rsidR="0027147C">
          <w:fldChar w:fldCharType="end"/>
        </w:r>
      </w:hyperlink>
    </w:p>
    <w:p w:rsidR="002318F6" w:rsidRDefault="00F715B4">
      <w:pPr>
        <w:pStyle w:val="TM3"/>
      </w:pPr>
      <w:hyperlink w:anchor="_Toc110584696" w:history="1">
        <w:r w:rsidR="0027147C">
          <w:rPr>
            <w:rStyle w:val="Lienhypertexte"/>
          </w:rPr>
          <w:t>5.1 Essais</w:t>
        </w:r>
        <w:r w:rsidR="0027147C">
          <w:tab/>
        </w:r>
        <w:r w:rsidR="0027147C">
          <w:fldChar w:fldCharType="begin"/>
        </w:r>
        <w:r w:rsidR="0027147C">
          <w:instrText xml:space="preserve"> PAGEREF _Toc110584696 \h </w:instrText>
        </w:r>
        <w:r w:rsidR="0027147C">
          <w:fldChar w:fldCharType="separate"/>
        </w:r>
        <w:r w:rsidR="002933CD">
          <w:rPr>
            <w:noProof/>
          </w:rPr>
          <w:t>49</w:t>
        </w:r>
        <w:r w:rsidR="0027147C">
          <w:fldChar w:fldCharType="end"/>
        </w:r>
      </w:hyperlink>
    </w:p>
    <w:p w:rsidR="002318F6" w:rsidRDefault="00F715B4">
      <w:pPr>
        <w:pStyle w:val="TM3"/>
      </w:pPr>
      <w:hyperlink w:anchor="_Toc110584697" w:history="1">
        <w:r w:rsidR="0027147C">
          <w:rPr>
            <w:rStyle w:val="Lienhypertexte"/>
          </w:rPr>
          <w:t>5.2 Essais d'études</w:t>
        </w:r>
        <w:r w:rsidR="0027147C">
          <w:tab/>
        </w:r>
        <w:r w:rsidR="0027147C">
          <w:fldChar w:fldCharType="begin"/>
        </w:r>
        <w:r w:rsidR="0027147C">
          <w:instrText xml:space="preserve"> PAGEREF _Toc110584697 \h </w:instrText>
        </w:r>
        <w:r w:rsidR="0027147C">
          <w:fldChar w:fldCharType="separate"/>
        </w:r>
        <w:r w:rsidR="002933CD">
          <w:rPr>
            <w:noProof/>
          </w:rPr>
          <w:t>50</w:t>
        </w:r>
        <w:r w:rsidR="0027147C">
          <w:fldChar w:fldCharType="end"/>
        </w:r>
      </w:hyperlink>
    </w:p>
    <w:p w:rsidR="002318F6" w:rsidRDefault="00F715B4">
      <w:pPr>
        <w:pStyle w:val="TM3"/>
      </w:pPr>
      <w:hyperlink w:anchor="_Toc110584698" w:history="1">
        <w:r w:rsidR="0027147C">
          <w:rPr>
            <w:rStyle w:val="Lienhypertexte"/>
          </w:rPr>
          <w:t>5.3 Essais de réception de matériaux sur la chantier</w:t>
        </w:r>
        <w:r w:rsidR="0027147C">
          <w:tab/>
        </w:r>
        <w:r w:rsidR="0027147C">
          <w:fldChar w:fldCharType="begin"/>
        </w:r>
        <w:r w:rsidR="0027147C">
          <w:instrText xml:space="preserve"> PAGEREF _Toc110584698 \h </w:instrText>
        </w:r>
        <w:r w:rsidR="0027147C">
          <w:fldChar w:fldCharType="separate"/>
        </w:r>
        <w:r w:rsidR="002933CD">
          <w:rPr>
            <w:noProof/>
          </w:rPr>
          <w:t>50</w:t>
        </w:r>
        <w:r w:rsidR="0027147C">
          <w:fldChar w:fldCharType="end"/>
        </w:r>
      </w:hyperlink>
    </w:p>
    <w:p w:rsidR="002318F6" w:rsidRDefault="00F715B4">
      <w:pPr>
        <w:pStyle w:val="TM1"/>
      </w:pPr>
      <w:hyperlink w:anchor="_Toc110584699" w:history="1">
        <w:r w:rsidR="0027147C">
          <w:rPr>
            <w:rStyle w:val="Lienhypertexte"/>
          </w:rPr>
          <w:t>JOURNAL DE CHANTIER ET REUNIONS</w:t>
        </w:r>
        <w:r w:rsidR="0027147C">
          <w:tab/>
        </w:r>
        <w:r w:rsidR="0027147C">
          <w:fldChar w:fldCharType="begin"/>
        </w:r>
        <w:r w:rsidR="0027147C">
          <w:instrText xml:space="preserve"> PAGEREF _Toc110584699 \h </w:instrText>
        </w:r>
        <w:r w:rsidR="0027147C">
          <w:fldChar w:fldCharType="separate"/>
        </w:r>
        <w:r w:rsidR="002933CD">
          <w:rPr>
            <w:noProof/>
          </w:rPr>
          <w:t>52</w:t>
        </w:r>
        <w:r w:rsidR="0027147C">
          <w:fldChar w:fldCharType="end"/>
        </w:r>
      </w:hyperlink>
    </w:p>
    <w:p w:rsidR="002318F6" w:rsidRDefault="00F715B4">
      <w:pPr>
        <w:pStyle w:val="TM1"/>
      </w:pPr>
      <w:hyperlink w:anchor="_Toc110584700" w:history="1">
        <w:r w:rsidR="0027147C">
          <w:rPr>
            <w:rStyle w:val="Lienhypertexte"/>
          </w:rPr>
          <w:t>PROGRAMMES D'EXECUTION DES TRAVAUX</w:t>
        </w:r>
        <w:r w:rsidR="0027147C">
          <w:tab/>
        </w:r>
        <w:r w:rsidR="0027147C">
          <w:fldChar w:fldCharType="begin"/>
        </w:r>
        <w:r w:rsidR="0027147C">
          <w:instrText xml:space="preserve"> PAGEREF _Toc110584700 \h </w:instrText>
        </w:r>
        <w:r w:rsidR="0027147C">
          <w:fldChar w:fldCharType="separate"/>
        </w:r>
        <w:r w:rsidR="002933CD">
          <w:rPr>
            <w:noProof/>
          </w:rPr>
          <w:t>53</w:t>
        </w:r>
        <w:r w:rsidR="0027147C">
          <w:fldChar w:fldCharType="end"/>
        </w:r>
      </w:hyperlink>
    </w:p>
    <w:p w:rsidR="002318F6" w:rsidRDefault="00F715B4">
      <w:pPr>
        <w:pStyle w:val="TM1"/>
      </w:pPr>
      <w:hyperlink w:anchor="_Toc110584701" w:history="1">
        <w:r w:rsidR="0027147C">
          <w:rPr>
            <w:rStyle w:val="Lienhypertexte"/>
          </w:rPr>
          <w:t>PLANS DE RECOLEMENT</w:t>
        </w:r>
        <w:r w:rsidR="0027147C">
          <w:tab/>
        </w:r>
        <w:r w:rsidR="0027147C">
          <w:fldChar w:fldCharType="begin"/>
        </w:r>
        <w:r w:rsidR="0027147C">
          <w:instrText xml:space="preserve"> PAGEREF _Toc110584701 \h </w:instrText>
        </w:r>
        <w:r w:rsidR="0027147C">
          <w:fldChar w:fldCharType="separate"/>
        </w:r>
        <w:r w:rsidR="002933CD">
          <w:rPr>
            <w:noProof/>
          </w:rPr>
          <w:t>53</w:t>
        </w:r>
        <w:r w:rsidR="0027147C">
          <w:fldChar w:fldCharType="end"/>
        </w:r>
      </w:hyperlink>
    </w:p>
    <w:p w:rsidR="002318F6" w:rsidRDefault="00F715B4">
      <w:pPr>
        <w:pStyle w:val="TM1"/>
      </w:pPr>
      <w:hyperlink w:anchor="_Toc110584702" w:history="1">
        <w:r w:rsidR="0027147C">
          <w:rPr>
            <w:rStyle w:val="Lienhypertexte"/>
          </w:rPr>
          <w:t>CHAPITRE II: PROVENANCE, QUALITE ET PREPARATION DES MATÉRIAUX</w:t>
        </w:r>
        <w:r w:rsidR="0027147C">
          <w:tab/>
        </w:r>
        <w:r w:rsidR="0027147C">
          <w:fldChar w:fldCharType="begin"/>
        </w:r>
        <w:r w:rsidR="0027147C">
          <w:instrText xml:space="preserve"> PAGEREF _Toc110584702 \h </w:instrText>
        </w:r>
        <w:r w:rsidR="0027147C">
          <w:fldChar w:fldCharType="separate"/>
        </w:r>
        <w:r w:rsidR="002933CD">
          <w:rPr>
            <w:noProof/>
          </w:rPr>
          <w:t>54</w:t>
        </w:r>
        <w:r w:rsidR="0027147C">
          <w:fldChar w:fldCharType="end"/>
        </w:r>
      </w:hyperlink>
    </w:p>
    <w:p w:rsidR="002318F6" w:rsidRDefault="00F715B4">
      <w:pPr>
        <w:pStyle w:val="TM2"/>
      </w:pPr>
      <w:hyperlink w:anchor="_Toc110584703" w:history="1">
        <w:r w:rsidR="0027147C">
          <w:rPr>
            <w:rStyle w:val="Lienhypertexte"/>
          </w:rPr>
          <w:t>PROVENANCE DES MATÉRIAUX</w:t>
        </w:r>
        <w:r w:rsidR="0027147C">
          <w:tab/>
        </w:r>
        <w:r w:rsidR="0027147C">
          <w:fldChar w:fldCharType="begin"/>
        </w:r>
        <w:r w:rsidR="0027147C">
          <w:instrText xml:space="preserve"> PAGEREF _Toc110584703 \h </w:instrText>
        </w:r>
        <w:r w:rsidR="0027147C">
          <w:fldChar w:fldCharType="separate"/>
        </w:r>
        <w:r w:rsidR="002933CD">
          <w:rPr>
            <w:noProof/>
          </w:rPr>
          <w:t>54</w:t>
        </w:r>
        <w:r w:rsidR="0027147C">
          <w:fldChar w:fldCharType="end"/>
        </w:r>
      </w:hyperlink>
    </w:p>
    <w:p w:rsidR="002318F6" w:rsidRDefault="00F715B4">
      <w:pPr>
        <w:pStyle w:val="TM3"/>
      </w:pPr>
      <w:hyperlink w:anchor="_Toc110584704" w:history="1">
        <w:r w:rsidR="0027147C">
          <w:rPr>
            <w:rStyle w:val="Lienhypertexte"/>
          </w:rPr>
          <w:t>9.1 Dispositions générales</w:t>
        </w:r>
        <w:r w:rsidR="0027147C">
          <w:tab/>
        </w:r>
        <w:r w:rsidR="0027147C">
          <w:fldChar w:fldCharType="begin"/>
        </w:r>
        <w:r w:rsidR="0027147C">
          <w:instrText xml:space="preserve"> PAGEREF _Toc110584704 \h </w:instrText>
        </w:r>
        <w:r w:rsidR="0027147C">
          <w:fldChar w:fldCharType="separate"/>
        </w:r>
        <w:r w:rsidR="002933CD">
          <w:rPr>
            <w:noProof/>
          </w:rPr>
          <w:t>54</w:t>
        </w:r>
        <w:r w:rsidR="0027147C">
          <w:fldChar w:fldCharType="end"/>
        </w:r>
      </w:hyperlink>
    </w:p>
    <w:p w:rsidR="002318F6" w:rsidRDefault="00F715B4">
      <w:pPr>
        <w:pStyle w:val="TM3"/>
      </w:pPr>
      <w:hyperlink w:anchor="_Toc110584705" w:history="1">
        <w:r w:rsidR="0027147C">
          <w:rPr>
            <w:rStyle w:val="Lienhypertexte"/>
          </w:rPr>
          <w:t>9.2 Matériaux pour remblai</w:t>
        </w:r>
        <w:r w:rsidR="0027147C">
          <w:tab/>
        </w:r>
        <w:r w:rsidR="0027147C">
          <w:fldChar w:fldCharType="begin"/>
        </w:r>
        <w:r w:rsidR="0027147C">
          <w:instrText xml:space="preserve"> PAGEREF _Toc110584705 \h </w:instrText>
        </w:r>
        <w:r w:rsidR="0027147C">
          <w:fldChar w:fldCharType="separate"/>
        </w:r>
        <w:r w:rsidR="002933CD">
          <w:rPr>
            <w:noProof/>
          </w:rPr>
          <w:t>54</w:t>
        </w:r>
        <w:r w:rsidR="0027147C">
          <w:fldChar w:fldCharType="end"/>
        </w:r>
      </w:hyperlink>
    </w:p>
    <w:p w:rsidR="002318F6" w:rsidRDefault="00F715B4">
      <w:pPr>
        <w:pStyle w:val="TM3"/>
      </w:pPr>
      <w:hyperlink w:anchor="_Toc110584706" w:history="1">
        <w:r w:rsidR="0027147C">
          <w:rPr>
            <w:rStyle w:val="Lienhypertexte"/>
          </w:rPr>
          <w:t>9.3 Produits stabilisants</w:t>
        </w:r>
        <w:r w:rsidR="0027147C">
          <w:tab/>
        </w:r>
        <w:r w:rsidR="0027147C">
          <w:fldChar w:fldCharType="begin"/>
        </w:r>
        <w:r w:rsidR="0027147C">
          <w:instrText xml:space="preserve"> PAGEREF _Toc110584706 \h </w:instrText>
        </w:r>
        <w:r w:rsidR="0027147C">
          <w:fldChar w:fldCharType="separate"/>
        </w:r>
        <w:r w:rsidR="002933CD">
          <w:rPr>
            <w:noProof/>
          </w:rPr>
          <w:t>54</w:t>
        </w:r>
        <w:r w:rsidR="0027147C">
          <w:fldChar w:fldCharType="end"/>
        </w:r>
      </w:hyperlink>
    </w:p>
    <w:p w:rsidR="002318F6" w:rsidRDefault="00F715B4">
      <w:pPr>
        <w:pStyle w:val="TM3"/>
      </w:pPr>
      <w:hyperlink w:anchor="_Toc110584707" w:history="1">
        <w:r w:rsidR="0027147C">
          <w:rPr>
            <w:rStyle w:val="Lienhypertexte"/>
          </w:rPr>
          <w:t>9.4 Matériaux pour mortier, béton et béton armé</w:t>
        </w:r>
        <w:r w:rsidR="0027147C">
          <w:tab/>
        </w:r>
        <w:r w:rsidR="0027147C">
          <w:fldChar w:fldCharType="begin"/>
        </w:r>
        <w:r w:rsidR="0027147C">
          <w:instrText xml:space="preserve"> PAGEREF _Toc110584707 \h </w:instrText>
        </w:r>
        <w:r w:rsidR="0027147C">
          <w:fldChar w:fldCharType="separate"/>
        </w:r>
        <w:r w:rsidR="002933CD">
          <w:rPr>
            <w:noProof/>
          </w:rPr>
          <w:t>55</w:t>
        </w:r>
        <w:r w:rsidR="0027147C">
          <w:fldChar w:fldCharType="end"/>
        </w:r>
      </w:hyperlink>
    </w:p>
    <w:p w:rsidR="002318F6" w:rsidRDefault="00F715B4">
      <w:pPr>
        <w:pStyle w:val="TM3"/>
      </w:pPr>
      <w:hyperlink w:anchor="_Toc110584708" w:history="1">
        <w:r w:rsidR="0027147C">
          <w:rPr>
            <w:rStyle w:val="Lienhypertexte"/>
          </w:rPr>
          <w:t>9.5 Matériaux pour Maçonneries</w:t>
        </w:r>
        <w:r w:rsidR="0027147C">
          <w:tab/>
        </w:r>
        <w:r w:rsidR="0027147C">
          <w:fldChar w:fldCharType="begin"/>
        </w:r>
        <w:r w:rsidR="0027147C">
          <w:instrText xml:space="preserve"> PAGEREF _Toc110584708 \h </w:instrText>
        </w:r>
        <w:r w:rsidR="0027147C">
          <w:fldChar w:fldCharType="separate"/>
        </w:r>
        <w:r w:rsidR="002933CD">
          <w:rPr>
            <w:noProof/>
          </w:rPr>
          <w:t>55</w:t>
        </w:r>
        <w:r w:rsidR="0027147C">
          <w:fldChar w:fldCharType="end"/>
        </w:r>
      </w:hyperlink>
    </w:p>
    <w:p w:rsidR="002318F6" w:rsidRDefault="00F715B4">
      <w:pPr>
        <w:pStyle w:val="TM3"/>
      </w:pPr>
      <w:hyperlink w:anchor="_Toc110584709" w:history="1">
        <w:r w:rsidR="0027147C">
          <w:rPr>
            <w:rStyle w:val="Lienhypertexte"/>
          </w:rPr>
          <w:t>9.6 Enduits de protection des buses métalliques</w:t>
        </w:r>
        <w:r w:rsidR="0027147C">
          <w:tab/>
        </w:r>
        <w:r w:rsidR="0027147C">
          <w:fldChar w:fldCharType="begin"/>
        </w:r>
        <w:r w:rsidR="0027147C">
          <w:instrText xml:space="preserve"> PAGEREF _Toc110584709 \h </w:instrText>
        </w:r>
        <w:r w:rsidR="0027147C">
          <w:fldChar w:fldCharType="separate"/>
        </w:r>
        <w:r w:rsidR="002933CD">
          <w:rPr>
            <w:noProof/>
          </w:rPr>
          <w:t>55</w:t>
        </w:r>
        <w:r w:rsidR="0027147C">
          <w:fldChar w:fldCharType="end"/>
        </w:r>
      </w:hyperlink>
    </w:p>
    <w:p w:rsidR="002318F6" w:rsidRDefault="00F715B4">
      <w:pPr>
        <w:pStyle w:val="TM1"/>
      </w:pPr>
      <w:hyperlink w:anchor="_Toc110584710" w:history="1">
        <w:r w:rsidR="0027147C">
          <w:rPr>
            <w:rStyle w:val="Lienhypertexte"/>
          </w:rPr>
          <w:t>QUALITE ET PREPARATION DES MATÉRIAUX</w:t>
        </w:r>
        <w:r w:rsidR="0027147C">
          <w:tab/>
        </w:r>
        <w:r w:rsidR="0027147C">
          <w:fldChar w:fldCharType="begin"/>
        </w:r>
        <w:r w:rsidR="0027147C">
          <w:instrText xml:space="preserve"> PAGEREF _Toc110584710 \h </w:instrText>
        </w:r>
        <w:r w:rsidR="0027147C">
          <w:fldChar w:fldCharType="separate"/>
        </w:r>
        <w:r w:rsidR="002933CD">
          <w:rPr>
            <w:noProof/>
          </w:rPr>
          <w:t>55</w:t>
        </w:r>
        <w:r w:rsidR="0027147C">
          <w:fldChar w:fldCharType="end"/>
        </w:r>
      </w:hyperlink>
    </w:p>
    <w:p w:rsidR="002318F6" w:rsidRDefault="00F715B4">
      <w:pPr>
        <w:pStyle w:val="TM3"/>
      </w:pPr>
      <w:hyperlink w:anchor="_Toc110584711" w:history="1">
        <w:r w:rsidR="0027147C">
          <w:rPr>
            <w:rStyle w:val="Lienhypertexte"/>
          </w:rPr>
          <w:t>10.1 Laboratoire et contrôle de qualité</w:t>
        </w:r>
        <w:r w:rsidR="0027147C">
          <w:tab/>
        </w:r>
        <w:r w:rsidR="0027147C">
          <w:fldChar w:fldCharType="begin"/>
        </w:r>
        <w:r w:rsidR="0027147C">
          <w:instrText xml:space="preserve"> PAGEREF _Toc110584711 \h </w:instrText>
        </w:r>
        <w:r w:rsidR="0027147C">
          <w:fldChar w:fldCharType="separate"/>
        </w:r>
        <w:r w:rsidR="002933CD">
          <w:rPr>
            <w:noProof/>
          </w:rPr>
          <w:t>55</w:t>
        </w:r>
        <w:r w:rsidR="0027147C">
          <w:fldChar w:fldCharType="end"/>
        </w:r>
      </w:hyperlink>
    </w:p>
    <w:p w:rsidR="002318F6" w:rsidRDefault="00F715B4">
      <w:pPr>
        <w:pStyle w:val="TM3"/>
      </w:pPr>
      <w:hyperlink w:anchor="_Toc110584712" w:history="1">
        <w:r w:rsidR="0027147C">
          <w:rPr>
            <w:rStyle w:val="Lienhypertexte"/>
          </w:rPr>
          <w:t>10.2 Remblais courants</w:t>
        </w:r>
        <w:r w:rsidR="0027147C">
          <w:tab/>
        </w:r>
        <w:r w:rsidR="0027147C">
          <w:fldChar w:fldCharType="begin"/>
        </w:r>
        <w:r w:rsidR="0027147C">
          <w:instrText xml:space="preserve"> PAGEREF _Toc110584712 \h </w:instrText>
        </w:r>
        <w:r w:rsidR="0027147C">
          <w:fldChar w:fldCharType="separate"/>
        </w:r>
        <w:r w:rsidR="002933CD">
          <w:rPr>
            <w:noProof/>
          </w:rPr>
          <w:t>57</w:t>
        </w:r>
        <w:r w:rsidR="0027147C">
          <w:fldChar w:fldCharType="end"/>
        </w:r>
      </w:hyperlink>
    </w:p>
    <w:p w:rsidR="002318F6" w:rsidRDefault="00F715B4">
      <w:pPr>
        <w:pStyle w:val="TM3"/>
      </w:pPr>
      <w:hyperlink w:anchor="_Toc110584713" w:history="1">
        <w:r w:rsidR="0027147C">
          <w:rPr>
            <w:rStyle w:val="Lienhypertexte"/>
          </w:rPr>
          <w:t>10.3 Matériaux pour remblais de substitution en zone marécageuse</w:t>
        </w:r>
        <w:r w:rsidR="0027147C">
          <w:tab/>
        </w:r>
        <w:r w:rsidR="0027147C">
          <w:fldChar w:fldCharType="begin"/>
        </w:r>
        <w:r w:rsidR="0027147C">
          <w:instrText xml:space="preserve"> PAGEREF _Toc110584713 \h </w:instrText>
        </w:r>
        <w:r w:rsidR="0027147C">
          <w:fldChar w:fldCharType="separate"/>
        </w:r>
        <w:r w:rsidR="002933CD">
          <w:rPr>
            <w:noProof/>
          </w:rPr>
          <w:t>57</w:t>
        </w:r>
        <w:r w:rsidR="0027147C">
          <w:fldChar w:fldCharType="end"/>
        </w:r>
      </w:hyperlink>
    </w:p>
    <w:p w:rsidR="002318F6" w:rsidRDefault="00F715B4">
      <w:pPr>
        <w:pStyle w:val="TM3"/>
      </w:pPr>
      <w:hyperlink w:anchor="_Toc110584714" w:history="1">
        <w:r w:rsidR="0027147C">
          <w:rPr>
            <w:rStyle w:val="Lienhypertexte"/>
          </w:rPr>
          <w:t>10.4 Matériaux pour remblais en zone de purge et de bourbiers hors d'eau</w:t>
        </w:r>
        <w:r w:rsidR="0027147C">
          <w:tab/>
        </w:r>
        <w:r w:rsidR="0027147C">
          <w:fldChar w:fldCharType="begin"/>
        </w:r>
        <w:r w:rsidR="0027147C">
          <w:instrText xml:space="preserve"> PAGEREF _Toc110584714 \h </w:instrText>
        </w:r>
        <w:r w:rsidR="0027147C">
          <w:fldChar w:fldCharType="separate"/>
        </w:r>
        <w:r w:rsidR="002933CD">
          <w:rPr>
            <w:noProof/>
          </w:rPr>
          <w:t>57</w:t>
        </w:r>
        <w:r w:rsidR="0027147C">
          <w:fldChar w:fldCharType="end"/>
        </w:r>
      </w:hyperlink>
    </w:p>
    <w:p w:rsidR="002318F6" w:rsidRDefault="00F715B4">
      <w:pPr>
        <w:pStyle w:val="TM3"/>
      </w:pPr>
      <w:hyperlink w:anchor="_Toc110584715" w:history="1">
        <w:r w:rsidR="0027147C">
          <w:rPr>
            <w:rStyle w:val="Lienhypertexte"/>
          </w:rPr>
          <w:t>10.5 Matériaux pour remblais contigus aux Ouvrages d'assainissement</w:t>
        </w:r>
        <w:r w:rsidR="0027147C">
          <w:tab/>
        </w:r>
        <w:r w:rsidR="0027147C">
          <w:fldChar w:fldCharType="begin"/>
        </w:r>
        <w:r w:rsidR="0027147C">
          <w:instrText xml:space="preserve"> PAGEREF _Toc110584715 \h </w:instrText>
        </w:r>
        <w:r w:rsidR="0027147C">
          <w:fldChar w:fldCharType="separate"/>
        </w:r>
        <w:r w:rsidR="002933CD">
          <w:rPr>
            <w:noProof/>
          </w:rPr>
          <w:t>58</w:t>
        </w:r>
        <w:r w:rsidR="0027147C">
          <w:fldChar w:fldCharType="end"/>
        </w:r>
      </w:hyperlink>
    </w:p>
    <w:p w:rsidR="002318F6" w:rsidRDefault="00F715B4">
      <w:pPr>
        <w:pStyle w:val="TM3"/>
      </w:pPr>
      <w:hyperlink w:anchor="_Toc110584716" w:history="1">
        <w:r w:rsidR="0027147C">
          <w:rPr>
            <w:rStyle w:val="Lienhypertexte"/>
          </w:rPr>
          <w:t>10.6 Matériaux pour rechargement de chaussée</w:t>
        </w:r>
        <w:r w:rsidR="0027147C">
          <w:tab/>
        </w:r>
        <w:r w:rsidR="0027147C">
          <w:fldChar w:fldCharType="begin"/>
        </w:r>
        <w:r w:rsidR="0027147C">
          <w:instrText xml:space="preserve"> PAGEREF _Toc110584716 \h </w:instrText>
        </w:r>
        <w:r w:rsidR="0027147C">
          <w:fldChar w:fldCharType="separate"/>
        </w:r>
        <w:r w:rsidR="002933CD">
          <w:rPr>
            <w:noProof/>
          </w:rPr>
          <w:t>58</w:t>
        </w:r>
        <w:r w:rsidR="0027147C">
          <w:fldChar w:fldCharType="end"/>
        </w:r>
      </w:hyperlink>
    </w:p>
    <w:p w:rsidR="002318F6" w:rsidRDefault="00F715B4">
      <w:pPr>
        <w:pStyle w:val="TM3"/>
      </w:pPr>
      <w:hyperlink w:anchor="_Toc110584717" w:history="1">
        <w:r w:rsidR="0027147C">
          <w:rPr>
            <w:rStyle w:val="Lienhypertexte"/>
          </w:rPr>
          <w:t>10.9 Buses métalliques</w:t>
        </w:r>
        <w:r w:rsidR="0027147C">
          <w:tab/>
        </w:r>
        <w:r w:rsidR="0027147C">
          <w:fldChar w:fldCharType="begin"/>
        </w:r>
        <w:r w:rsidR="0027147C">
          <w:instrText xml:space="preserve"> PAGEREF _Toc110584717 \h </w:instrText>
        </w:r>
        <w:r w:rsidR="0027147C">
          <w:fldChar w:fldCharType="separate"/>
        </w:r>
        <w:r w:rsidR="002933CD">
          <w:rPr>
            <w:noProof/>
          </w:rPr>
          <w:t>59</w:t>
        </w:r>
        <w:r w:rsidR="0027147C">
          <w:fldChar w:fldCharType="end"/>
        </w:r>
      </w:hyperlink>
    </w:p>
    <w:p w:rsidR="002318F6" w:rsidRDefault="00F715B4">
      <w:pPr>
        <w:pStyle w:val="TM3"/>
      </w:pPr>
      <w:hyperlink w:anchor="_Toc110584718" w:history="1">
        <w:r w:rsidR="0027147C">
          <w:rPr>
            <w:rStyle w:val="Lienhypertexte"/>
          </w:rPr>
          <w:t>10.10 Enduits de protection des buses métalliques</w:t>
        </w:r>
        <w:r w:rsidR="0027147C">
          <w:tab/>
        </w:r>
        <w:r w:rsidR="0027147C">
          <w:fldChar w:fldCharType="begin"/>
        </w:r>
        <w:r w:rsidR="0027147C">
          <w:instrText xml:space="preserve"> PAGEREF _Toc110584718 \h </w:instrText>
        </w:r>
        <w:r w:rsidR="0027147C">
          <w:fldChar w:fldCharType="separate"/>
        </w:r>
        <w:r w:rsidR="002933CD">
          <w:rPr>
            <w:noProof/>
          </w:rPr>
          <w:t>60</w:t>
        </w:r>
        <w:r w:rsidR="0027147C">
          <w:fldChar w:fldCharType="end"/>
        </w:r>
      </w:hyperlink>
    </w:p>
    <w:p w:rsidR="002318F6" w:rsidRDefault="00F715B4">
      <w:pPr>
        <w:pStyle w:val="TM3"/>
      </w:pPr>
      <w:hyperlink w:anchor="_Toc110584719" w:history="1">
        <w:r w:rsidR="0027147C">
          <w:rPr>
            <w:rStyle w:val="Lienhypertexte"/>
          </w:rPr>
          <w:t>10.11 Buses en béton armé</w:t>
        </w:r>
        <w:r w:rsidR="0027147C">
          <w:tab/>
        </w:r>
        <w:r w:rsidR="0027147C">
          <w:fldChar w:fldCharType="begin"/>
        </w:r>
        <w:r w:rsidR="0027147C">
          <w:instrText xml:space="preserve"> PAGEREF _Toc110584719 \h </w:instrText>
        </w:r>
        <w:r w:rsidR="0027147C">
          <w:fldChar w:fldCharType="separate"/>
        </w:r>
        <w:r w:rsidR="002933CD">
          <w:rPr>
            <w:noProof/>
          </w:rPr>
          <w:t>60</w:t>
        </w:r>
        <w:r w:rsidR="0027147C">
          <w:fldChar w:fldCharType="end"/>
        </w:r>
      </w:hyperlink>
    </w:p>
    <w:p w:rsidR="002318F6" w:rsidRDefault="00F715B4">
      <w:pPr>
        <w:pStyle w:val="TM3"/>
      </w:pPr>
      <w:hyperlink w:anchor="_Toc110584720" w:history="1">
        <w:r w:rsidR="0027147C">
          <w:rPr>
            <w:rStyle w:val="Lienhypertexte"/>
          </w:rPr>
          <w:t>10.12 Matériaux pour mortier, béton et béton armé</w:t>
        </w:r>
        <w:r w:rsidR="0027147C">
          <w:tab/>
        </w:r>
        <w:r w:rsidR="0027147C">
          <w:fldChar w:fldCharType="begin"/>
        </w:r>
        <w:r w:rsidR="0027147C">
          <w:instrText xml:space="preserve"> PAGEREF _Toc110584720 \h </w:instrText>
        </w:r>
        <w:r w:rsidR="0027147C">
          <w:fldChar w:fldCharType="separate"/>
        </w:r>
        <w:r w:rsidR="002933CD">
          <w:rPr>
            <w:noProof/>
          </w:rPr>
          <w:t>60</w:t>
        </w:r>
        <w:r w:rsidR="0027147C">
          <w:fldChar w:fldCharType="end"/>
        </w:r>
      </w:hyperlink>
    </w:p>
    <w:p w:rsidR="002318F6" w:rsidRDefault="00F715B4">
      <w:pPr>
        <w:pStyle w:val="TM3"/>
      </w:pPr>
      <w:hyperlink w:anchor="_Toc110584721" w:history="1">
        <w:r w:rsidR="0027147C">
          <w:rPr>
            <w:rStyle w:val="Lienhypertexte"/>
          </w:rPr>
          <w:t>10.13 Gabions</w:t>
        </w:r>
        <w:r w:rsidR="0027147C">
          <w:tab/>
        </w:r>
        <w:r w:rsidR="0027147C">
          <w:fldChar w:fldCharType="begin"/>
        </w:r>
        <w:r w:rsidR="0027147C">
          <w:instrText xml:space="preserve"> PAGEREF _Toc110584721 \h </w:instrText>
        </w:r>
        <w:r w:rsidR="0027147C">
          <w:fldChar w:fldCharType="separate"/>
        </w:r>
        <w:r w:rsidR="002933CD">
          <w:rPr>
            <w:noProof/>
          </w:rPr>
          <w:t>63</w:t>
        </w:r>
        <w:r w:rsidR="0027147C">
          <w:fldChar w:fldCharType="end"/>
        </w:r>
      </w:hyperlink>
    </w:p>
    <w:p w:rsidR="002318F6" w:rsidRDefault="00F715B4">
      <w:pPr>
        <w:pStyle w:val="TM3"/>
      </w:pPr>
      <w:hyperlink w:anchor="_Toc110584722" w:history="1">
        <w:r w:rsidR="0027147C">
          <w:rPr>
            <w:rStyle w:val="Lienhypertexte"/>
          </w:rPr>
          <w:t>10.14 Maçonneries</w:t>
        </w:r>
        <w:r w:rsidR="0027147C">
          <w:tab/>
        </w:r>
        <w:r w:rsidR="0027147C">
          <w:fldChar w:fldCharType="begin"/>
        </w:r>
        <w:r w:rsidR="0027147C">
          <w:instrText xml:space="preserve"> PAGEREF _Toc110584722 \h </w:instrText>
        </w:r>
        <w:r w:rsidR="0027147C">
          <w:fldChar w:fldCharType="separate"/>
        </w:r>
        <w:r w:rsidR="002933CD">
          <w:rPr>
            <w:noProof/>
          </w:rPr>
          <w:t>64</w:t>
        </w:r>
        <w:r w:rsidR="0027147C">
          <w:fldChar w:fldCharType="end"/>
        </w:r>
      </w:hyperlink>
    </w:p>
    <w:p w:rsidR="002318F6" w:rsidRDefault="00F715B4">
      <w:pPr>
        <w:pStyle w:val="TM3"/>
      </w:pPr>
      <w:hyperlink w:anchor="_Toc110584723" w:history="1">
        <w:r w:rsidR="0027147C">
          <w:rPr>
            <w:rStyle w:val="Lienhypertexte"/>
          </w:rPr>
          <w:t>10.15 Enrochements</w:t>
        </w:r>
        <w:r w:rsidR="0027147C">
          <w:tab/>
        </w:r>
        <w:r w:rsidR="0027147C">
          <w:fldChar w:fldCharType="begin"/>
        </w:r>
        <w:r w:rsidR="0027147C">
          <w:instrText xml:space="preserve"> PAGEREF _Toc110584723 \h </w:instrText>
        </w:r>
        <w:r w:rsidR="0027147C">
          <w:fldChar w:fldCharType="separate"/>
        </w:r>
        <w:r w:rsidR="002933CD">
          <w:rPr>
            <w:noProof/>
          </w:rPr>
          <w:t>64</w:t>
        </w:r>
        <w:r w:rsidR="0027147C">
          <w:fldChar w:fldCharType="end"/>
        </w:r>
      </w:hyperlink>
    </w:p>
    <w:p w:rsidR="002318F6" w:rsidRDefault="00F715B4">
      <w:pPr>
        <w:pStyle w:val="TM3"/>
      </w:pPr>
      <w:hyperlink w:anchor="_Toc110584724" w:history="1">
        <w:r w:rsidR="0027147C">
          <w:rPr>
            <w:rStyle w:val="Lienhypertexte"/>
          </w:rPr>
          <w:t>10.16 Platelage de pont semi-définitif</w:t>
        </w:r>
        <w:r w:rsidR="0027147C">
          <w:tab/>
        </w:r>
        <w:r w:rsidR="0027147C">
          <w:fldChar w:fldCharType="begin"/>
        </w:r>
        <w:r w:rsidR="0027147C">
          <w:instrText xml:space="preserve"> PAGEREF _Toc110584724 \h </w:instrText>
        </w:r>
        <w:r w:rsidR="0027147C">
          <w:fldChar w:fldCharType="separate"/>
        </w:r>
        <w:r w:rsidR="002933CD">
          <w:rPr>
            <w:noProof/>
          </w:rPr>
          <w:t>65</w:t>
        </w:r>
        <w:r w:rsidR="0027147C">
          <w:fldChar w:fldCharType="end"/>
        </w:r>
      </w:hyperlink>
    </w:p>
    <w:p w:rsidR="002318F6" w:rsidRDefault="00F715B4">
      <w:pPr>
        <w:pStyle w:val="TM3"/>
      </w:pPr>
      <w:hyperlink w:anchor="_Toc110584725" w:history="1">
        <w:r w:rsidR="0027147C">
          <w:rPr>
            <w:rStyle w:val="Lienhypertexte"/>
          </w:rPr>
          <w:t>10.17 Poutrelles en acier : IPE</w:t>
        </w:r>
        <w:r w:rsidR="0027147C">
          <w:tab/>
        </w:r>
        <w:r w:rsidR="0027147C">
          <w:fldChar w:fldCharType="begin"/>
        </w:r>
        <w:r w:rsidR="0027147C">
          <w:instrText xml:space="preserve"> PAGEREF _Toc110584725 \h </w:instrText>
        </w:r>
        <w:r w:rsidR="0027147C">
          <w:fldChar w:fldCharType="separate"/>
        </w:r>
        <w:r w:rsidR="002933CD">
          <w:rPr>
            <w:noProof/>
          </w:rPr>
          <w:t>65</w:t>
        </w:r>
        <w:r w:rsidR="0027147C">
          <w:fldChar w:fldCharType="end"/>
        </w:r>
      </w:hyperlink>
    </w:p>
    <w:p w:rsidR="002318F6" w:rsidRDefault="00F715B4">
      <w:pPr>
        <w:pStyle w:val="TM3"/>
      </w:pPr>
      <w:hyperlink w:anchor="_Toc110584726" w:history="1">
        <w:r w:rsidR="0027147C">
          <w:rPr>
            <w:rStyle w:val="Lienhypertexte"/>
          </w:rPr>
          <w:t>10.18 Panneaux de signalisation</w:t>
        </w:r>
        <w:r w:rsidR="0027147C">
          <w:tab/>
        </w:r>
        <w:r w:rsidR="0027147C">
          <w:fldChar w:fldCharType="begin"/>
        </w:r>
        <w:r w:rsidR="0027147C">
          <w:instrText xml:space="preserve"> PAGEREF _Toc110584726 \h </w:instrText>
        </w:r>
        <w:r w:rsidR="0027147C">
          <w:fldChar w:fldCharType="separate"/>
        </w:r>
        <w:r w:rsidR="002933CD">
          <w:rPr>
            <w:noProof/>
          </w:rPr>
          <w:t>65</w:t>
        </w:r>
        <w:r w:rsidR="0027147C">
          <w:fldChar w:fldCharType="end"/>
        </w:r>
      </w:hyperlink>
    </w:p>
    <w:p w:rsidR="002318F6" w:rsidRDefault="00F715B4">
      <w:pPr>
        <w:pStyle w:val="TM3"/>
      </w:pPr>
      <w:hyperlink w:anchor="_Toc110584727" w:history="1">
        <w:r w:rsidR="0027147C">
          <w:rPr>
            <w:rStyle w:val="Lienhypertexte"/>
          </w:rPr>
          <w:t>10.19 Balises</w:t>
        </w:r>
        <w:r w:rsidR="0027147C">
          <w:tab/>
        </w:r>
        <w:r w:rsidR="0027147C">
          <w:fldChar w:fldCharType="begin"/>
        </w:r>
        <w:r w:rsidR="0027147C">
          <w:instrText xml:space="preserve"> PAGEREF _Toc110584727 \h </w:instrText>
        </w:r>
        <w:r w:rsidR="0027147C">
          <w:fldChar w:fldCharType="separate"/>
        </w:r>
        <w:r w:rsidR="002933CD">
          <w:rPr>
            <w:noProof/>
          </w:rPr>
          <w:t>66</w:t>
        </w:r>
        <w:r w:rsidR="0027147C">
          <w:fldChar w:fldCharType="end"/>
        </w:r>
      </w:hyperlink>
    </w:p>
    <w:p w:rsidR="002318F6" w:rsidRDefault="00F715B4">
      <w:pPr>
        <w:pStyle w:val="TM3"/>
      </w:pPr>
      <w:hyperlink w:anchor="_Toc110584728" w:history="1">
        <w:r w:rsidR="0027147C">
          <w:rPr>
            <w:rStyle w:val="Lienhypertexte"/>
          </w:rPr>
          <w:t>10.20 Bornes kilométriques</w:t>
        </w:r>
        <w:r w:rsidR="0027147C">
          <w:tab/>
        </w:r>
        <w:r w:rsidR="0027147C">
          <w:fldChar w:fldCharType="begin"/>
        </w:r>
        <w:r w:rsidR="0027147C">
          <w:instrText xml:space="preserve"> PAGEREF _Toc110584728 \h </w:instrText>
        </w:r>
        <w:r w:rsidR="0027147C">
          <w:fldChar w:fldCharType="separate"/>
        </w:r>
        <w:r w:rsidR="002933CD">
          <w:rPr>
            <w:noProof/>
          </w:rPr>
          <w:t>66</w:t>
        </w:r>
        <w:r w:rsidR="0027147C">
          <w:fldChar w:fldCharType="end"/>
        </w:r>
      </w:hyperlink>
    </w:p>
    <w:p w:rsidR="002318F6" w:rsidRDefault="00F715B4">
      <w:pPr>
        <w:pStyle w:val="TM3"/>
      </w:pPr>
      <w:hyperlink w:anchor="_Toc110584729" w:history="1">
        <w:r w:rsidR="0027147C">
          <w:rPr>
            <w:rStyle w:val="Lienhypertexte"/>
          </w:rPr>
          <w:t>10.21 Barrières de pluie</w:t>
        </w:r>
        <w:r w:rsidR="0027147C">
          <w:tab/>
        </w:r>
        <w:r w:rsidR="0027147C">
          <w:fldChar w:fldCharType="begin"/>
        </w:r>
        <w:r w:rsidR="0027147C">
          <w:instrText xml:space="preserve"> PAGEREF _Toc110584729 \h </w:instrText>
        </w:r>
        <w:r w:rsidR="0027147C">
          <w:fldChar w:fldCharType="separate"/>
        </w:r>
        <w:r w:rsidR="002933CD">
          <w:rPr>
            <w:noProof/>
          </w:rPr>
          <w:t>66</w:t>
        </w:r>
        <w:r w:rsidR="0027147C">
          <w:fldChar w:fldCharType="end"/>
        </w:r>
      </w:hyperlink>
    </w:p>
    <w:p w:rsidR="002318F6" w:rsidRDefault="00F715B4">
      <w:pPr>
        <w:pStyle w:val="TM3"/>
      </w:pPr>
      <w:hyperlink w:anchor="_Toc110584730" w:history="1">
        <w:r w:rsidR="0027147C">
          <w:rPr>
            <w:rStyle w:val="Lienhypertexte"/>
          </w:rPr>
          <w:t>10.22 Peintures</w:t>
        </w:r>
        <w:r w:rsidR="0027147C">
          <w:tab/>
        </w:r>
        <w:r w:rsidR="0027147C">
          <w:fldChar w:fldCharType="begin"/>
        </w:r>
        <w:r w:rsidR="0027147C">
          <w:instrText xml:space="preserve"> PAGEREF _Toc110584730 \h </w:instrText>
        </w:r>
        <w:r w:rsidR="0027147C">
          <w:fldChar w:fldCharType="separate"/>
        </w:r>
        <w:r w:rsidR="002933CD">
          <w:rPr>
            <w:noProof/>
          </w:rPr>
          <w:t>66</w:t>
        </w:r>
        <w:r w:rsidR="0027147C">
          <w:fldChar w:fldCharType="end"/>
        </w:r>
      </w:hyperlink>
    </w:p>
    <w:p w:rsidR="002318F6" w:rsidRDefault="00F715B4">
      <w:pPr>
        <w:pStyle w:val="TM3"/>
      </w:pPr>
      <w:hyperlink w:anchor="_Toc110584731" w:history="1">
        <w:r w:rsidR="0027147C">
          <w:rPr>
            <w:rStyle w:val="Lienhypertexte"/>
          </w:rPr>
          <w:t>10-23: Forage</w:t>
        </w:r>
        <w:r w:rsidR="0027147C">
          <w:tab/>
        </w:r>
        <w:r w:rsidR="0027147C">
          <w:fldChar w:fldCharType="begin"/>
        </w:r>
        <w:r w:rsidR="0027147C">
          <w:instrText xml:space="preserve"> PAGEREF _Toc110584731 \h </w:instrText>
        </w:r>
        <w:r w:rsidR="0027147C">
          <w:fldChar w:fldCharType="separate"/>
        </w:r>
        <w:r w:rsidR="002933CD">
          <w:rPr>
            <w:noProof/>
          </w:rPr>
          <w:t>66</w:t>
        </w:r>
        <w:r w:rsidR="0027147C">
          <w:fldChar w:fldCharType="end"/>
        </w:r>
      </w:hyperlink>
    </w:p>
    <w:p w:rsidR="002318F6" w:rsidRDefault="00F715B4">
      <w:pPr>
        <w:pStyle w:val="TM3"/>
      </w:pPr>
      <w:hyperlink w:anchor="_Toc110584732" w:history="1">
        <w:r w:rsidR="0027147C">
          <w:rPr>
            <w:rStyle w:val="Lienhypertexte"/>
          </w:rPr>
          <w:t>10-24 Garde-corps</w:t>
        </w:r>
        <w:r w:rsidR="0027147C">
          <w:tab/>
        </w:r>
        <w:r w:rsidR="0027147C">
          <w:fldChar w:fldCharType="begin"/>
        </w:r>
        <w:r w:rsidR="0027147C">
          <w:instrText xml:space="preserve"> PAGEREF _Toc110584732 \h </w:instrText>
        </w:r>
        <w:r w:rsidR="0027147C">
          <w:fldChar w:fldCharType="separate"/>
        </w:r>
        <w:r w:rsidR="002933CD">
          <w:rPr>
            <w:noProof/>
          </w:rPr>
          <w:t>66</w:t>
        </w:r>
        <w:r w:rsidR="0027147C">
          <w:fldChar w:fldCharType="end"/>
        </w:r>
      </w:hyperlink>
    </w:p>
    <w:p w:rsidR="002318F6" w:rsidRDefault="00F715B4">
      <w:pPr>
        <w:pStyle w:val="TM1"/>
      </w:pPr>
      <w:hyperlink w:anchor="_Toc110584733" w:history="1">
        <w:r w:rsidR="0027147C">
          <w:rPr>
            <w:rStyle w:val="Lienhypertexte"/>
          </w:rPr>
          <w:t>CHAPITRE III: MODE D'EXECUTION DES TRAVAUX</w:t>
        </w:r>
        <w:r w:rsidR="0027147C">
          <w:tab/>
        </w:r>
        <w:r w:rsidR="0027147C">
          <w:fldChar w:fldCharType="begin"/>
        </w:r>
        <w:r w:rsidR="0027147C">
          <w:instrText xml:space="preserve"> PAGEREF _Toc110584733 \h </w:instrText>
        </w:r>
        <w:r w:rsidR="0027147C">
          <w:fldChar w:fldCharType="separate"/>
        </w:r>
        <w:r w:rsidR="002933CD">
          <w:rPr>
            <w:noProof/>
          </w:rPr>
          <w:t>67</w:t>
        </w:r>
        <w:r w:rsidR="0027147C">
          <w:fldChar w:fldCharType="end"/>
        </w:r>
      </w:hyperlink>
    </w:p>
    <w:p w:rsidR="002318F6" w:rsidRDefault="00F715B4">
      <w:pPr>
        <w:pStyle w:val="TM2"/>
      </w:pPr>
      <w:hyperlink w:anchor="_Toc110584734" w:history="1">
        <w:r w:rsidR="0027147C">
          <w:rPr>
            <w:rStyle w:val="Lienhypertexte"/>
          </w:rPr>
          <w:t>GENERALITES</w:t>
        </w:r>
        <w:r w:rsidR="0027147C">
          <w:tab/>
        </w:r>
        <w:r w:rsidR="0027147C">
          <w:fldChar w:fldCharType="begin"/>
        </w:r>
        <w:r w:rsidR="0027147C">
          <w:instrText xml:space="preserve"> PAGEREF _Toc110584734 \h </w:instrText>
        </w:r>
        <w:r w:rsidR="0027147C">
          <w:fldChar w:fldCharType="separate"/>
        </w:r>
        <w:r w:rsidR="002933CD">
          <w:rPr>
            <w:noProof/>
          </w:rPr>
          <w:t>67</w:t>
        </w:r>
        <w:r w:rsidR="0027147C">
          <w:fldChar w:fldCharType="end"/>
        </w:r>
      </w:hyperlink>
    </w:p>
    <w:p w:rsidR="002318F6" w:rsidRDefault="00F715B4">
      <w:pPr>
        <w:pStyle w:val="TM3"/>
      </w:pPr>
      <w:hyperlink w:anchor="_Toc110584735" w:history="1">
        <w:r w:rsidR="0027147C">
          <w:rPr>
            <w:rStyle w:val="Lienhypertexte"/>
          </w:rPr>
          <w:t>11.1 Sécurité</w:t>
        </w:r>
        <w:r w:rsidR="0027147C">
          <w:tab/>
        </w:r>
        <w:r w:rsidR="0027147C">
          <w:fldChar w:fldCharType="begin"/>
        </w:r>
        <w:r w:rsidR="0027147C">
          <w:instrText xml:space="preserve"> PAGEREF _Toc110584735 \h </w:instrText>
        </w:r>
        <w:r w:rsidR="0027147C">
          <w:fldChar w:fldCharType="separate"/>
        </w:r>
        <w:r w:rsidR="002933CD">
          <w:rPr>
            <w:noProof/>
          </w:rPr>
          <w:t>67</w:t>
        </w:r>
        <w:r w:rsidR="0027147C">
          <w:fldChar w:fldCharType="end"/>
        </w:r>
      </w:hyperlink>
    </w:p>
    <w:p w:rsidR="002318F6" w:rsidRDefault="00F715B4">
      <w:pPr>
        <w:pStyle w:val="TM3"/>
      </w:pPr>
      <w:hyperlink w:anchor="_Toc110584736" w:history="1">
        <w:r w:rsidR="0027147C">
          <w:rPr>
            <w:rStyle w:val="Lienhypertexte"/>
          </w:rPr>
          <w:t>11.2 Maintien de la circulation</w:t>
        </w:r>
        <w:r w:rsidR="0027147C">
          <w:tab/>
        </w:r>
        <w:r w:rsidR="0027147C">
          <w:fldChar w:fldCharType="begin"/>
        </w:r>
        <w:r w:rsidR="0027147C">
          <w:instrText xml:space="preserve"> PAGEREF _Toc110584736 \h </w:instrText>
        </w:r>
        <w:r w:rsidR="0027147C">
          <w:fldChar w:fldCharType="separate"/>
        </w:r>
        <w:r w:rsidR="002933CD">
          <w:rPr>
            <w:noProof/>
          </w:rPr>
          <w:t>67</w:t>
        </w:r>
        <w:r w:rsidR="0027147C">
          <w:fldChar w:fldCharType="end"/>
        </w:r>
      </w:hyperlink>
    </w:p>
    <w:p w:rsidR="002318F6" w:rsidRDefault="00F715B4">
      <w:pPr>
        <w:pStyle w:val="TM3"/>
      </w:pPr>
      <w:hyperlink w:anchor="_Toc110584737" w:history="1">
        <w:r w:rsidR="0027147C">
          <w:rPr>
            <w:rStyle w:val="Lienhypertexte"/>
          </w:rPr>
          <w:t>11.3 Planning des travaux - projet d'exécution</w:t>
        </w:r>
        <w:r w:rsidR="0027147C">
          <w:tab/>
        </w:r>
        <w:r w:rsidR="0027147C">
          <w:fldChar w:fldCharType="begin"/>
        </w:r>
        <w:r w:rsidR="0027147C">
          <w:instrText xml:space="preserve"> PAGEREF _Toc110584737 \h </w:instrText>
        </w:r>
        <w:r w:rsidR="0027147C">
          <w:fldChar w:fldCharType="separate"/>
        </w:r>
        <w:r w:rsidR="002933CD">
          <w:rPr>
            <w:noProof/>
          </w:rPr>
          <w:t>67</w:t>
        </w:r>
        <w:r w:rsidR="0027147C">
          <w:fldChar w:fldCharType="end"/>
        </w:r>
      </w:hyperlink>
    </w:p>
    <w:p w:rsidR="002318F6" w:rsidRDefault="00F715B4">
      <w:pPr>
        <w:pStyle w:val="TM3"/>
      </w:pPr>
      <w:hyperlink w:anchor="_Toc110584738" w:history="1">
        <w:r w:rsidR="0027147C">
          <w:rPr>
            <w:rStyle w:val="Lienhypertexte"/>
          </w:rPr>
          <w:t>11.4 Organisation et police de chanter</w:t>
        </w:r>
        <w:r w:rsidR="0027147C">
          <w:tab/>
        </w:r>
        <w:r w:rsidR="0027147C">
          <w:fldChar w:fldCharType="begin"/>
        </w:r>
        <w:r w:rsidR="0027147C">
          <w:instrText xml:space="preserve"> PAGEREF _Toc110584738 \h </w:instrText>
        </w:r>
        <w:r w:rsidR="0027147C">
          <w:fldChar w:fldCharType="separate"/>
        </w:r>
        <w:r w:rsidR="002933CD">
          <w:rPr>
            <w:noProof/>
          </w:rPr>
          <w:t>67</w:t>
        </w:r>
        <w:r w:rsidR="0027147C">
          <w:fldChar w:fldCharType="end"/>
        </w:r>
      </w:hyperlink>
    </w:p>
    <w:p w:rsidR="002318F6" w:rsidRDefault="00F715B4">
      <w:pPr>
        <w:pStyle w:val="TM3"/>
      </w:pPr>
      <w:hyperlink w:anchor="_Toc110584739" w:history="1">
        <w:r w:rsidR="0027147C">
          <w:rPr>
            <w:rStyle w:val="Lienhypertexte"/>
          </w:rPr>
          <w:t>11.5 Remise de documents</w:t>
        </w:r>
        <w:r w:rsidR="0027147C">
          <w:tab/>
        </w:r>
        <w:r w:rsidR="0027147C">
          <w:fldChar w:fldCharType="begin"/>
        </w:r>
        <w:r w:rsidR="0027147C">
          <w:instrText xml:space="preserve"> PAGEREF _Toc110584739 \h </w:instrText>
        </w:r>
        <w:r w:rsidR="0027147C">
          <w:fldChar w:fldCharType="separate"/>
        </w:r>
        <w:r w:rsidR="002933CD">
          <w:rPr>
            <w:noProof/>
          </w:rPr>
          <w:t>67</w:t>
        </w:r>
        <w:r w:rsidR="0027147C">
          <w:fldChar w:fldCharType="end"/>
        </w:r>
      </w:hyperlink>
    </w:p>
    <w:p w:rsidR="002318F6" w:rsidRDefault="00F715B4">
      <w:pPr>
        <w:pStyle w:val="TM3"/>
      </w:pPr>
      <w:hyperlink w:anchor="_Toc110584740" w:history="1">
        <w:r w:rsidR="0027147C">
          <w:rPr>
            <w:rStyle w:val="Lienhypertexte"/>
          </w:rPr>
          <w:t>11.6 Renseignements fournis par le Maître d'ouvrage</w:t>
        </w:r>
        <w:r w:rsidR="0027147C">
          <w:tab/>
        </w:r>
        <w:r w:rsidR="0027147C">
          <w:fldChar w:fldCharType="begin"/>
        </w:r>
        <w:r w:rsidR="0027147C">
          <w:instrText xml:space="preserve"> PAGEREF _Toc110584740 \h </w:instrText>
        </w:r>
        <w:r w:rsidR="0027147C">
          <w:fldChar w:fldCharType="separate"/>
        </w:r>
        <w:r w:rsidR="002933CD">
          <w:rPr>
            <w:noProof/>
          </w:rPr>
          <w:t>68</w:t>
        </w:r>
        <w:r w:rsidR="0027147C">
          <w:fldChar w:fldCharType="end"/>
        </w:r>
      </w:hyperlink>
    </w:p>
    <w:p w:rsidR="002318F6" w:rsidRDefault="00F715B4">
      <w:pPr>
        <w:pStyle w:val="TM3"/>
      </w:pPr>
      <w:hyperlink w:anchor="_Toc110584741" w:history="1">
        <w:r w:rsidR="0027147C">
          <w:rPr>
            <w:rStyle w:val="Lienhypertexte"/>
          </w:rPr>
          <w:t>11.7 Emplacements mis à la disposition du Cocontractant</w:t>
        </w:r>
        <w:r w:rsidR="0027147C">
          <w:tab/>
        </w:r>
        <w:r w:rsidR="0027147C">
          <w:fldChar w:fldCharType="begin"/>
        </w:r>
        <w:r w:rsidR="0027147C">
          <w:instrText xml:space="preserve"> PAGEREF _Toc110584741 \h </w:instrText>
        </w:r>
        <w:r w:rsidR="0027147C">
          <w:fldChar w:fldCharType="separate"/>
        </w:r>
        <w:r w:rsidR="002933CD">
          <w:rPr>
            <w:noProof/>
          </w:rPr>
          <w:t>68</w:t>
        </w:r>
        <w:r w:rsidR="0027147C">
          <w:fldChar w:fldCharType="end"/>
        </w:r>
      </w:hyperlink>
    </w:p>
    <w:p w:rsidR="002318F6" w:rsidRDefault="00F715B4">
      <w:pPr>
        <w:pStyle w:val="TM3"/>
      </w:pPr>
      <w:hyperlink w:anchor="_Toc110584742" w:history="1">
        <w:r w:rsidR="0027147C">
          <w:rPr>
            <w:rStyle w:val="Lienhypertexte"/>
          </w:rPr>
          <w:t>11.8 Planches d'essai</w:t>
        </w:r>
        <w:r w:rsidR="0027147C">
          <w:tab/>
        </w:r>
        <w:r w:rsidR="0027147C">
          <w:fldChar w:fldCharType="begin"/>
        </w:r>
        <w:r w:rsidR="0027147C">
          <w:instrText xml:space="preserve"> PAGEREF _Toc110584742 \h </w:instrText>
        </w:r>
        <w:r w:rsidR="0027147C">
          <w:fldChar w:fldCharType="separate"/>
        </w:r>
        <w:r w:rsidR="002933CD">
          <w:rPr>
            <w:noProof/>
          </w:rPr>
          <w:t>68</w:t>
        </w:r>
        <w:r w:rsidR="0027147C">
          <w:fldChar w:fldCharType="end"/>
        </w:r>
      </w:hyperlink>
    </w:p>
    <w:p w:rsidR="002318F6" w:rsidRDefault="00F715B4">
      <w:pPr>
        <w:pStyle w:val="TM1"/>
      </w:pPr>
      <w:hyperlink w:anchor="_Toc110584743" w:history="1">
        <w:r w:rsidR="0027147C">
          <w:rPr>
            <w:rStyle w:val="Lienhypertexte"/>
          </w:rPr>
          <w:t>DEFINITION DES TRA VAUX A REALISER</w:t>
        </w:r>
        <w:r w:rsidR="0027147C">
          <w:tab/>
        </w:r>
        <w:r w:rsidR="0027147C">
          <w:fldChar w:fldCharType="begin"/>
        </w:r>
        <w:r w:rsidR="0027147C">
          <w:instrText xml:space="preserve"> PAGEREF _Toc110584743 \h </w:instrText>
        </w:r>
        <w:r w:rsidR="0027147C">
          <w:fldChar w:fldCharType="separate"/>
        </w:r>
        <w:r w:rsidR="002933CD">
          <w:rPr>
            <w:noProof/>
          </w:rPr>
          <w:t>68</w:t>
        </w:r>
        <w:r w:rsidR="0027147C">
          <w:fldChar w:fldCharType="end"/>
        </w:r>
      </w:hyperlink>
    </w:p>
    <w:p w:rsidR="002318F6" w:rsidRDefault="00F715B4">
      <w:pPr>
        <w:pStyle w:val="TM1"/>
      </w:pPr>
      <w:hyperlink w:anchor="_Toc110584744" w:history="1">
        <w:r w:rsidR="0027147C">
          <w:rPr>
            <w:rStyle w:val="Lienhypertexte"/>
          </w:rPr>
          <w:t>DOCUMENTS D'EXECUTION</w:t>
        </w:r>
        <w:r w:rsidR="0027147C">
          <w:tab/>
        </w:r>
        <w:r w:rsidR="0027147C">
          <w:fldChar w:fldCharType="begin"/>
        </w:r>
        <w:r w:rsidR="0027147C">
          <w:instrText xml:space="preserve"> PAGEREF _Toc110584744 \h </w:instrText>
        </w:r>
        <w:r w:rsidR="0027147C">
          <w:fldChar w:fldCharType="separate"/>
        </w:r>
        <w:r w:rsidR="002933CD">
          <w:rPr>
            <w:noProof/>
          </w:rPr>
          <w:t>69</w:t>
        </w:r>
        <w:r w:rsidR="0027147C">
          <w:fldChar w:fldCharType="end"/>
        </w:r>
      </w:hyperlink>
    </w:p>
    <w:p w:rsidR="002318F6" w:rsidRDefault="00F715B4">
      <w:pPr>
        <w:pStyle w:val="TM1"/>
      </w:pPr>
      <w:hyperlink w:anchor="_Toc110584745" w:history="1">
        <w:r w:rsidR="0027147C">
          <w:rPr>
            <w:rStyle w:val="Lienhypertexte"/>
          </w:rPr>
          <w:t>INSTALLA TION DE CHANTIER</w:t>
        </w:r>
        <w:r w:rsidR="0027147C">
          <w:tab/>
        </w:r>
        <w:r w:rsidR="0027147C">
          <w:fldChar w:fldCharType="begin"/>
        </w:r>
        <w:r w:rsidR="0027147C">
          <w:instrText xml:space="preserve"> PAGEREF _Toc110584745 \h </w:instrText>
        </w:r>
        <w:r w:rsidR="0027147C">
          <w:fldChar w:fldCharType="separate"/>
        </w:r>
        <w:r w:rsidR="002933CD">
          <w:rPr>
            <w:noProof/>
          </w:rPr>
          <w:t>70</w:t>
        </w:r>
        <w:r w:rsidR="0027147C">
          <w:fldChar w:fldCharType="end"/>
        </w:r>
      </w:hyperlink>
    </w:p>
    <w:p w:rsidR="002318F6" w:rsidRDefault="00F715B4">
      <w:pPr>
        <w:pStyle w:val="TM1"/>
      </w:pPr>
      <w:hyperlink w:anchor="_Toc110584746" w:history="1">
        <w:r w:rsidR="0027147C">
          <w:rPr>
            <w:rStyle w:val="Lienhypertexte"/>
          </w:rPr>
          <w:t>AMENEE ET REPLI</w:t>
        </w:r>
        <w:r w:rsidR="0027147C">
          <w:tab/>
        </w:r>
        <w:r w:rsidR="0027147C">
          <w:fldChar w:fldCharType="begin"/>
        </w:r>
        <w:r w:rsidR="0027147C">
          <w:instrText xml:space="preserve"> PAGEREF _Toc110584746 \h </w:instrText>
        </w:r>
        <w:r w:rsidR="0027147C">
          <w:fldChar w:fldCharType="separate"/>
        </w:r>
        <w:r w:rsidR="002933CD">
          <w:rPr>
            <w:noProof/>
          </w:rPr>
          <w:t>70</w:t>
        </w:r>
        <w:r w:rsidR="0027147C">
          <w:fldChar w:fldCharType="end"/>
        </w:r>
      </w:hyperlink>
    </w:p>
    <w:p w:rsidR="002318F6" w:rsidRDefault="00F715B4">
      <w:pPr>
        <w:pStyle w:val="TM1"/>
      </w:pPr>
      <w:hyperlink w:anchor="_Toc110584747" w:history="1">
        <w:r w:rsidR="0027147C">
          <w:rPr>
            <w:rStyle w:val="Lienhypertexte"/>
          </w:rPr>
          <w:t>DEBROUSSAILLAGE</w:t>
        </w:r>
        <w:r w:rsidR="0027147C">
          <w:tab/>
        </w:r>
        <w:r w:rsidR="0027147C">
          <w:fldChar w:fldCharType="begin"/>
        </w:r>
        <w:r w:rsidR="0027147C">
          <w:instrText xml:space="preserve"> PAGEREF _Toc110584747 \h </w:instrText>
        </w:r>
        <w:r w:rsidR="0027147C">
          <w:fldChar w:fldCharType="separate"/>
        </w:r>
        <w:r w:rsidR="002933CD">
          <w:rPr>
            <w:noProof/>
          </w:rPr>
          <w:t>70</w:t>
        </w:r>
        <w:r w:rsidR="0027147C">
          <w:fldChar w:fldCharType="end"/>
        </w:r>
      </w:hyperlink>
    </w:p>
    <w:p w:rsidR="002318F6" w:rsidRDefault="00F715B4">
      <w:pPr>
        <w:pStyle w:val="TM1"/>
      </w:pPr>
      <w:hyperlink w:anchor="_Toc110584748" w:history="1">
        <w:r w:rsidR="0027147C">
          <w:rPr>
            <w:rStyle w:val="Lienhypertexte"/>
          </w:rPr>
          <w:t>TERRASSEMENTS</w:t>
        </w:r>
        <w:r w:rsidR="0027147C">
          <w:tab/>
        </w:r>
        <w:r w:rsidR="0027147C">
          <w:fldChar w:fldCharType="begin"/>
        </w:r>
        <w:r w:rsidR="0027147C">
          <w:instrText xml:space="preserve"> PAGEREF _Toc110584748 \h </w:instrText>
        </w:r>
        <w:r w:rsidR="0027147C">
          <w:fldChar w:fldCharType="separate"/>
        </w:r>
        <w:r w:rsidR="002933CD">
          <w:rPr>
            <w:noProof/>
          </w:rPr>
          <w:t>71</w:t>
        </w:r>
        <w:r w:rsidR="0027147C">
          <w:fldChar w:fldCharType="end"/>
        </w:r>
      </w:hyperlink>
    </w:p>
    <w:p w:rsidR="002318F6" w:rsidRDefault="00F715B4">
      <w:pPr>
        <w:pStyle w:val="TM2"/>
      </w:pPr>
      <w:hyperlink w:anchor="_Toc110584749" w:history="1">
        <w:r w:rsidR="0027147C">
          <w:rPr>
            <w:rStyle w:val="Lienhypertexte"/>
          </w:rPr>
          <w:t>1 Généralités</w:t>
        </w:r>
        <w:r w:rsidR="0027147C">
          <w:tab/>
        </w:r>
        <w:r w:rsidR="0027147C">
          <w:fldChar w:fldCharType="begin"/>
        </w:r>
        <w:r w:rsidR="0027147C">
          <w:instrText xml:space="preserve"> PAGEREF _Toc110584749 \h </w:instrText>
        </w:r>
        <w:r w:rsidR="0027147C">
          <w:fldChar w:fldCharType="separate"/>
        </w:r>
        <w:r w:rsidR="002933CD">
          <w:rPr>
            <w:noProof/>
          </w:rPr>
          <w:t>71</w:t>
        </w:r>
        <w:r w:rsidR="0027147C">
          <w:fldChar w:fldCharType="end"/>
        </w:r>
      </w:hyperlink>
    </w:p>
    <w:p w:rsidR="002318F6" w:rsidRDefault="00F715B4">
      <w:pPr>
        <w:pStyle w:val="TM2"/>
      </w:pPr>
      <w:hyperlink w:anchor="_Toc110584750" w:history="1">
        <w:r w:rsidR="0027147C">
          <w:rPr>
            <w:rStyle w:val="Lienhypertexte"/>
          </w:rPr>
          <w:t>3 Déblais ordinaires</w:t>
        </w:r>
        <w:r w:rsidR="0027147C">
          <w:tab/>
        </w:r>
        <w:r w:rsidR="0027147C">
          <w:fldChar w:fldCharType="begin"/>
        </w:r>
        <w:r w:rsidR="0027147C">
          <w:instrText xml:space="preserve"> PAGEREF _Toc110584750 \h </w:instrText>
        </w:r>
        <w:r w:rsidR="0027147C">
          <w:fldChar w:fldCharType="separate"/>
        </w:r>
        <w:r w:rsidR="002933CD">
          <w:rPr>
            <w:noProof/>
          </w:rPr>
          <w:t>71</w:t>
        </w:r>
        <w:r w:rsidR="0027147C">
          <w:fldChar w:fldCharType="end"/>
        </w:r>
      </w:hyperlink>
    </w:p>
    <w:p w:rsidR="002318F6" w:rsidRDefault="00F715B4">
      <w:pPr>
        <w:pStyle w:val="TM2"/>
      </w:pPr>
      <w:hyperlink w:anchor="_Toc110584751" w:history="1">
        <w:r w:rsidR="0027147C">
          <w:rPr>
            <w:rStyle w:val="Lienhypertexte"/>
          </w:rPr>
          <w:t>4 Remblais</w:t>
        </w:r>
        <w:r w:rsidR="0027147C">
          <w:tab/>
        </w:r>
        <w:r w:rsidR="0027147C">
          <w:fldChar w:fldCharType="begin"/>
        </w:r>
        <w:r w:rsidR="0027147C">
          <w:instrText xml:space="preserve"> PAGEREF _Toc110584751 \h </w:instrText>
        </w:r>
        <w:r w:rsidR="0027147C">
          <w:fldChar w:fldCharType="separate"/>
        </w:r>
        <w:r w:rsidR="002933CD">
          <w:rPr>
            <w:noProof/>
          </w:rPr>
          <w:t>72</w:t>
        </w:r>
        <w:r w:rsidR="0027147C">
          <w:fldChar w:fldCharType="end"/>
        </w:r>
      </w:hyperlink>
    </w:p>
    <w:p w:rsidR="002318F6" w:rsidRDefault="00F715B4">
      <w:pPr>
        <w:pStyle w:val="TM2"/>
      </w:pPr>
      <w:hyperlink w:anchor="_Toc110584752" w:history="1">
        <w:r w:rsidR="0027147C">
          <w:rPr>
            <w:rStyle w:val="Lienhypertexte"/>
          </w:rPr>
          <w:t>PURGES</w:t>
        </w:r>
        <w:r w:rsidR="0027147C">
          <w:tab/>
        </w:r>
        <w:r w:rsidR="0027147C">
          <w:fldChar w:fldCharType="begin"/>
        </w:r>
        <w:r w:rsidR="0027147C">
          <w:instrText xml:space="preserve"> PAGEREF _Toc110584752 \h </w:instrText>
        </w:r>
        <w:r w:rsidR="0027147C">
          <w:fldChar w:fldCharType="separate"/>
        </w:r>
        <w:r w:rsidR="002933CD">
          <w:rPr>
            <w:noProof/>
          </w:rPr>
          <w:t>73</w:t>
        </w:r>
        <w:r w:rsidR="0027147C">
          <w:fldChar w:fldCharType="end"/>
        </w:r>
      </w:hyperlink>
    </w:p>
    <w:p w:rsidR="002318F6" w:rsidRDefault="00F715B4">
      <w:pPr>
        <w:pStyle w:val="TM3"/>
      </w:pPr>
      <w:hyperlink w:anchor="_Toc110584753" w:history="1">
        <w:r w:rsidR="0027147C">
          <w:rPr>
            <w:rStyle w:val="Lienhypertexte"/>
          </w:rPr>
          <w:t>1 Remblais en zone de purge et de bourbier hors d'eau</w:t>
        </w:r>
        <w:r w:rsidR="0027147C">
          <w:tab/>
        </w:r>
        <w:r w:rsidR="0027147C">
          <w:fldChar w:fldCharType="begin"/>
        </w:r>
        <w:r w:rsidR="0027147C">
          <w:instrText xml:space="preserve"> PAGEREF _Toc110584753 \h </w:instrText>
        </w:r>
        <w:r w:rsidR="0027147C">
          <w:fldChar w:fldCharType="separate"/>
        </w:r>
        <w:r w:rsidR="002933CD">
          <w:rPr>
            <w:noProof/>
          </w:rPr>
          <w:t>73</w:t>
        </w:r>
        <w:r w:rsidR="0027147C">
          <w:fldChar w:fldCharType="end"/>
        </w:r>
      </w:hyperlink>
    </w:p>
    <w:p w:rsidR="002318F6" w:rsidRDefault="00F715B4">
      <w:pPr>
        <w:pStyle w:val="TM3"/>
      </w:pPr>
      <w:hyperlink w:anchor="_Toc110584754" w:history="1">
        <w:r w:rsidR="0027147C">
          <w:rPr>
            <w:rStyle w:val="Lienhypertexte"/>
          </w:rPr>
          <w:t>2 Remblais de substitution en zone marécageuse</w:t>
        </w:r>
        <w:r w:rsidR="0027147C">
          <w:tab/>
        </w:r>
        <w:r w:rsidR="0027147C">
          <w:fldChar w:fldCharType="begin"/>
        </w:r>
        <w:r w:rsidR="0027147C">
          <w:instrText xml:space="preserve"> PAGEREF _Toc110584754 \h </w:instrText>
        </w:r>
        <w:r w:rsidR="0027147C">
          <w:fldChar w:fldCharType="separate"/>
        </w:r>
        <w:r w:rsidR="002933CD">
          <w:rPr>
            <w:noProof/>
          </w:rPr>
          <w:t>73</w:t>
        </w:r>
        <w:r w:rsidR="0027147C">
          <w:fldChar w:fldCharType="end"/>
        </w:r>
      </w:hyperlink>
    </w:p>
    <w:p w:rsidR="002318F6" w:rsidRDefault="00F715B4">
      <w:pPr>
        <w:pStyle w:val="TM2"/>
      </w:pPr>
      <w:hyperlink w:anchor="_Toc110584755" w:history="1">
        <w:r w:rsidR="0027147C">
          <w:rPr>
            <w:rStyle w:val="Lienhypertexte"/>
          </w:rPr>
          <w:t>MISE EN FORME DE LA PLATEFORME</w:t>
        </w:r>
        <w:r w:rsidR="0027147C">
          <w:tab/>
        </w:r>
        <w:r w:rsidR="0027147C">
          <w:fldChar w:fldCharType="begin"/>
        </w:r>
        <w:r w:rsidR="0027147C">
          <w:instrText xml:space="preserve"> PAGEREF _Toc110584755 \h </w:instrText>
        </w:r>
        <w:r w:rsidR="0027147C">
          <w:fldChar w:fldCharType="separate"/>
        </w:r>
        <w:r w:rsidR="002933CD">
          <w:rPr>
            <w:noProof/>
          </w:rPr>
          <w:t>74</w:t>
        </w:r>
        <w:r w:rsidR="0027147C">
          <w:fldChar w:fldCharType="end"/>
        </w:r>
      </w:hyperlink>
    </w:p>
    <w:p w:rsidR="002318F6" w:rsidRDefault="00F715B4">
      <w:pPr>
        <w:pStyle w:val="TM2"/>
      </w:pPr>
      <w:hyperlink w:anchor="_Toc110584756" w:history="1">
        <w:r w:rsidR="0027147C">
          <w:rPr>
            <w:rStyle w:val="Lienhypertexte"/>
          </w:rPr>
          <w:t>REPROFILAGE RAPIDE</w:t>
        </w:r>
        <w:r w:rsidR="0027147C">
          <w:tab/>
        </w:r>
        <w:r w:rsidR="0027147C">
          <w:fldChar w:fldCharType="begin"/>
        </w:r>
        <w:r w:rsidR="0027147C">
          <w:instrText xml:space="preserve"> PAGEREF _Toc110584756 \h </w:instrText>
        </w:r>
        <w:r w:rsidR="0027147C">
          <w:fldChar w:fldCharType="separate"/>
        </w:r>
        <w:r w:rsidR="002933CD">
          <w:rPr>
            <w:noProof/>
          </w:rPr>
          <w:t>74</w:t>
        </w:r>
        <w:r w:rsidR="0027147C">
          <w:fldChar w:fldCharType="end"/>
        </w:r>
      </w:hyperlink>
    </w:p>
    <w:p w:rsidR="002318F6" w:rsidRDefault="00F715B4">
      <w:pPr>
        <w:pStyle w:val="TM2"/>
      </w:pPr>
      <w:hyperlink w:anchor="_Toc110584757" w:history="1">
        <w:r w:rsidR="0027147C">
          <w:rPr>
            <w:rStyle w:val="Lienhypertexte"/>
          </w:rPr>
          <w:t>REPROFILAGE - COMPACTAGE</w:t>
        </w:r>
        <w:r w:rsidR="0027147C">
          <w:tab/>
        </w:r>
        <w:r w:rsidR="0027147C">
          <w:fldChar w:fldCharType="begin"/>
        </w:r>
        <w:r w:rsidR="0027147C">
          <w:instrText xml:space="preserve"> PAGEREF _Toc110584757 \h </w:instrText>
        </w:r>
        <w:r w:rsidR="0027147C">
          <w:fldChar w:fldCharType="separate"/>
        </w:r>
        <w:r w:rsidR="002933CD">
          <w:rPr>
            <w:noProof/>
          </w:rPr>
          <w:t>74</w:t>
        </w:r>
        <w:r w:rsidR="0027147C">
          <w:fldChar w:fldCharType="end"/>
        </w:r>
      </w:hyperlink>
    </w:p>
    <w:p w:rsidR="002318F6" w:rsidRDefault="00F715B4">
      <w:pPr>
        <w:pStyle w:val="TM2"/>
      </w:pPr>
      <w:hyperlink w:anchor="_Toc110584758" w:history="1">
        <w:r w:rsidR="0027147C">
          <w:rPr>
            <w:rStyle w:val="Lienhypertexte"/>
          </w:rPr>
          <w:t>CURAGE ET REMISE EN FORME DES FOSSÉS EN TERRE</w:t>
        </w:r>
        <w:r w:rsidR="0027147C">
          <w:tab/>
        </w:r>
        <w:r w:rsidR="0027147C">
          <w:fldChar w:fldCharType="begin"/>
        </w:r>
        <w:r w:rsidR="0027147C">
          <w:instrText xml:space="preserve"> PAGEREF _Toc110584758 \h </w:instrText>
        </w:r>
        <w:r w:rsidR="0027147C">
          <w:fldChar w:fldCharType="separate"/>
        </w:r>
        <w:r w:rsidR="002933CD">
          <w:rPr>
            <w:noProof/>
          </w:rPr>
          <w:t>75</w:t>
        </w:r>
        <w:r w:rsidR="0027147C">
          <w:fldChar w:fldCharType="end"/>
        </w:r>
      </w:hyperlink>
    </w:p>
    <w:p w:rsidR="002318F6" w:rsidRDefault="00F715B4">
      <w:pPr>
        <w:pStyle w:val="TM2"/>
      </w:pPr>
      <w:hyperlink w:anchor="_Toc110584759" w:history="1">
        <w:r w:rsidR="0027147C">
          <w:rPr>
            <w:rStyle w:val="Lienhypertexte"/>
          </w:rPr>
          <w:t>CREATION DE FOSSÉS EN TERRE ET DIVERGENTS</w:t>
        </w:r>
        <w:r w:rsidR="0027147C">
          <w:tab/>
        </w:r>
        <w:r w:rsidR="0027147C">
          <w:fldChar w:fldCharType="begin"/>
        </w:r>
        <w:r w:rsidR="0027147C">
          <w:instrText xml:space="preserve"> PAGEREF _Toc110584759 \h </w:instrText>
        </w:r>
        <w:r w:rsidR="0027147C">
          <w:fldChar w:fldCharType="separate"/>
        </w:r>
        <w:r w:rsidR="002933CD">
          <w:rPr>
            <w:noProof/>
          </w:rPr>
          <w:t>75</w:t>
        </w:r>
        <w:r w:rsidR="0027147C">
          <w:fldChar w:fldCharType="end"/>
        </w:r>
      </w:hyperlink>
    </w:p>
    <w:p w:rsidR="002318F6" w:rsidRDefault="00F715B4">
      <w:pPr>
        <w:pStyle w:val="TM2"/>
      </w:pPr>
      <w:hyperlink w:anchor="_Toc110584760" w:history="1">
        <w:r w:rsidR="0027147C">
          <w:rPr>
            <w:rStyle w:val="Lienhypertexte"/>
          </w:rPr>
          <w:t>CREATIOND'EXUTOIRES AU BULLDOZER</w:t>
        </w:r>
        <w:r w:rsidR="0027147C">
          <w:tab/>
        </w:r>
        <w:r w:rsidR="0027147C">
          <w:fldChar w:fldCharType="begin"/>
        </w:r>
        <w:r w:rsidR="0027147C">
          <w:instrText xml:space="preserve"> PAGEREF _Toc110584760 \h </w:instrText>
        </w:r>
        <w:r w:rsidR="0027147C">
          <w:fldChar w:fldCharType="separate"/>
        </w:r>
        <w:r w:rsidR="002933CD">
          <w:rPr>
            <w:noProof/>
          </w:rPr>
          <w:t>76</w:t>
        </w:r>
        <w:r w:rsidR="0027147C">
          <w:fldChar w:fldCharType="end"/>
        </w:r>
      </w:hyperlink>
    </w:p>
    <w:p w:rsidR="002318F6" w:rsidRDefault="00F715B4">
      <w:pPr>
        <w:pStyle w:val="TM2"/>
      </w:pPr>
      <w:hyperlink w:anchor="_Toc110584761" w:history="1">
        <w:r w:rsidR="0027147C">
          <w:rPr>
            <w:rStyle w:val="Lienhypertexte"/>
          </w:rPr>
          <w:t>COUCHE DE ROULEMENT (RECHARGEMENT)</w:t>
        </w:r>
        <w:r w:rsidR="0027147C">
          <w:tab/>
        </w:r>
        <w:r w:rsidR="0027147C">
          <w:fldChar w:fldCharType="begin"/>
        </w:r>
        <w:r w:rsidR="0027147C">
          <w:instrText xml:space="preserve"> PAGEREF _Toc110584761 \h </w:instrText>
        </w:r>
        <w:r w:rsidR="0027147C">
          <w:fldChar w:fldCharType="separate"/>
        </w:r>
        <w:r w:rsidR="002933CD">
          <w:rPr>
            <w:noProof/>
          </w:rPr>
          <w:t>76</w:t>
        </w:r>
        <w:r w:rsidR="0027147C">
          <w:fldChar w:fldCharType="end"/>
        </w:r>
      </w:hyperlink>
    </w:p>
    <w:p w:rsidR="002318F6" w:rsidRDefault="00F715B4">
      <w:pPr>
        <w:pStyle w:val="TM2"/>
      </w:pPr>
      <w:hyperlink w:anchor="_Toc110584762" w:history="1">
        <w:r w:rsidR="0027147C">
          <w:rPr>
            <w:rStyle w:val="Lienhypertexte"/>
          </w:rPr>
          <w:t>EMPLOIS PARTIELS</w:t>
        </w:r>
        <w:r w:rsidR="0027147C">
          <w:tab/>
        </w:r>
        <w:r w:rsidR="0027147C">
          <w:fldChar w:fldCharType="begin"/>
        </w:r>
        <w:r w:rsidR="0027147C">
          <w:instrText xml:space="preserve"> PAGEREF _Toc110584762 \h </w:instrText>
        </w:r>
        <w:r w:rsidR="0027147C">
          <w:fldChar w:fldCharType="separate"/>
        </w:r>
        <w:r w:rsidR="002933CD">
          <w:rPr>
            <w:noProof/>
          </w:rPr>
          <w:t>76</w:t>
        </w:r>
        <w:r w:rsidR="0027147C">
          <w:fldChar w:fldCharType="end"/>
        </w:r>
      </w:hyperlink>
    </w:p>
    <w:p w:rsidR="002318F6" w:rsidRDefault="00F715B4">
      <w:pPr>
        <w:pStyle w:val="TM2"/>
      </w:pPr>
      <w:hyperlink w:anchor="_Toc110584763" w:history="1">
        <w:r w:rsidR="0027147C">
          <w:rPr>
            <w:rStyle w:val="Lienhypertexte"/>
          </w:rPr>
          <w:t>BUSES METALLIQUES</w:t>
        </w:r>
        <w:r w:rsidR="0027147C">
          <w:tab/>
        </w:r>
        <w:r w:rsidR="0027147C">
          <w:fldChar w:fldCharType="begin"/>
        </w:r>
        <w:r w:rsidR="0027147C">
          <w:instrText xml:space="preserve"> PAGEREF _Toc110584763 \h </w:instrText>
        </w:r>
        <w:r w:rsidR="0027147C">
          <w:fldChar w:fldCharType="separate"/>
        </w:r>
        <w:r w:rsidR="002933CD">
          <w:rPr>
            <w:noProof/>
          </w:rPr>
          <w:t>77</w:t>
        </w:r>
        <w:r w:rsidR="0027147C">
          <w:fldChar w:fldCharType="end"/>
        </w:r>
      </w:hyperlink>
    </w:p>
    <w:p w:rsidR="002318F6" w:rsidRDefault="00F715B4">
      <w:pPr>
        <w:pStyle w:val="TM3"/>
      </w:pPr>
      <w:hyperlink w:anchor="_Toc110584764" w:history="1">
        <w:r w:rsidR="0027147C">
          <w:rPr>
            <w:rStyle w:val="Lienhypertexte"/>
          </w:rPr>
          <w:t>1 Fondation et montage</w:t>
        </w:r>
        <w:r w:rsidR="0027147C">
          <w:tab/>
        </w:r>
        <w:r w:rsidR="0027147C">
          <w:fldChar w:fldCharType="begin"/>
        </w:r>
        <w:r w:rsidR="0027147C">
          <w:instrText xml:space="preserve"> PAGEREF _Toc110584764 \h </w:instrText>
        </w:r>
        <w:r w:rsidR="0027147C">
          <w:fldChar w:fldCharType="separate"/>
        </w:r>
        <w:r w:rsidR="002933CD">
          <w:rPr>
            <w:noProof/>
          </w:rPr>
          <w:t>77</w:t>
        </w:r>
        <w:r w:rsidR="0027147C">
          <w:fldChar w:fldCharType="end"/>
        </w:r>
      </w:hyperlink>
    </w:p>
    <w:p w:rsidR="002318F6" w:rsidRDefault="00F715B4">
      <w:pPr>
        <w:pStyle w:val="TM3"/>
      </w:pPr>
      <w:hyperlink w:anchor="_Toc110584765" w:history="1">
        <w:r w:rsidR="0027147C">
          <w:rPr>
            <w:rStyle w:val="Lienhypertexte"/>
          </w:rPr>
          <w:t>2 Implantation - Tolérances</w:t>
        </w:r>
        <w:r w:rsidR="0027147C">
          <w:tab/>
        </w:r>
        <w:r w:rsidR="0027147C">
          <w:fldChar w:fldCharType="begin"/>
        </w:r>
        <w:r w:rsidR="0027147C">
          <w:instrText xml:space="preserve"> PAGEREF _Toc110584765 \h </w:instrText>
        </w:r>
        <w:r w:rsidR="0027147C">
          <w:fldChar w:fldCharType="separate"/>
        </w:r>
        <w:r w:rsidR="002933CD">
          <w:rPr>
            <w:noProof/>
          </w:rPr>
          <w:t>77</w:t>
        </w:r>
        <w:r w:rsidR="0027147C">
          <w:fldChar w:fldCharType="end"/>
        </w:r>
      </w:hyperlink>
    </w:p>
    <w:p w:rsidR="002318F6" w:rsidRDefault="00F715B4">
      <w:pPr>
        <w:pStyle w:val="TM3"/>
      </w:pPr>
      <w:hyperlink w:anchor="_Toc110584766" w:history="1">
        <w:r w:rsidR="0027147C">
          <w:rPr>
            <w:rStyle w:val="Lienhypertexte"/>
          </w:rPr>
          <w:t>3 Remblaiement</w:t>
        </w:r>
        <w:r w:rsidR="0027147C">
          <w:tab/>
        </w:r>
        <w:r w:rsidR="0027147C">
          <w:fldChar w:fldCharType="begin"/>
        </w:r>
        <w:r w:rsidR="0027147C">
          <w:instrText xml:space="preserve"> PAGEREF _Toc110584766 \h </w:instrText>
        </w:r>
        <w:r w:rsidR="0027147C">
          <w:fldChar w:fldCharType="separate"/>
        </w:r>
        <w:r w:rsidR="002933CD">
          <w:rPr>
            <w:noProof/>
          </w:rPr>
          <w:t>77</w:t>
        </w:r>
        <w:r w:rsidR="0027147C">
          <w:fldChar w:fldCharType="end"/>
        </w:r>
      </w:hyperlink>
    </w:p>
    <w:p w:rsidR="002318F6" w:rsidRDefault="00F715B4">
      <w:pPr>
        <w:pStyle w:val="TM3"/>
      </w:pPr>
      <w:hyperlink w:anchor="_Toc110584767" w:history="1">
        <w:r w:rsidR="0027147C">
          <w:rPr>
            <w:rStyle w:val="Lienhypertexte"/>
          </w:rPr>
          <w:t>32.4 Aménagements Amont et Aval</w:t>
        </w:r>
        <w:r w:rsidR="0027147C">
          <w:tab/>
        </w:r>
        <w:r w:rsidR="0027147C">
          <w:fldChar w:fldCharType="begin"/>
        </w:r>
        <w:r w:rsidR="0027147C">
          <w:instrText xml:space="preserve"> PAGEREF _Toc110584767 \h </w:instrText>
        </w:r>
        <w:r w:rsidR="0027147C">
          <w:fldChar w:fldCharType="separate"/>
        </w:r>
        <w:r w:rsidR="002933CD">
          <w:rPr>
            <w:noProof/>
          </w:rPr>
          <w:t>78</w:t>
        </w:r>
        <w:r w:rsidR="0027147C">
          <w:fldChar w:fldCharType="end"/>
        </w:r>
      </w:hyperlink>
    </w:p>
    <w:p w:rsidR="002318F6" w:rsidRDefault="00F715B4">
      <w:pPr>
        <w:pStyle w:val="TM3"/>
      </w:pPr>
      <w:hyperlink w:anchor="_Toc110584768" w:history="1">
        <w:r w:rsidR="0027147C">
          <w:rPr>
            <w:rStyle w:val="Lienhypertexte"/>
          </w:rPr>
          <w:t>32.5 Enduit de protection appliqué sur chantier</w:t>
        </w:r>
        <w:r w:rsidR="0027147C">
          <w:tab/>
        </w:r>
        <w:r w:rsidR="0027147C">
          <w:fldChar w:fldCharType="begin"/>
        </w:r>
        <w:r w:rsidR="0027147C">
          <w:instrText xml:space="preserve"> PAGEREF _Toc110584768 \h </w:instrText>
        </w:r>
        <w:r w:rsidR="0027147C">
          <w:fldChar w:fldCharType="separate"/>
        </w:r>
        <w:r w:rsidR="002933CD">
          <w:rPr>
            <w:noProof/>
          </w:rPr>
          <w:t>78</w:t>
        </w:r>
        <w:r w:rsidR="0027147C">
          <w:fldChar w:fldCharType="end"/>
        </w:r>
      </w:hyperlink>
    </w:p>
    <w:p w:rsidR="002318F6" w:rsidRDefault="00F715B4">
      <w:pPr>
        <w:pStyle w:val="TM3"/>
      </w:pPr>
      <w:hyperlink w:anchor="_Toc110584769" w:history="1">
        <w:r w:rsidR="0027147C">
          <w:rPr>
            <w:rStyle w:val="Lienhypertexte"/>
          </w:rPr>
          <w:t>32.6 Puisards et têtes</w:t>
        </w:r>
        <w:r w:rsidR="0027147C">
          <w:tab/>
        </w:r>
        <w:r w:rsidR="0027147C">
          <w:fldChar w:fldCharType="begin"/>
        </w:r>
        <w:r w:rsidR="0027147C">
          <w:instrText xml:space="preserve"> PAGEREF _Toc110584769 \h </w:instrText>
        </w:r>
        <w:r w:rsidR="0027147C">
          <w:fldChar w:fldCharType="separate"/>
        </w:r>
        <w:r w:rsidR="002933CD">
          <w:rPr>
            <w:noProof/>
          </w:rPr>
          <w:t>78</w:t>
        </w:r>
        <w:r w:rsidR="0027147C">
          <w:fldChar w:fldCharType="end"/>
        </w:r>
      </w:hyperlink>
    </w:p>
    <w:p w:rsidR="002318F6" w:rsidRDefault="00F715B4">
      <w:pPr>
        <w:pStyle w:val="TM2"/>
      </w:pPr>
      <w:hyperlink w:anchor="_Toc110584770" w:history="1">
        <w:r w:rsidR="0027147C">
          <w:rPr>
            <w:rStyle w:val="Lienhypertexte"/>
          </w:rPr>
          <w:t>BARRIERES DE PLUIES: CONSTRUCTION ET GESTION</w:t>
        </w:r>
        <w:r w:rsidR="0027147C">
          <w:tab/>
        </w:r>
        <w:r w:rsidR="0027147C">
          <w:fldChar w:fldCharType="begin"/>
        </w:r>
        <w:r w:rsidR="0027147C">
          <w:instrText xml:space="preserve"> PAGEREF _Toc110584770 \h </w:instrText>
        </w:r>
        <w:r w:rsidR="0027147C">
          <w:fldChar w:fldCharType="separate"/>
        </w:r>
        <w:r w:rsidR="002933CD">
          <w:rPr>
            <w:noProof/>
          </w:rPr>
          <w:t>78</w:t>
        </w:r>
        <w:r w:rsidR="0027147C">
          <w:fldChar w:fldCharType="end"/>
        </w:r>
      </w:hyperlink>
    </w:p>
    <w:p w:rsidR="002318F6" w:rsidRDefault="00F715B4">
      <w:pPr>
        <w:pStyle w:val="TM2"/>
      </w:pPr>
      <w:hyperlink w:anchor="_Toc110584771" w:history="1">
        <w:r w:rsidR="0027147C">
          <w:rPr>
            <w:rStyle w:val="Lienhypertexte"/>
          </w:rPr>
          <w:t>SIGNALISA TION VERTICALE</w:t>
        </w:r>
        <w:r w:rsidR="0027147C">
          <w:tab/>
        </w:r>
        <w:r w:rsidR="0027147C">
          <w:fldChar w:fldCharType="begin"/>
        </w:r>
        <w:r w:rsidR="0027147C">
          <w:instrText xml:space="preserve"> PAGEREF _Toc110584771 \h </w:instrText>
        </w:r>
        <w:r w:rsidR="0027147C">
          <w:fldChar w:fldCharType="separate"/>
        </w:r>
        <w:r w:rsidR="002933CD">
          <w:rPr>
            <w:noProof/>
          </w:rPr>
          <w:t>79</w:t>
        </w:r>
        <w:r w:rsidR="0027147C">
          <w:fldChar w:fldCharType="end"/>
        </w:r>
      </w:hyperlink>
    </w:p>
    <w:p w:rsidR="002318F6" w:rsidRDefault="00F715B4">
      <w:pPr>
        <w:pStyle w:val="TM3"/>
      </w:pPr>
      <w:hyperlink w:anchor="_Toc110584772" w:history="1">
        <w:r w:rsidR="0027147C">
          <w:rPr>
            <w:rStyle w:val="Lienhypertexte"/>
          </w:rPr>
          <w:t>42.1 Implantation</w:t>
        </w:r>
        <w:r w:rsidR="0027147C">
          <w:tab/>
        </w:r>
        <w:r w:rsidR="0027147C">
          <w:fldChar w:fldCharType="begin"/>
        </w:r>
        <w:r w:rsidR="0027147C">
          <w:instrText xml:space="preserve"> PAGEREF _Toc110584772 \h </w:instrText>
        </w:r>
        <w:r w:rsidR="0027147C">
          <w:fldChar w:fldCharType="separate"/>
        </w:r>
        <w:r w:rsidR="002933CD">
          <w:rPr>
            <w:noProof/>
          </w:rPr>
          <w:t>79</w:t>
        </w:r>
        <w:r w:rsidR="0027147C">
          <w:fldChar w:fldCharType="end"/>
        </w:r>
      </w:hyperlink>
    </w:p>
    <w:p w:rsidR="002318F6" w:rsidRDefault="00F715B4">
      <w:pPr>
        <w:pStyle w:val="TM3"/>
      </w:pPr>
      <w:hyperlink w:anchor="_Toc110584773" w:history="1">
        <w:r w:rsidR="0027147C">
          <w:rPr>
            <w:rStyle w:val="Lienhypertexte"/>
          </w:rPr>
          <w:t>42.2 Ancrage et fondation</w:t>
        </w:r>
        <w:r w:rsidR="0027147C">
          <w:tab/>
        </w:r>
        <w:r w:rsidR="0027147C">
          <w:fldChar w:fldCharType="begin"/>
        </w:r>
        <w:r w:rsidR="0027147C">
          <w:instrText xml:space="preserve"> PAGEREF _Toc110584773 \h </w:instrText>
        </w:r>
        <w:r w:rsidR="0027147C">
          <w:fldChar w:fldCharType="separate"/>
        </w:r>
        <w:r w:rsidR="002933CD">
          <w:rPr>
            <w:noProof/>
          </w:rPr>
          <w:t>79</w:t>
        </w:r>
        <w:r w:rsidR="0027147C">
          <w:fldChar w:fldCharType="end"/>
        </w:r>
      </w:hyperlink>
    </w:p>
    <w:p w:rsidR="002318F6" w:rsidRDefault="00F715B4">
      <w:pPr>
        <w:pStyle w:val="TM2"/>
      </w:pPr>
      <w:hyperlink w:anchor="_Toc110584774" w:history="1">
        <w:r w:rsidR="0027147C">
          <w:rPr>
            <w:rStyle w:val="Lienhypertexte"/>
          </w:rPr>
          <w:t>TRAITEMENT DE BOURBIERS</w:t>
        </w:r>
        <w:r w:rsidR="0027147C">
          <w:tab/>
        </w:r>
        <w:r w:rsidR="0027147C">
          <w:fldChar w:fldCharType="begin"/>
        </w:r>
        <w:r w:rsidR="0027147C">
          <w:instrText xml:space="preserve"> PAGEREF _Toc110584774 \h </w:instrText>
        </w:r>
        <w:r w:rsidR="0027147C">
          <w:fldChar w:fldCharType="separate"/>
        </w:r>
        <w:r w:rsidR="002933CD">
          <w:rPr>
            <w:noProof/>
          </w:rPr>
          <w:t>79</w:t>
        </w:r>
        <w:r w:rsidR="0027147C">
          <w:fldChar w:fldCharType="end"/>
        </w:r>
      </w:hyperlink>
    </w:p>
    <w:p w:rsidR="002318F6" w:rsidRDefault="00F715B4">
      <w:pPr>
        <w:pStyle w:val="TM2"/>
      </w:pPr>
      <w:hyperlink w:anchor="_Toc110584775" w:history="1">
        <w:r w:rsidR="0027147C">
          <w:rPr>
            <w:rStyle w:val="Lienhypertexte"/>
          </w:rPr>
          <w:t>PROVISION POUR FORMATION</w:t>
        </w:r>
        <w:r w:rsidR="0027147C">
          <w:tab/>
        </w:r>
        <w:r w:rsidR="0027147C">
          <w:fldChar w:fldCharType="begin"/>
        </w:r>
        <w:r w:rsidR="0027147C">
          <w:instrText xml:space="preserve"> PAGEREF _Toc110584775 \h </w:instrText>
        </w:r>
        <w:r w:rsidR="0027147C">
          <w:fldChar w:fldCharType="separate"/>
        </w:r>
        <w:r w:rsidR="002933CD">
          <w:rPr>
            <w:noProof/>
          </w:rPr>
          <w:t>80</w:t>
        </w:r>
        <w:r w:rsidR="0027147C">
          <w:fldChar w:fldCharType="end"/>
        </w:r>
      </w:hyperlink>
    </w:p>
    <w:p w:rsidR="002318F6" w:rsidRDefault="00F715B4">
      <w:pPr>
        <w:pStyle w:val="TM1"/>
      </w:pPr>
      <w:hyperlink w:anchor="_Toc110584776" w:history="1">
        <w:r w:rsidR="0027147C">
          <w:rPr>
            <w:rStyle w:val="Lienhypertexte"/>
          </w:rPr>
          <w:t>CHAPITRE IV: MODE D'EVALUATION DES TRAVAUX</w:t>
        </w:r>
        <w:r w:rsidR="0027147C">
          <w:tab/>
        </w:r>
        <w:r w:rsidR="0027147C">
          <w:fldChar w:fldCharType="begin"/>
        </w:r>
        <w:r w:rsidR="0027147C">
          <w:instrText xml:space="preserve"> PAGEREF _Toc110584776 \h </w:instrText>
        </w:r>
        <w:r w:rsidR="0027147C">
          <w:fldChar w:fldCharType="separate"/>
        </w:r>
        <w:r w:rsidR="002933CD">
          <w:rPr>
            <w:noProof/>
          </w:rPr>
          <w:t>80</w:t>
        </w:r>
        <w:r w:rsidR="0027147C">
          <w:fldChar w:fldCharType="end"/>
        </w:r>
      </w:hyperlink>
    </w:p>
    <w:p w:rsidR="002318F6" w:rsidRDefault="00F715B4">
      <w:pPr>
        <w:pStyle w:val="TM2"/>
      </w:pPr>
      <w:hyperlink w:anchor="_Toc110584777" w:history="1">
        <w:r w:rsidR="0027147C">
          <w:rPr>
            <w:rStyle w:val="Lienhypertexte"/>
          </w:rPr>
          <w:t>CONDITIONS GENERALES D'EVALUATION</w:t>
        </w:r>
        <w:r w:rsidR="0027147C">
          <w:tab/>
        </w:r>
        <w:r w:rsidR="0027147C">
          <w:fldChar w:fldCharType="begin"/>
        </w:r>
        <w:r w:rsidR="0027147C">
          <w:instrText xml:space="preserve"> PAGEREF _Toc110584777 \h </w:instrText>
        </w:r>
        <w:r w:rsidR="0027147C">
          <w:fldChar w:fldCharType="separate"/>
        </w:r>
        <w:r w:rsidR="002933CD">
          <w:rPr>
            <w:noProof/>
          </w:rPr>
          <w:t>80</w:t>
        </w:r>
        <w:r w:rsidR="0027147C">
          <w:fldChar w:fldCharType="end"/>
        </w:r>
      </w:hyperlink>
    </w:p>
    <w:p w:rsidR="002318F6" w:rsidRDefault="00F715B4">
      <w:pPr>
        <w:pStyle w:val="TM2"/>
      </w:pPr>
      <w:hyperlink w:anchor="_Toc110584778" w:history="1">
        <w:r w:rsidR="0027147C">
          <w:rPr>
            <w:rStyle w:val="Lienhypertexte"/>
          </w:rPr>
          <w:t>ONSISTANCE DES PRIX</w:t>
        </w:r>
        <w:r w:rsidR="0027147C">
          <w:tab/>
        </w:r>
        <w:r w:rsidR="0027147C">
          <w:fldChar w:fldCharType="begin"/>
        </w:r>
        <w:r w:rsidR="0027147C">
          <w:instrText xml:space="preserve"> PAGEREF _Toc110584778 \h </w:instrText>
        </w:r>
        <w:r w:rsidR="0027147C">
          <w:fldChar w:fldCharType="separate"/>
        </w:r>
        <w:r w:rsidR="002933CD">
          <w:rPr>
            <w:noProof/>
          </w:rPr>
          <w:t>81</w:t>
        </w:r>
        <w:r w:rsidR="0027147C">
          <w:fldChar w:fldCharType="end"/>
        </w:r>
      </w:hyperlink>
    </w:p>
    <w:p w:rsidR="002318F6" w:rsidRDefault="00F715B4">
      <w:pPr>
        <w:pStyle w:val="TM2"/>
      </w:pPr>
      <w:hyperlink w:anchor="_Toc110584779" w:history="1">
        <w:r w:rsidR="0027147C">
          <w:rPr>
            <w:rStyle w:val="Lienhypertexte"/>
          </w:rPr>
          <w:t>DEFINITION DES PRIX ET EVALUATION DES TRAVAUX</w:t>
        </w:r>
        <w:r w:rsidR="0027147C">
          <w:tab/>
        </w:r>
        <w:r w:rsidR="0027147C">
          <w:fldChar w:fldCharType="begin"/>
        </w:r>
        <w:r w:rsidR="0027147C">
          <w:instrText xml:space="preserve"> PAGEREF _Toc110584779 \h </w:instrText>
        </w:r>
        <w:r w:rsidR="0027147C">
          <w:fldChar w:fldCharType="separate"/>
        </w:r>
        <w:r w:rsidR="002933CD">
          <w:rPr>
            <w:noProof/>
          </w:rPr>
          <w:t>81</w:t>
        </w:r>
        <w:r w:rsidR="0027147C">
          <w:fldChar w:fldCharType="end"/>
        </w:r>
      </w:hyperlink>
    </w:p>
    <w:p w:rsidR="002318F6" w:rsidRDefault="00F715B4">
      <w:pPr>
        <w:pStyle w:val="TM2"/>
      </w:pPr>
      <w:hyperlink w:anchor="_Toc110584780" w:history="1">
        <w:r w:rsidR="0027147C">
          <w:rPr>
            <w:rStyle w:val="Lienhypertexte"/>
          </w:rPr>
          <w:t>SERIE 100: NETTOYAGE ET TERRASSEMENTS</w:t>
        </w:r>
        <w:r w:rsidR="0027147C">
          <w:tab/>
        </w:r>
        <w:r w:rsidR="0027147C">
          <w:fldChar w:fldCharType="begin"/>
        </w:r>
        <w:r w:rsidR="0027147C">
          <w:instrText xml:space="preserve"> PAGEREF _Toc110584780 \h </w:instrText>
        </w:r>
        <w:r w:rsidR="0027147C">
          <w:fldChar w:fldCharType="separate"/>
        </w:r>
        <w:r w:rsidR="002933CD">
          <w:rPr>
            <w:noProof/>
          </w:rPr>
          <w:t>81</w:t>
        </w:r>
        <w:r w:rsidR="0027147C">
          <w:fldChar w:fldCharType="end"/>
        </w:r>
      </w:hyperlink>
    </w:p>
    <w:p w:rsidR="002318F6" w:rsidRDefault="00F715B4">
      <w:pPr>
        <w:pStyle w:val="TM2"/>
      </w:pPr>
      <w:hyperlink w:anchor="_Toc110584781" w:history="1">
        <w:r w:rsidR="0027147C">
          <w:rPr>
            <w:rStyle w:val="Lienhypertexte"/>
          </w:rPr>
          <w:t>DEBOUSSALLAGE (prix n°TM101)</w:t>
        </w:r>
        <w:r w:rsidR="0027147C">
          <w:tab/>
        </w:r>
        <w:r w:rsidR="0027147C">
          <w:fldChar w:fldCharType="begin"/>
        </w:r>
        <w:r w:rsidR="0027147C">
          <w:instrText xml:space="preserve"> PAGEREF _Toc110584781 \h </w:instrText>
        </w:r>
        <w:r w:rsidR="0027147C">
          <w:fldChar w:fldCharType="separate"/>
        </w:r>
        <w:r w:rsidR="002933CD">
          <w:rPr>
            <w:noProof/>
          </w:rPr>
          <w:t>81</w:t>
        </w:r>
        <w:r w:rsidR="0027147C">
          <w:fldChar w:fldCharType="end"/>
        </w:r>
      </w:hyperlink>
    </w:p>
    <w:p w:rsidR="002318F6" w:rsidRDefault="00F715B4">
      <w:pPr>
        <w:pStyle w:val="TM2"/>
      </w:pPr>
      <w:hyperlink w:anchor="_Toc110584782" w:history="1">
        <w:r w:rsidR="0027147C">
          <w:rPr>
            <w:rStyle w:val="Lienhypertexte"/>
          </w:rPr>
          <w:t>INSTALLATIONS DE CHANTIER</w:t>
        </w:r>
        <w:r w:rsidR="0027147C">
          <w:tab/>
        </w:r>
        <w:r w:rsidR="0027147C">
          <w:fldChar w:fldCharType="begin"/>
        </w:r>
        <w:r w:rsidR="0027147C">
          <w:instrText xml:space="preserve"> PAGEREF _Toc110584782 \h </w:instrText>
        </w:r>
        <w:r w:rsidR="0027147C">
          <w:fldChar w:fldCharType="separate"/>
        </w:r>
        <w:r w:rsidR="002933CD">
          <w:rPr>
            <w:noProof/>
          </w:rPr>
          <w:t>83</w:t>
        </w:r>
        <w:r w:rsidR="0027147C">
          <w:fldChar w:fldCharType="end"/>
        </w:r>
      </w:hyperlink>
    </w:p>
    <w:p w:rsidR="002318F6" w:rsidRDefault="00F715B4">
      <w:pPr>
        <w:pStyle w:val="TM2"/>
      </w:pPr>
      <w:hyperlink w:anchor="_Toc110584783" w:history="1">
        <w:r w:rsidR="0027147C">
          <w:rPr>
            <w:rStyle w:val="Lienhypertexte"/>
          </w:rPr>
          <w:t>BARRIERES DE PLUIES</w:t>
        </w:r>
        <w:r w:rsidR="0027147C">
          <w:tab/>
        </w:r>
        <w:r w:rsidR="0027147C">
          <w:fldChar w:fldCharType="begin"/>
        </w:r>
        <w:r w:rsidR="0027147C">
          <w:instrText xml:space="preserve"> PAGEREF _Toc110584783 \h </w:instrText>
        </w:r>
        <w:r w:rsidR="0027147C">
          <w:fldChar w:fldCharType="separate"/>
        </w:r>
        <w:r w:rsidR="002933CD">
          <w:rPr>
            <w:noProof/>
          </w:rPr>
          <w:t>85</w:t>
        </w:r>
        <w:r w:rsidR="0027147C">
          <w:fldChar w:fldCharType="end"/>
        </w:r>
      </w:hyperlink>
    </w:p>
    <w:p w:rsidR="002318F6" w:rsidRDefault="00F715B4">
      <w:pPr>
        <w:pStyle w:val="TM2"/>
      </w:pPr>
      <w:hyperlink w:anchor="_Toc110584784" w:history="1">
        <w:r w:rsidR="0027147C">
          <w:rPr>
            <w:rStyle w:val="Lienhypertexte"/>
          </w:rPr>
          <w:t>SANCTIONS ET PENAI.ITES</w:t>
        </w:r>
        <w:r w:rsidR="0027147C">
          <w:tab/>
        </w:r>
        <w:r w:rsidR="0027147C">
          <w:fldChar w:fldCharType="begin"/>
        </w:r>
        <w:r w:rsidR="0027147C">
          <w:instrText xml:space="preserve"> PAGEREF _Toc110584784 \h </w:instrText>
        </w:r>
        <w:r w:rsidR="0027147C">
          <w:fldChar w:fldCharType="separate"/>
        </w:r>
        <w:r w:rsidR="002933CD">
          <w:rPr>
            <w:noProof/>
          </w:rPr>
          <w:t>85</w:t>
        </w:r>
        <w:r w:rsidR="0027147C">
          <w:fldChar w:fldCharType="end"/>
        </w:r>
      </w:hyperlink>
    </w:p>
    <w:p w:rsidR="002318F6" w:rsidRDefault="0027147C">
      <w:r>
        <w:fldChar w:fldCharType="end"/>
      </w:r>
    </w:p>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7147C">
      <w:pPr>
        <w:pStyle w:val="Titre1"/>
        <w:rPr>
          <w:sz w:val="24"/>
          <w:lang w:val="fr-FR"/>
        </w:rPr>
      </w:pPr>
      <w:bookmarkStart w:id="144" w:name="_Toc110584680"/>
      <w:r>
        <w:rPr>
          <w:sz w:val="24"/>
          <w:lang w:val="fr-FR"/>
        </w:rPr>
        <w:t>CHAPITRE I : GENERALITES</w:t>
      </w:r>
      <w:bookmarkEnd w:id="144"/>
    </w:p>
    <w:p w:rsidR="002318F6" w:rsidRDefault="0027147C">
      <w:pPr>
        <w:pStyle w:val="Titre2"/>
        <w:rPr>
          <w:sz w:val="24"/>
        </w:rPr>
      </w:pPr>
      <w:bookmarkStart w:id="145" w:name="_Toc110584681"/>
      <w:r>
        <w:rPr>
          <w:sz w:val="28"/>
        </w:rPr>
        <w:t>OBJET DU PRESENT DOCUMENT</w:t>
      </w:r>
      <w:bookmarkEnd w:id="145"/>
      <w:r>
        <w:rPr>
          <w:sz w:val="28"/>
        </w:rPr>
        <w:t xml:space="preserve"> </w:t>
      </w:r>
    </w:p>
    <w:p w:rsidR="002318F6" w:rsidRDefault="0027147C">
      <w:pPr>
        <w:jc w:val="both"/>
      </w:pPr>
      <w:r>
        <w:tab/>
        <w:t>Le présent Cahier des Clauses Techniques Particulières est le document qui fixes les règles d'exécution des travaux d'entretien des routes en terre.</w:t>
      </w:r>
    </w:p>
    <w:p w:rsidR="002318F6" w:rsidRDefault="0027147C">
      <w:pPr>
        <w:jc w:val="both"/>
      </w:pPr>
      <w:r>
        <w:tab/>
        <w:t>Les travaux a réaliser portent sur l'entretien courant ou périodique de certains routes en terre tels que définis a l'article 1 du CCAP.</w:t>
      </w:r>
    </w:p>
    <w:p w:rsidR="002318F6" w:rsidRDefault="0027147C">
      <w:pPr>
        <w:pStyle w:val="Titre2"/>
        <w:rPr>
          <w:sz w:val="24"/>
        </w:rPr>
      </w:pPr>
      <w:r>
        <w:rPr>
          <w:sz w:val="24"/>
        </w:rPr>
        <w:t xml:space="preserve"> </w:t>
      </w:r>
      <w:bookmarkStart w:id="146" w:name="_Toc110584682"/>
      <w:r>
        <w:rPr>
          <w:bCs w:val="0"/>
          <w:sz w:val="28"/>
        </w:rPr>
        <w:t>CONSISTANCE DES TRAVAUX</w:t>
      </w:r>
      <w:bookmarkEnd w:id="146"/>
      <w:r>
        <w:rPr>
          <w:sz w:val="24"/>
        </w:rPr>
        <w:t xml:space="preserve"> </w:t>
      </w:r>
    </w:p>
    <w:p w:rsidR="002318F6" w:rsidRDefault="0027147C">
      <w:pPr>
        <w:jc w:val="both"/>
      </w:pPr>
      <w:r>
        <w:tab/>
        <w:t xml:space="preserve">La consistance des travaux à réaliser est détaillée dans le présent CCTP, au bordereau des prix nomenclature des tâches et au détail estimatif. </w:t>
      </w:r>
    </w:p>
    <w:p w:rsidR="002318F6" w:rsidRDefault="0027147C">
      <w:pPr>
        <w:jc w:val="both"/>
      </w:pPr>
      <w:r>
        <w:tab/>
        <w:t>Il comprennent en particulier les opérations suivante dont la liste n'est pas exhaustive:</w:t>
      </w:r>
    </w:p>
    <w:p w:rsidR="002318F6" w:rsidRDefault="0027147C" w:rsidP="002933CD">
      <w:pPr>
        <w:pStyle w:val="Paragraphedeliste"/>
        <w:numPr>
          <w:ilvl w:val="0"/>
          <w:numId w:val="38"/>
        </w:numPr>
        <w:spacing w:line="264" w:lineRule="auto"/>
        <w:jc w:val="both"/>
        <w:rPr>
          <w:rFonts w:ascii="Times New Roman" w:eastAsia="Times New Roman" w:hAnsi="Times New Roman"/>
          <w:b/>
          <w:sz w:val="28"/>
          <w:szCs w:val="24"/>
          <w:lang w:val="fr-FR" w:eastAsia="fr-FR" w:bidi="ar-SA"/>
        </w:rPr>
      </w:pPr>
      <w:bookmarkStart w:id="147" w:name="_Toc110584683"/>
      <w:r>
        <w:rPr>
          <w:rFonts w:ascii="Times New Roman" w:eastAsia="Times New Roman" w:hAnsi="Times New Roman"/>
          <w:b/>
          <w:sz w:val="28"/>
          <w:szCs w:val="24"/>
          <w:lang w:val="fr-FR" w:eastAsia="fr-FR" w:bidi="ar-SA"/>
        </w:rPr>
        <w:t xml:space="preserve">Installations </w:t>
      </w:r>
    </w:p>
    <w:p w:rsidR="002318F6" w:rsidRDefault="0027147C" w:rsidP="002933CD">
      <w:pPr>
        <w:pStyle w:val="Paragraphedeliste"/>
        <w:numPr>
          <w:ilvl w:val="0"/>
          <w:numId w:val="38"/>
        </w:numPr>
        <w:spacing w:line="264" w:lineRule="auto"/>
        <w:jc w:val="both"/>
        <w:rPr>
          <w:rFonts w:ascii="Times New Roman" w:eastAsia="Times New Roman" w:hAnsi="Times New Roman"/>
          <w:b/>
          <w:sz w:val="28"/>
          <w:szCs w:val="24"/>
          <w:lang w:val="fr-FR" w:eastAsia="fr-FR" w:bidi="ar-SA"/>
        </w:rPr>
      </w:pPr>
      <w:r>
        <w:rPr>
          <w:rFonts w:ascii="Times New Roman" w:eastAsia="Times New Roman" w:hAnsi="Times New Roman"/>
          <w:b/>
          <w:sz w:val="28"/>
          <w:szCs w:val="24"/>
          <w:lang w:val="fr-FR" w:eastAsia="fr-FR" w:bidi="ar-SA"/>
        </w:rPr>
        <w:t>Nettoyage et terrassements</w:t>
      </w:r>
    </w:p>
    <w:p w:rsidR="002318F6" w:rsidRDefault="0027147C" w:rsidP="002933CD">
      <w:pPr>
        <w:pStyle w:val="Paragraphedeliste"/>
        <w:numPr>
          <w:ilvl w:val="0"/>
          <w:numId w:val="38"/>
        </w:numPr>
        <w:spacing w:line="264" w:lineRule="auto"/>
        <w:jc w:val="both"/>
        <w:rPr>
          <w:rFonts w:ascii="Times New Roman" w:eastAsia="Times New Roman" w:hAnsi="Times New Roman"/>
          <w:b/>
          <w:sz w:val="28"/>
          <w:szCs w:val="24"/>
          <w:lang w:val="fr-FR" w:eastAsia="fr-FR" w:bidi="ar-SA"/>
        </w:rPr>
      </w:pPr>
      <w:r>
        <w:rPr>
          <w:rFonts w:ascii="Times New Roman" w:eastAsia="Times New Roman" w:hAnsi="Times New Roman"/>
          <w:b/>
          <w:sz w:val="28"/>
          <w:szCs w:val="24"/>
          <w:lang w:val="fr-FR" w:eastAsia="fr-FR" w:bidi="ar-SA"/>
        </w:rPr>
        <w:t>Assainissement – drainage</w:t>
      </w:r>
    </w:p>
    <w:p w:rsidR="002318F6" w:rsidRDefault="0027147C" w:rsidP="002933CD">
      <w:pPr>
        <w:pStyle w:val="Paragraphedeliste"/>
        <w:numPr>
          <w:ilvl w:val="0"/>
          <w:numId w:val="38"/>
        </w:numPr>
        <w:spacing w:line="264" w:lineRule="auto"/>
        <w:jc w:val="both"/>
        <w:rPr>
          <w:rFonts w:ascii="Times New Roman" w:eastAsia="Times New Roman" w:hAnsi="Times New Roman"/>
          <w:b/>
          <w:sz w:val="28"/>
          <w:szCs w:val="24"/>
          <w:lang w:val="fr-FR" w:eastAsia="fr-FR" w:bidi="ar-SA"/>
        </w:rPr>
      </w:pPr>
      <w:r>
        <w:rPr>
          <w:rFonts w:ascii="Times New Roman" w:eastAsia="Times New Roman" w:hAnsi="Times New Roman"/>
          <w:b/>
          <w:sz w:val="28"/>
          <w:szCs w:val="24"/>
          <w:lang w:val="fr-FR" w:eastAsia="fr-FR" w:bidi="ar-SA"/>
        </w:rPr>
        <w:t>Ouvrages d’art</w:t>
      </w:r>
    </w:p>
    <w:p w:rsidR="002318F6" w:rsidRDefault="0027147C" w:rsidP="002933CD">
      <w:pPr>
        <w:pStyle w:val="Paragraphedeliste"/>
        <w:numPr>
          <w:ilvl w:val="0"/>
          <w:numId w:val="38"/>
        </w:numPr>
        <w:spacing w:line="264" w:lineRule="auto"/>
        <w:jc w:val="both"/>
        <w:rPr>
          <w:rFonts w:ascii="Times New Roman" w:eastAsia="Times New Roman" w:hAnsi="Times New Roman"/>
          <w:b/>
          <w:sz w:val="28"/>
          <w:szCs w:val="24"/>
          <w:lang w:val="fr-FR" w:eastAsia="fr-FR" w:bidi="ar-SA"/>
        </w:rPr>
      </w:pPr>
      <w:r>
        <w:rPr>
          <w:rFonts w:ascii="Times New Roman" w:eastAsia="Times New Roman" w:hAnsi="Times New Roman"/>
          <w:b/>
          <w:sz w:val="28"/>
          <w:szCs w:val="24"/>
          <w:lang w:val="fr-FR" w:eastAsia="fr-FR" w:bidi="ar-SA"/>
        </w:rPr>
        <w:t>divers</w:t>
      </w:r>
    </w:p>
    <w:p w:rsidR="002318F6" w:rsidRDefault="002318F6">
      <w:pPr>
        <w:pStyle w:val="Paragraphedeliste"/>
        <w:tabs>
          <w:tab w:val="left" w:pos="1080"/>
        </w:tabs>
        <w:spacing w:before="0"/>
        <w:ind w:left="1260"/>
        <w:jc w:val="both"/>
        <w:rPr>
          <w:bCs/>
          <w:sz w:val="28"/>
        </w:rPr>
      </w:pPr>
    </w:p>
    <w:p w:rsidR="002318F6" w:rsidRDefault="0027147C" w:rsidP="002933CD">
      <w:pPr>
        <w:pStyle w:val="Paragraphedeliste"/>
        <w:numPr>
          <w:ilvl w:val="0"/>
          <w:numId w:val="39"/>
        </w:numPr>
        <w:tabs>
          <w:tab w:val="left" w:pos="1080"/>
        </w:tabs>
        <w:spacing w:before="0"/>
        <w:ind w:left="1260"/>
        <w:jc w:val="both"/>
        <w:rPr>
          <w:bCs/>
          <w:sz w:val="28"/>
        </w:rPr>
      </w:pPr>
      <w:r>
        <w:rPr>
          <w:bCs/>
          <w:sz w:val="28"/>
        </w:rPr>
        <w:t>DESCRIPTION DES TRAVAUX</w:t>
      </w:r>
      <w:bookmarkEnd w:id="147"/>
      <w:r>
        <w:rPr>
          <w:bCs/>
          <w:sz w:val="28"/>
        </w:rPr>
        <w:t xml:space="preserve"> </w:t>
      </w:r>
    </w:p>
    <w:p w:rsidR="002318F6" w:rsidRDefault="0027147C">
      <w:pPr>
        <w:pStyle w:val="Paragraphedeliste"/>
        <w:tabs>
          <w:tab w:val="left" w:pos="1080"/>
        </w:tabs>
        <w:ind w:left="1260"/>
        <w:jc w:val="both"/>
        <w:outlineLvl w:val="2"/>
        <w:rPr>
          <w:rFonts w:ascii="Times New Roman" w:hAnsi="Times New Roman"/>
          <w:b/>
          <w:sz w:val="24"/>
          <w:lang w:val="fr-FR"/>
        </w:rPr>
      </w:pPr>
      <w:bookmarkStart w:id="148" w:name="_Toc110584684"/>
      <w:r>
        <w:rPr>
          <w:rFonts w:ascii="Times New Roman" w:hAnsi="Times New Roman"/>
          <w:b/>
          <w:sz w:val="24"/>
          <w:lang w:val="fr-FR"/>
        </w:rPr>
        <w:t>1- Installation de chantier</w:t>
      </w:r>
      <w:bookmarkEnd w:id="148"/>
    </w:p>
    <w:p w:rsidR="002318F6" w:rsidRDefault="0027147C">
      <w:pPr>
        <w:pStyle w:val="Paragraphedeliste"/>
        <w:tabs>
          <w:tab w:val="left" w:pos="720"/>
          <w:tab w:val="left" w:pos="1080"/>
        </w:tabs>
        <w:ind w:left="18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sz w:val="24"/>
          <w:lang w:val="fr-FR"/>
        </w:rPr>
        <w:tab/>
        <w:t xml:space="preserve">Ces opérations consistent à la mise en place des installations nécessaires (matériel, terrain, bâtiments, hangars, sites d points d'eau, etc) à l'exécution et au suivi des travaux, leur maintenance et </w:t>
      </w:r>
      <w:r>
        <w:rPr>
          <w:rFonts w:ascii="Times New Roman" w:hAnsi="Times New Roman"/>
          <w:lang w:val="fr-FR"/>
        </w:rPr>
        <w:t xml:space="preserve">leur </w:t>
      </w:r>
      <w:r>
        <w:rPr>
          <w:rFonts w:ascii="Times New Roman" w:hAnsi="Times New Roman"/>
          <w:sz w:val="24"/>
          <w:lang w:val="fr-FR"/>
        </w:rPr>
        <w:t>fonctionnement.</w:t>
      </w:r>
    </w:p>
    <w:p w:rsidR="002318F6" w:rsidRDefault="0027147C">
      <w:pPr>
        <w:pStyle w:val="Paragraphedeliste"/>
        <w:tabs>
          <w:tab w:val="left" w:pos="180"/>
        </w:tabs>
        <w:ind w:left="360"/>
        <w:jc w:val="both"/>
        <w:outlineLvl w:val="2"/>
        <w:rPr>
          <w:rFonts w:ascii="Times New Roman" w:hAnsi="Times New Roman"/>
          <w:sz w:val="24"/>
          <w:lang w:val="fr-FR"/>
        </w:rPr>
      </w:pPr>
      <w:bookmarkStart w:id="149" w:name="_Toc110584686"/>
      <w:r>
        <w:rPr>
          <w:rFonts w:ascii="Times New Roman" w:hAnsi="Times New Roman"/>
          <w:b/>
          <w:sz w:val="24"/>
          <w:lang w:val="fr-FR"/>
        </w:rPr>
        <w:t xml:space="preserve">3- </w:t>
      </w:r>
      <w:bookmarkEnd w:id="149"/>
      <w:r>
        <w:rPr>
          <w:rFonts w:ascii="Times New Roman" w:hAnsi="Times New Roman"/>
          <w:b/>
          <w:sz w:val="24"/>
          <w:lang w:val="fr-FR"/>
        </w:rPr>
        <w:t>nettoyage et terrassement</w:t>
      </w:r>
    </w:p>
    <w:p w:rsidR="002318F6" w:rsidRDefault="0027147C">
      <w:pPr>
        <w:pStyle w:val="Paragraphedeliste"/>
        <w:tabs>
          <w:tab w:val="left" w:pos="720"/>
          <w:tab w:val="left" w:pos="1080"/>
        </w:tabs>
        <w:ind w:left="180"/>
        <w:jc w:val="both"/>
        <w:rPr>
          <w:rFonts w:ascii="Times New Roman" w:hAnsi="Times New Roman"/>
          <w:sz w:val="24"/>
          <w:lang w:val="fr-FR"/>
        </w:rPr>
      </w:pPr>
      <w:r>
        <w:rPr>
          <w:rFonts w:ascii="Times New Roman" w:hAnsi="Times New Roman"/>
          <w:sz w:val="24"/>
          <w:lang w:val="fr-FR"/>
        </w:rPr>
        <w:t xml:space="preserve"> le Déforestage qui consiste à nettoyer le terrain avec des moyens mécaniques; il est exécuté a l'intérieur de l'emprise hors plate-forme et comprend notamment</w:t>
      </w:r>
    </w:p>
    <w:p w:rsidR="002318F6" w:rsidRDefault="0027147C" w:rsidP="002933CD">
      <w:pPr>
        <w:pStyle w:val="Paragraphedeliste"/>
        <w:numPr>
          <w:ilvl w:val="0"/>
          <w:numId w:val="4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Le défrichement, l'arrachage des herbes, broussailles, plantations et haies à l'intérieur de l'emprise hors plate-forme;</w:t>
      </w:r>
    </w:p>
    <w:p w:rsidR="002318F6" w:rsidRDefault="0027147C" w:rsidP="002933CD">
      <w:pPr>
        <w:pStyle w:val="Paragraphedeliste"/>
        <w:numPr>
          <w:ilvl w:val="0"/>
          <w:numId w:val="4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l'abattage, le dessouchage, l'enlèvement des racines, le débitage d'arbre dont le diamètre est inferieur ou égal à 50cm,</w:t>
      </w:r>
    </w:p>
    <w:p w:rsidR="002318F6" w:rsidRDefault="0027147C" w:rsidP="002933CD">
      <w:pPr>
        <w:pStyle w:val="Paragraphedeliste"/>
        <w:numPr>
          <w:ilvl w:val="0"/>
          <w:numId w:val="4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l'élagage des arbres hors emprise,</w:t>
      </w:r>
    </w:p>
    <w:p w:rsidR="002318F6" w:rsidRDefault="0027147C" w:rsidP="002933CD">
      <w:pPr>
        <w:pStyle w:val="Paragraphedeliste"/>
        <w:numPr>
          <w:ilvl w:val="0"/>
          <w:numId w:val="4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le ramassage, l'enlèvement, le transport, l'évacuation des arbres, arbustes, souches et leur mise en dépôt hors de l'emprise en un lieu agrée par le Maître d'œuvre;</w:t>
      </w:r>
    </w:p>
    <w:p w:rsidR="002318F6" w:rsidRDefault="0027147C" w:rsidP="002933CD">
      <w:pPr>
        <w:pStyle w:val="Paragraphedeliste"/>
        <w:numPr>
          <w:ilvl w:val="0"/>
          <w:numId w:val="4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la remise en état des lieux. </w:t>
      </w:r>
    </w:p>
    <w:p w:rsidR="002318F6" w:rsidRDefault="0027147C">
      <w:pPr>
        <w:tabs>
          <w:tab w:val="left" w:pos="180"/>
        </w:tabs>
        <w:jc w:val="both"/>
        <w:outlineLvl w:val="2"/>
        <w:rPr>
          <w:b/>
        </w:rPr>
      </w:pPr>
      <w:bookmarkStart w:id="150" w:name="_Toc110584687"/>
      <w:r>
        <w:rPr>
          <w:b/>
        </w:rPr>
        <w:tab/>
      </w:r>
      <w:r>
        <w:rPr>
          <w:b/>
        </w:rPr>
        <w:tab/>
        <w:t>4 - Débroussaillage et décapage</w:t>
      </w:r>
      <w:bookmarkEnd w:id="150"/>
    </w:p>
    <w:p w:rsidR="002318F6" w:rsidRDefault="0027147C">
      <w:pPr>
        <w:pStyle w:val="Paragraphedeliste"/>
        <w:tabs>
          <w:tab w:val="left" w:pos="720"/>
          <w:tab w:val="left" w:pos="1080"/>
        </w:tabs>
        <w:ind w:left="180"/>
        <w:jc w:val="both"/>
        <w:rPr>
          <w:rFonts w:ascii="Times New Roman" w:hAnsi="Times New Roman"/>
          <w:sz w:val="24"/>
          <w:lang w:val="fr-FR"/>
        </w:rPr>
      </w:pPr>
      <w:r>
        <w:rPr>
          <w:rFonts w:ascii="Times New Roman" w:hAnsi="Times New Roman"/>
          <w:sz w:val="24"/>
          <w:lang w:val="fr-FR"/>
        </w:rPr>
        <w:tab/>
        <w:t>Les travaux comprennent l'entretien des abords et éventuellement la récupération de leurs caractéristiques géométriques (accotements, fossés et talus):</w:t>
      </w:r>
    </w:p>
    <w:p w:rsidR="002318F6" w:rsidRDefault="0027147C" w:rsidP="002933CD">
      <w:pPr>
        <w:pStyle w:val="Paragraphedeliste"/>
        <w:numPr>
          <w:ilvl w:val="0"/>
          <w:numId w:val="4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Débroussaillage, élagage, abattage d'arbres dont le diamètre est inferieur 20 cm, </w:t>
      </w:r>
    </w:p>
    <w:p w:rsidR="002318F6" w:rsidRDefault="0027147C" w:rsidP="002933CD">
      <w:pPr>
        <w:pStyle w:val="Paragraphedeliste"/>
        <w:numPr>
          <w:ilvl w:val="0"/>
          <w:numId w:val="4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Débroussaillage et nettoyage des fossés, des exutoires et des Ouvrages transversaux, y compris l'évacuation des objets étrangers, </w:t>
      </w:r>
    </w:p>
    <w:p w:rsidR="002318F6" w:rsidRDefault="0027147C" w:rsidP="002933CD">
      <w:pPr>
        <w:pStyle w:val="Paragraphedeliste"/>
        <w:numPr>
          <w:ilvl w:val="0"/>
          <w:numId w:val="4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Décapage éventuel des accotements</w:t>
      </w:r>
    </w:p>
    <w:p w:rsidR="002318F6" w:rsidRDefault="002318F6">
      <w:pPr>
        <w:pStyle w:val="Paragraphedeliste"/>
        <w:tabs>
          <w:tab w:val="left" w:pos="720"/>
          <w:tab w:val="left" w:pos="1080"/>
        </w:tabs>
        <w:ind w:left="1507"/>
        <w:jc w:val="both"/>
        <w:rPr>
          <w:rFonts w:ascii="Times New Roman" w:hAnsi="Times New Roman"/>
          <w:sz w:val="24"/>
          <w:lang w:val="fr-FR"/>
        </w:rPr>
      </w:pPr>
    </w:p>
    <w:p w:rsidR="002318F6" w:rsidRDefault="0027147C">
      <w:pPr>
        <w:pStyle w:val="Paragraphedeliste"/>
        <w:tabs>
          <w:tab w:val="left" w:pos="180"/>
        </w:tabs>
        <w:ind w:left="360"/>
        <w:jc w:val="both"/>
        <w:outlineLvl w:val="2"/>
        <w:rPr>
          <w:rFonts w:ascii="Times New Roman" w:hAnsi="Times New Roman"/>
          <w:b/>
          <w:sz w:val="24"/>
          <w:lang w:val="fr-FR"/>
        </w:rPr>
      </w:pPr>
      <w:r>
        <w:rPr>
          <w:rFonts w:ascii="Times New Roman" w:hAnsi="Times New Roman"/>
          <w:b/>
          <w:sz w:val="24"/>
          <w:lang w:val="fr-FR"/>
        </w:rPr>
        <w:t xml:space="preserve"> </w:t>
      </w:r>
      <w:bookmarkStart w:id="151" w:name="_Toc110584688"/>
      <w:r>
        <w:rPr>
          <w:rFonts w:ascii="Times New Roman" w:hAnsi="Times New Roman"/>
          <w:b/>
          <w:sz w:val="24"/>
          <w:lang w:val="fr-FR"/>
        </w:rPr>
        <w:t>5 -Terrassements</w:t>
      </w:r>
      <w:bookmarkEnd w:id="151"/>
      <w:r>
        <w:rPr>
          <w:rFonts w:ascii="Times New Roman" w:hAnsi="Times New Roman"/>
          <w:b/>
          <w:sz w:val="24"/>
          <w:lang w:val="fr-FR"/>
        </w:rPr>
        <w:t xml:space="preserve"> </w:t>
      </w:r>
    </w:p>
    <w:p w:rsidR="002318F6" w:rsidRDefault="0027147C" w:rsidP="002933CD">
      <w:pPr>
        <w:pStyle w:val="Paragraphedeliste"/>
        <w:numPr>
          <w:ilvl w:val="0"/>
          <w:numId w:val="4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Les terrassements sont limités au strict minimum et ne concerneront que des points particuliers (tels que les zones inondables ou de mauvaise tenue) et les reprises pour purges indiquées par le Maître d'œuvre.</w:t>
      </w:r>
    </w:p>
    <w:p w:rsidR="002318F6" w:rsidRDefault="0027147C" w:rsidP="002933CD">
      <w:pPr>
        <w:pStyle w:val="Paragraphedeliste"/>
        <w:numPr>
          <w:ilvl w:val="0"/>
          <w:numId w:val="4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lastRenderedPageBreak/>
        <w:t>Les terrassements peuvent être continus en cas d'entretien périodique.</w:t>
      </w:r>
    </w:p>
    <w:p w:rsidR="002318F6" w:rsidRDefault="0027147C">
      <w:pPr>
        <w:pStyle w:val="Paragraphedeliste"/>
        <w:tabs>
          <w:tab w:val="left" w:pos="180"/>
        </w:tabs>
        <w:ind w:left="360"/>
        <w:jc w:val="both"/>
        <w:outlineLvl w:val="2"/>
        <w:rPr>
          <w:rFonts w:ascii="Times New Roman" w:hAnsi="Times New Roman"/>
          <w:sz w:val="24"/>
          <w:lang w:val="fr-FR"/>
        </w:rPr>
      </w:pPr>
      <w:r>
        <w:rPr>
          <w:rFonts w:ascii="Times New Roman" w:hAnsi="Times New Roman"/>
          <w:sz w:val="24"/>
          <w:lang w:val="fr-FR"/>
        </w:rPr>
        <w:t xml:space="preserve"> </w:t>
      </w:r>
      <w:bookmarkStart w:id="152" w:name="_Toc110584690"/>
      <w:r>
        <w:rPr>
          <w:rFonts w:ascii="Times New Roman" w:hAnsi="Times New Roman"/>
          <w:b/>
          <w:sz w:val="24"/>
          <w:lang w:val="fr-FR"/>
        </w:rPr>
        <w:t>7- Assainissement et drainage</w:t>
      </w:r>
      <w:bookmarkEnd w:id="152"/>
    </w:p>
    <w:p w:rsidR="002318F6" w:rsidRDefault="0027147C">
      <w:pPr>
        <w:pStyle w:val="Paragraphedeliste"/>
        <w:tabs>
          <w:tab w:val="left" w:pos="720"/>
          <w:tab w:val="left" w:pos="1080"/>
        </w:tabs>
        <w:ind w:left="90"/>
        <w:jc w:val="both"/>
        <w:rPr>
          <w:rFonts w:ascii="Times New Roman" w:hAnsi="Times New Roman"/>
          <w:sz w:val="24"/>
          <w:lang w:val="fr-FR"/>
        </w:rPr>
      </w:pPr>
      <w:r>
        <w:rPr>
          <w:rFonts w:ascii="Times New Roman" w:hAnsi="Times New Roman"/>
          <w:sz w:val="24"/>
          <w:lang w:val="fr-FR"/>
        </w:rPr>
        <w:tab/>
        <w:t>Les travaux d'assainissement et de drainage concernent la réparation d'ouvrages existants et la mise en place d'éléments nouveaux, indispensables a l'écoulement des eaux superficielles et à la tenue des chaussées et des abords (le curage et la création des fossés, des exutoires et des ouvrage a transversaux).</w:t>
      </w:r>
    </w:p>
    <w:p w:rsidR="002318F6" w:rsidRDefault="002318F6">
      <w:pPr>
        <w:pStyle w:val="Paragraphedeliste"/>
        <w:tabs>
          <w:tab w:val="left" w:pos="720"/>
          <w:tab w:val="left" w:pos="1080"/>
        </w:tabs>
        <w:ind w:left="90"/>
        <w:jc w:val="both"/>
        <w:rPr>
          <w:rFonts w:ascii="Times New Roman" w:hAnsi="Times New Roman"/>
          <w:sz w:val="24"/>
          <w:lang w:val="fr-FR"/>
        </w:rPr>
      </w:pPr>
    </w:p>
    <w:p w:rsidR="002318F6" w:rsidRDefault="0027147C">
      <w:pPr>
        <w:pStyle w:val="Paragraphedeliste"/>
        <w:tabs>
          <w:tab w:val="left" w:pos="180"/>
        </w:tabs>
        <w:ind w:left="360"/>
        <w:jc w:val="both"/>
        <w:outlineLvl w:val="2"/>
        <w:rPr>
          <w:rFonts w:ascii="Times New Roman" w:hAnsi="Times New Roman"/>
          <w:b/>
          <w:sz w:val="24"/>
          <w:lang w:val="fr-FR"/>
        </w:rPr>
      </w:pPr>
      <w:r>
        <w:rPr>
          <w:rFonts w:ascii="Times New Roman" w:hAnsi="Times New Roman"/>
          <w:b/>
          <w:sz w:val="24"/>
          <w:lang w:val="fr-FR"/>
        </w:rPr>
        <w:t xml:space="preserve"> </w:t>
      </w:r>
      <w:bookmarkStart w:id="153" w:name="_Toc110584691"/>
      <w:r>
        <w:rPr>
          <w:rFonts w:ascii="Times New Roman" w:hAnsi="Times New Roman"/>
          <w:b/>
          <w:sz w:val="24"/>
          <w:lang w:val="fr-FR"/>
        </w:rPr>
        <w:t>8 - Ouvrages d'art</w:t>
      </w:r>
      <w:bookmarkEnd w:id="153"/>
      <w:r>
        <w:rPr>
          <w:rFonts w:ascii="Times New Roman" w:hAnsi="Times New Roman"/>
          <w:b/>
          <w:sz w:val="24"/>
          <w:lang w:val="fr-FR"/>
        </w:rPr>
        <w:t xml:space="preserve"> </w:t>
      </w:r>
    </w:p>
    <w:p w:rsidR="002318F6" w:rsidRDefault="0027147C">
      <w:pPr>
        <w:pStyle w:val="Paragraphedeliste"/>
        <w:tabs>
          <w:tab w:val="left" w:pos="720"/>
          <w:tab w:val="left" w:pos="1080"/>
        </w:tabs>
        <w:ind w:left="90"/>
        <w:jc w:val="both"/>
        <w:rPr>
          <w:rFonts w:ascii="Times New Roman" w:hAnsi="Times New Roman"/>
          <w:sz w:val="24"/>
          <w:lang w:val="fr-FR"/>
        </w:rPr>
      </w:pPr>
      <w:r>
        <w:rPr>
          <w:rFonts w:ascii="Times New Roman" w:hAnsi="Times New Roman"/>
          <w:sz w:val="24"/>
          <w:lang w:val="fr-FR"/>
        </w:rPr>
        <w:t>les travaux sur les Ouvrages d'art concernent:</w:t>
      </w:r>
    </w:p>
    <w:p w:rsidR="002318F6" w:rsidRDefault="0027147C" w:rsidP="002933CD">
      <w:pPr>
        <w:pStyle w:val="Paragraphedeliste"/>
        <w:numPr>
          <w:ilvl w:val="0"/>
          <w:numId w:val="41"/>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L'entretien courant et le nettoyage;</w:t>
      </w:r>
    </w:p>
    <w:p w:rsidR="002318F6" w:rsidRDefault="0027147C" w:rsidP="002933CD">
      <w:pPr>
        <w:pStyle w:val="Paragraphedeliste"/>
        <w:numPr>
          <w:ilvl w:val="0"/>
          <w:numId w:val="41"/>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Les réparations et pose des équipements de sécurité (garde-corps, balises etc) </w:t>
      </w:r>
    </w:p>
    <w:p w:rsidR="002318F6" w:rsidRDefault="0027147C" w:rsidP="002933CD">
      <w:pPr>
        <w:pStyle w:val="Paragraphedeliste"/>
        <w:numPr>
          <w:ilvl w:val="0"/>
          <w:numId w:val="41"/>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Les reprises d'affouillement et le confortement de fondations;</w:t>
      </w:r>
    </w:p>
    <w:p w:rsidR="002318F6" w:rsidRDefault="0027147C" w:rsidP="002933CD">
      <w:pPr>
        <w:pStyle w:val="Paragraphedeliste"/>
        <w:numPr>
          <w:ilvl w:val="0"/>
          <w:numId w:val="41"/>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Les réparations des superstructures,</w:t>
      </w:r>
    </w:p>
    <w:p w:rsidR="002318F6" w:rsidRDefault="0027147C" w:rsidP="002933CD">
      <w:pPr>
        <w:pStyle w:val="Paragraphedeliste"/>
        <w:numPr>
          <w:ilvl w:val="0"/>
          <w:numId w:val="41"/>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La construction de petits ouvrages neufs. </w:t>
      </w:r>
      <w:r>
        <w:t xml:space="preserve"> </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outlineLvl w:val="0"/>
        <w:rPr>
          <w:rFonts w:ascii="Times New Roman" w:hAnsi="Times New Roman"/>
          <w:b/>
          <w:sz w:val="24"/>
          <w:lang w:val="fr-FR"/>
        </w:rPr>
      </w:pPr>
      <w:r>
        <w:rPr>
          <w:rFonts w:ascii="Times New Roman" w:hAnsi="Times New Roman"/>
          <w:sz w:val="24"/>
          <w:lang w:val="fr-FR"/>
        </w:rPr>
        <w:t xml:space="preserve"> </w:t>
      </w:r>
      <w:bookmarkStart w:id="154" w:name="_Toc110584694"/>
      <w:r>
        <w:rPr>
          <w:rFonts w:ascii="Times New Roman" w:hAnsi="Times New Roman"/>
          <w:b/>
          <w:sz w:val="24"/>
          <w:lang w:val="fr-FR"/>
        </w:rPr>
        <w:t>REFERENCES TECHNIQUES</w:t>
      </w:r>
      <w:bookmarkEnd w:id="154"/>
      <w:r>
        <w:rPr>
          <w:rFonts w:ascii="Times New Roman" w:hAnsi="Times New Roman"/>
          <w:b/>
          <w:sz w:val="24"/>
          <w:lang w:val="fr-FR"/>
        </w:rPr>
        <w:t xml:space="preserv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présent Cahier des Clauses Techniques Particulières, désigne par la suite par le terme CCTP, fait partie des pièces contractuelles du marche.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il définit les nomes et spécifications techniques applicables, ainsi que les méthodes d'exécution des travaux et de mise en œuvre des matériaux.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présent CCTP est complété pour tout ce qui ne déroge pas aux documents contractuels, par les fascicules suivants du Ministère de l'Équipement français: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Fascicule n°2: Travaux de terrassements,</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Fascicule n3: Fourniture de liants hydrauliques;</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Fascicule n°4: Fournitures d'acier et autres métaux, titre I et titre II;</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Fascicule n°7: Reconnaissance des sols</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Fascicule n°25: Exécution des corps de chaussées;</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Fascicule n°31: Bordures et caniveaux en pierre naturelle ou en béton;</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 xml:space="preserve">Fascicule n°32: Construction de trottoirs; </w:t>
      </w:r>
    </w:p>
    <w:p w:rsidR="002318F6" w:rsidRDefault="0027147C">
      <w:pPr>
        <w:pStyle w:val="Paragraphedeliste"/>
        <w:tabs>
          <w:tab w:val="left" w:pos="720"/>
          <w:tab w:val="left" w:pos="1080"/>
        </w:tabs>
        <w:ind w:left="0" w:firstLine="54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 xml:space="preserve">Fascicule n°62: Règles techniques de conception et de calcul des ouvrages et Construction en béton arme,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Fascicule n°63: Exécution et mise an œuvre des bétons non armés, Confection des mortiers;</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Fascicule n°64: Travaux de maçonnerie d'ouvrage de génie civil,</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Fascicule n°70: Canalisations d'assainissement et ouvrages annexes.</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Toutefois, le cocontractant est autorise à utiliser a autres normes que celles mentionnés dans le présent document, a condition que celles-ci soient couramment admises et qu'elles conduisent a des résultats de qualité égale ou Supérieure. Ces normes doivent être préalablement soumises a l'approbation du Martre d œuvre avec pièces à l'appui. Le Maître œuvre justifie sa décision pour accepter ou rejeter une norme. </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outlineLvl w:val="0"/>
        <w:rPr>
          <w:rFonts w:ascii="Times New Roman" w:hAnsi="Times New Roman"/>
          <w:b/>
          <w:sz w:val="24"/>
          <w:lang w:val="fr-FR"/>
        </w:rPr>
      </w:pPr>
      <w:r>
        <w:rPr>
          <w:rFonts w:ascii="Times New Roman" w:hAnsi="Times New Roman"/>
          <w:b/>
          <w:sz w:val="24"/>
          <w:lang w:val="fr-FR"/>
        </w:rPr>
        <w:tab/>
      </w:r>
      <w:bookmarkStart w:id="155" w:name="_Toc110584695"/>
      <w:r>
        <w:rPr>
          <w:rFonts w:ascii="Times New Roman" w:hAnsi="Times New Roman"/>
          <w:b/>
          <w:sz w:val="24"/>
          <w:lang w:val="fr-FR"/>
        </w:rPr>
        <w:t>PRESCRIPTIONS GENERALES</w:t>
      </w:r>
      <w:bookmarkEnd w:id="155"/>
    </w:p>
    <w:p w:rsidR="002318F6" w:rsidRDefault="0027147C">
      <w:pPr>
        <w:pStyle w:val="Paragraphedeliste"/>
        <w:tabs>
          <w:tab w:val="left" w:pos="180"/>
        </w:tabs>
        <w:ind w:left="360"/>
        <w:jc w:val="both"/>
        <w:outlineLvl w:val="2"/>
        <w:rPr>
          <w:rFonts w:ascii="Times New Roman" w:hAnsi="Times New Roman"/>
          <w:sz w:val="24"/>
          <w:lang w:val="fr-FR"/>
        </w:rPr>
      </w:pPr>
      <w:r>
        <w:rPr>
          <w:rFonts w:ascii="Times New Roman" w:hAnsi="Times New Roman"/>
          <w:sz w:val="24"/>
          <w:lang w:val="fr-FR"/>
        </w:rPr>
        <w:t xml:space="preserve"> </w:t>
      </w:r>
      <w:bookmarkStart w:id="156" w:name="_Toc110584696"/>
      <w:r>
        <w:rPr>
          <w:rFonts w:ascii="Times New Roman" w:hAnsi="Times New Roman"/>
          <w:b/>
          <w:sz w:val="24"/>
          <w:lang w:val="fr-FR"/>
        </w:rPr>
        <w:t>5.1 Essais</w:t>
      </w:r>
      <w:bookmarkEnd w:id="156"/>
      <w:r>
        <w:rPr>
          <w:rFonts w:ascii="Times New Roman" w:hAnsi="Times New Roman"/>
          <w:sz w:val="24"/>
          <w:lang w:val="fr-FR"/>
        </w:rPr>
        <w:t xml:space="preserv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Les essais en laboratoire et en place sont conduits Conformément aux modes opératoires de l'AFNOR (France), du LCPC (France) ou a défaut de l'AASHO et de l'ASTM Etats-Unis), en vigueur le premier jour du mois qui précède la date limite de la remise des offres.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lastRenderedPageBreak/>
        <w:tab/>
        <w:t xml:space="preserve">Les matériaux, produits et composants de construction doivent être conformes aux stipulations du marche et aux prescriptions des normes AFNOR homologuées, les normes applicables étant celles en vigueur le premier jour du mois qui précède la date limite de remise des offres.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En ce qui concerne le vocabulaire des essais de laboratoire et les documents émis par les laboratoires d'essais, les termes fondamentaux et leurs définitions sont conformes à la norme NE X 10-001 et NF P 08-500 (conditions générales minimales a un procès verbal d'essai de matériaux)</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180"/>
        </w:tabs>
        <w:ind w:left="360"/>
        <w:jc w:val="both"/>
        <w:outlineLvl w:val="2"/>
        <w:rPr>
          <w:rFonts w:ascii="Times New Roman" w:hAnsi="Times New Roman"/>
          <w:sz w:val="24"/>
          <w:lang w:val="fr-FR"/>
        </w:rPr>
      </w:pPr>
      <w:r>
        <w:rPr>
          <w:rFonts w:ascii="Times New Roman" w:hAnsi="Times New Roman"/>
          <w:sz w:val="24"/>
          <w:lang w:val="fr-FR"/>
        </w:rPr>
        <w:t xml:space="preserve"> </w:t>
      </w:r>
      <w:bookmarkStart w:id="157" w:name="_Toc110584697"/>
      <w:r>
        <w:rPr>
          <w:rFonts w:ascii="Times New Roman" w:hAnsi="Times New Roman"/>
          <w:b/>
          <w:sz w:val="24"/>
          <w:lang w:val="fr-FR"/>
        </w:rPr>
        <w:t>5.2 Essais d'études</w:t>
      </w:r>
      <w:bookmarkEnd w:id="157"/>
      <w:r>
        <w:rPr>
          <w:rFonts w:ascii="Times New Roman" w:hAnsi="Times New Roman"/>
          <w:sz w:val="24"/>
          <w:lang w:val="fr-FR"/>
        </w:rPr>
        <w:t xml:space="preserv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Cocontractant doit effectuer toutes les recherches et essais de laboratoire nécessaires pour vérifier la conformité des matériaux, déterminer les dosages, les compositions des mélanges et des bétons, les traitements et les différents apports, qui permettent de répondre aux critères d'utilisation des divers matériaux et aux stipulations techniques requises.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Cocontractant doit effectuer tous les essais de formulation et de convenance sur les matériaux composites utilises sur le chantier.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Concernant les produits stabilisants, ces essais comprendront: identification des matériaux de chaussée a stabiliser, le choix du stabilisant, le dosage des Constituants, es performances mécaniques du mélange.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A partir des pièces et documents joints au dossier d'appel d'offres, le Cocontractant effectue toutes les vérifications qu'il juge nécessaires, afin de pouvoir signaler et rectifier les anomalies, erreurs ou omissions éventuelles.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Tous ces essais et vérifications sont à la charge du Cocontractant qui remet ses conclusions au Maître  d'œuvre.</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Après avoir effectue toutes les vérifications nécessaires, le Maître d'œuvre pourra donner par écrit son agrément ou prescrire une nouvelle recherche ou des essais complémentaires. </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180"/>
        </w:tabs>
        <w:ind w:left="360"/>
        <w:jc w:val="both"/>
        <w:outlineLvl w:val="2"/>
        <w:rPr>
          <w:rFonts w:ascii="Times New Roman" w:hAnsi="Times New Roman"/>
          <w:b/>
          <w:sz w:val="24"/>
          <w:lang w:val="fr-FR"/>
        </w:rPr>
      </w:pPr>
      <w:bookmarkStart w:id="158" w:name="_Toc110584698"/>
      <w:r>
        <w:rPr>
          <w:rFonts w:ascii="Times New Roman" w:hAnsi="Times New Roman"/>
          <w:b/>
          <w:sz w:val="24"/>
          <w:lang w:val="fr-FR"/>
        </w:rPr>
        <w:t>5.3 Essais de réception de matériaux sur le chantier</w:t>
      </w:r>
      <w:bookmarkEnd w:id="158"/>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Le Cocontractant est tenu de réaliser les essais de réception selon la cadence fixée ci-après à l'article 10 (qualité et préparation des matériaux). Les résultats seront présentes au Maître d'œuvre, qui, âpres avoir effectue toutes les vérifications nécessaires pourra donner son autorisation écrite pour réutilisation du matériau concerne. Le Maître d'œuvre se réserve le droit de demander des essais supplémentaires aux frais du cocontractant. Ou de réaliser toutes les vérifications jugées nécessaires avec son propre matériel ou en faisant appel a un laboratoire spécialise et agrée.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La liste non exhaustive des essais de réception des matériaux est la suivante:</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b/>
          <w:sz w:val="24"/>
          <w:lang w:val="fr-FR"/>
        </w:rPr>
        <w:t>5.3.1 Pour les travaux de terrassements et chaussées</w:t>
      </w:r>
      <w:r>
        <w:rPr>
          <w:rFonts w:ascii="Times New Roman" w:hAnsi="Times New Roman"/>
          <w:sz w:val="24"/>
          <w:lang w:val="fr-FR"/>
        </w:rPr>
        <w:t xml:space="preserv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Analyse granulométrique,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Teneur en eau,</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Limites d'Atterberg,</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Essai Proctor Modifie,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CBR. après 4 jours d'immersion</w:t>
      </w:r>
    </w:p>
    <w:p w:rsidR="002318F6" w:rsidRDefault="0027147C">
      <w:pPr>
        <w:pStyle w:val="Paragraphedeliste"/>
        <w:tabs>
          <w:tab w:val="left" w:pos="720"/>
          <w:tab w:val="left" w:pos="1080"/>
        </w:tabs>
        <w:ind w:left="0"/>
        <w:jc w:val="both"/>
        <w:rPr>
          <w:rFonts w:ascii="Times New Roman" w:hAnsi="Times New Roman"/>
          <w:b/>
          <w:sz w:val="24"/>
          <w:lang w:val="fr-FR"/>
        </w:rPr>
      </w:pPr>
      <w:r>
        <w:rPr>
          <w:rFonts w:ascii="Times New Roman" w:hAnsi="Times New Roman"/>
          <w:sz w:val="24"/>
          <w:lang w:val="fr-FR"/>
        </w:rPr>
        <w:t xml:space="preserve"> </w:t>
      </w:r>
      <w:r>
        <w:rPr>
          <w:rFonts w:ascii="Times New Roman" w:hAnsi="Times New Roman"/>
          <w:b/>
          <w:sz w:val="24"/>
          <w:lang w:val="fr-FR"/>
        </w:rPr>
        <w:t xml:space="preserve">5.3.2 Pour les bétons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Analyse granulométrique des agrégats,</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Propreté des granulats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Équivalent de sable</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b/>
          <w:sz w:val="24"/>
          <w:lang w:val="fr-FR"/>
        </w:rPr>
        <w:t>5.3.3 Pour les produits stabilisants</w:t>
      </w:r>
      <w:r>
        <w:rPr>
          <w:rFonts w:ascii="Times New Roman" w:hAnsi="Times New Roman"/>
          <w:sz w:val="24"/>
          <w:lang w:val="fr-FR"/>
        </w:rPr>
        <w:t xml:space="preserv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Identification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Propriétés physico-chimiques. </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 xml:space="preserve">5.3.4 Pour les matériaux a stabiliser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Analyse granulométrique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Teneur en eau,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Limites d'Atterberg,</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Essai Proctor Modifie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CBR. après 4 jours d'immersion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Test de réactivité au produit stabilisant. </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 xml:space="preserve">5.4 Essais de contrôle de mise en œuvre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Cocontractant a l'obligation de réaliser son auto-contrôle conformément aux cadences prévues plus loin dans ce CCTP à l'article 10 (qualité et préparation des matériaux).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La mesure de la densité in-situ se fera essentiellement par le densitomètre à membrane. Le contrôle de la mise en œuvre du béton se fera par la mesure de l'affaissement au cône d'Abrams et par la mesure de la résistance à la compression simple a 7 jours et a 28 jours.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Toutefois le Maître d'œuvre se réserve le droit de faire toutes les vérifications jugées indispensables avec son propre matériel et de recourir a tout autre moyen pour s'assurer que la mise en œuvre s'est opérée selon les règles de l'art. i1 pourra notamment avoir recours à la mesure de la résistance des bétons au scléromètre ou ordonner la mesure des densités in-situ en profondeur pour des remblais réalises en plusieurs couches.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cocontractant sera tenu d'effectuer toutes les reprises ordonnées par le Maître d'ouvrage. </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5.5. Amenée de l'équipement et du matériel</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sz w:val="24"/>
          <w:lang w:val="fr-FR"/>
        </w:rPr>
        <w:tab/>
        <w:t>Le Cocontractant effectue toutes les démarches nécessaires pour s'assurer que la livraison des équipements et du matériel importés soit effectuée dans des délais Compatibles avec le planning des travaux, et que toutes les dispositions soient prises pour leur expédition rapide sur le chantier. Cette exigence s'applique en particulier aux engins de terrassement, matériel de concassage, et matériel de transport.</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 Cocontractant est répute avoir tenu compte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-Des sujétions dues à l'amenée et au repli du matériel jusqu'au lieu des travaux, et notamment celles dues a l'utilisation d'un porte-char;</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Des sujétions dues au passage sur un itinéraire travaillent par une autre entreprise.</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Le Maître d'œuvre vérifier à la conformité du matériel amène sur le chantier a l'offre du titulaire.</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 xml:space="preserve"> 5.6 Fourniture des matériaux</w:t>
      </w:r>
    </w:p>
    <w:p w:rsidR="002318F6" w:rsidRDefault="0027147C">
      <w:pPr>
        <w:pStyle w:val="Paragraphedeliste"/>
        <w:tabs>
          <w:tab w:val="left" w:pos="720"/>
          <w:tab w:val="left" w:pos="1080"/>
        </w:tabs>
        <w:ind w:left="0"/>
        <w:jc w:val="both"/>
        <w:rPr>
          <w:rFonts w:ascii="Times New Roman" w:hAnsi="Times New Roman"/>
          <w:b/>
          <w:sz w:val="24"/>
          <w:lang w:val="fr-FR"/>
        </w:rPr>
      </w:pPr>
      <w:r>
        <w:rPr>
          <w:rFonts w:ascii="Times New Roman" w:hAnsi="Times New Roman"/>
          <w:sz w:val="24"/>
          <w:lang w:val="fr-FR"/>
        </w:rPr>
        <w:t xml:space="preserve"> </w:t>
      </w:r>
      <w:r>
        <w:rPr>
          <w:rFonts w:ascii="Times New Roman" w:hAnsi="Times New Roman"/>
          <w:sz w:val="24"/>
          <w:lang w:val="fr-FR"/>
        </w:rPr>
        <w:tab/>
      </w:r>
      <w:r>
        <w:rPr>
          <w:rFonts w:ascii="Times New Roman" w:hAnsi="Times New Roman"/>
          <w:b/>
          <w:sz w:val="24"/>
          <w:lang w:val="fr-FR"/>
        </w:rPr>
        <w:t xml:space="preserve">5.6.1 Matériaux locaux: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 Cocontractant choisit et visite toute source locale de matériaux et prend les dispositions nécessaires pour leur achat et leur transport sur le site des travaux.</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w:t>
      </w:r>
      <w:r>
        <w:rPr>
          <w:rFonts w:ascii="Times New Roman" w:hAnsi="Times New Roman"/>
          <w:b/>
          <w:sz w:val="24"/>
          <w:lang w:val="fr-FR"/>
        </w:rPr>
        <w:t>5.6.2 Matériaux importes</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sz w:val="24"/>
          <w:lang w:val="fr-FR"/>
        </w:rPr>
        <w:tab/>
        <w:t>Le Cocontractant passe les commandes auprès des fournisseurs pour les matériaux a importer, suffisamment a l'avance pour permettre leur fabrication, expédition et livraison a temps sur le chantier, afin qu'ils puissent être utilisés comme prévu dans le calendrier des travaux.</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I1 doit tenir compte notamment des délais de dédouanement. </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ab/>
        <w:t xml:space="preserve">5.7 Emplacements mis å disposition du Cocontractant,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lastRenderedPageBreak/>
        <w:tab/>
        <w:t xml:space="preserve">Si, sur la base des plans et pièces techniques du dossier d'appel d'offres (DAO), le cocontractante estime que les emplacements éventuellement mis a sa disposition par le Maître d'ouvrage sont suffisants ou mal situés a eu égard à sa propre organisation de chantier, il est tenu de s'informer de la disponibilité d'autres emplacements. Dans l'hypothèse où, de l'avis du cocontractant, les emplacements ainsi  disponibles demeurent insuffisants ou mal situés, il doit assurer la recherche de terrains supplémentaires, puis effectuer les tourmentes d'achat ou de location avant de procéder a leur aménagement. Il prend en charge les couts de recherche, formalités et préparation de ces terrains, en vue de l'établissement de ses installations et aires de stockage, et de la préparation des emprunts et carrières. L'implantation et 'aménagement de ces terrains doivent être approuves par le Maître d'œuvre qui ne peut les refuser sans raison valable.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Quel que soit le choix du Cocontractant quant a l'implantation de ces emplacements pour installations de chantier, aires de stockage ou carrières, l demeure entièrement responsable de l'achèvement des travaux dans les délais prévus.</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rPr>
          <w:rFonts w:ascii="Times New Roman" w:hAnsi="Times New Roman"/>
          <w:b/>
          <w:sz w:val="24"/>
          <w:lang w:val="fr-FR"/>
        </w:rPr>
      </w:pPr>
      <w:r>
        <w:rPr>
          <w:rFonts w:ascii="Times New Roman" w:hAnsi="Times New Roman"/>
          <w:sz w:val="24"/>
          <w:lang w:val="fr-FR"/>
        </w:rPr>
        <w:tab/>
        <w:t xml:space="preserve"> </w:t>
      </w:r>
      <w:r>
        <w:rPr>
          <w:rFonts w:ascii="Times New Roman" w:hAnsi="Times New Roman"/>
          <w:b/>
          <w:sz w:val="24"/>
          <w:lang w:val="fr-FR"/>
        </w:rPr>
        <w:t xml:space="preserve">5.8 Transport de matériel lourd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Cocontractant doit tenir compte des limitations éventuelles de charges sur les routes et ponts existants. l est tenu de charger le matériel sur des remorques a essieux multiples afin d'assurer une distribution de la charge totale respectant les imites prescrites par le code de la Route. </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rPr>
          <w:rFonts w:ascii="Times New Roman" w:hAnsi="Times New Roman"/>
          <w:b/>
          <w:sz w:val="24"/>
          <w:lang w:val="fr-FR"/>
        </w:rPr>
      </w:pPr>
      <w:r>
        <w:rPr>
          <w:rFonts w:ascii="Times New Roman" w:hAnsi="Times New Roman"/>
          <w:sz w:val="24"/>
          <w:lang w:val="fr-FR"/>
        </w:rPr>
        <w:tab/>
      </w:r>
      <w:r>
        <w:rPr>
          <w:rFonts w:ascii="Times New Roman" w:hAnsi="Times New Roman"/>
          <w:b/>
          <w:sz w:val="24"/>
          <w:lang w:val="fr-FR"/>
        </w:rPr>
        <w:t xml:space="preserve">5.9 Transport de matériaux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 Maître d'œuvre peut procéder à tout moment à des vérifications de la charge a T'essieu des véhicules de transport. Les détours et les pertes de temps qui en résultent Sont à la charge du Cocontractant. Le transport des matériaux n'est pas pris en compte si les véhicules effectuant ce transport Sont en surcharge.</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 xml:space="preserve">Les conditions de transport des produits stabilisants doivent être conformes aux stipulations des fiches techniques. </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ab/>
        <w:t>5.10 Maintien du trafic et des accès locaux</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Le trafic et les accès locaux doivent être maintenus pendant toute la durée des travaux. Le Cocontractant aménage des rampes d'accès raisonnablement aplanies traversant les travaux de chaussée pour permettre aux véhicules et aux piétons de les traverser.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Les déviations pour les circulations de véhicules et piétons sont réduites le plus possible et soigneusement entretenues aux frais du cocontractant.</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ab/>
        <w:t xml:space="preserve">5.11 Intempéries, suspensions de travaux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Il appartient au Cocontractant de fournir, chaque semaine, les relèves pluviométriques de la semaine écoulée (intensités et durées).</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Au Cas Ou une station officielle ne serait pas implantée dans la zone climatique représentative du chantier, le Cocontractant aura a sa charge la mise en place et le fonctionnement d'un pluviomètre implante sur le chantier. Les coûts correspondants sont inclus dans le prix d'installation de chantier.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 Maître d'ouvrage pourra prescrire, par ordre de service, la suspension des travaux Pour intempérie sans que le Cocontractant puisse élever une réclamation de ce fait.</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Dans ce cas, le délai contractuel sera prolongé d'autant de jours calendaires qu'il s'en sera écoulé entre la date de suspension et la date de reprise des travaux, a condition que cela soit prévu dans l'ordre de service. </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outlineLvl w:val="0"/>
        <w:rPr>
          <w:rFonts w:ascii="Times New Roman" w:hAnsi="Times New Roman"/>
          <w:b/>
          <w:sz w:val="24"/>
          <w:lang w:val="fr-FR"/>
        </w:rPr>
      </w:pPr>
      <w:bookmarkStart w:id="159" w:name="_Toc110584699"/>
      <w:r>
        <w:rPr>
          <w:rFonts w:ascii="Times New Roman" w:hAnsi="Times New Roman"/>
          <w:b/>
          <w:sz w:val="24"/>
          <w:lang w:val="fr-FR"/>
        </w:rPr>
        <w:t>JOURNAL DE CHANTIER ET REUNIONS</w:t>
      </w:r>
      <w:bookmarkEnd w:id="159"/>
      <w:r>
        <w:rPr>
          <w:rFonts w:ascii="Times New Roman" w:hAnsi="Times New Roman"/>
          <w:b/>
          <w:sz w:val="24"/>
          <w:lang w:val="fr-FR"/>
        </w:rPr>
        <w:t xml:space="preserv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lastRenderedPageBreak/>
        <w:tab/>
        <w:t>Le journal de chantier sera rédigé et signe chaque jour par le représentant du Cocontractant sur le chantier et par le représentant du Maître d'œuvre. Il sera établi Conjointement suivant un modèle défini et devra contenir au minimum les informations journalières suivantes:</w:t>
      </w:r>
    </w:p>
    <w:p w:rsidR="002318F6" w:rsidRDefault="0027147C" w:rsidP="002933CD">
      <w:pPr>
        <w:pStyle w:val="Paragraphedeliste"/>
        <w:numPr>
          <w:ilvl w:val="0"/>
          <w:numId w:val="4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Les conditions atmosphériques</w:t>
      </w:r>
    </w:p>
    <w:p w:rsidR="002318F6" w:rsidRDefault="0027147C" w:rsidP="002933CD">
      <w:pPr>
        <w:pStyle w:val="Paragraphedeliste"/>
        <w:numPr>
          <w:ilvl w:val="0"/>
          <w:numId w:val="4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Les travaux exécutent dans la Journée, </w:t>
      </w:r>
    </w:p>
    <w:p w:rsidR="002318F6" w:rsidRDefault="0027147C" w:rsidP="002933CD">
      <w:pPr>
        <w:pStyle w:val="Paragraphedeliste"/>
        <w:numPr>
          <w:ilvl w:val="0"/>
          <w:numId w:val="4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le personnel et le matériel employés</w:t>
      </w:r>
    </w:p>
    <w:p w:rsidR="002318F6" w:rsidRDefault="0027147C" w:rsidP="002933CD">
      <w:pPr>
        <w:pStyle w:val="Paragraphedeliste"/>
        <w:numPr>
          <w:ilvl w:val="0"/>
          <w:numId w:val="4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L'avancement des travaux </w:t>
      </w:r>
    </w:p>
    <w:p w:rsidR="002318F6" w:rsidRDefault="0027147C" w:rsidP="002933CD">
      <w:pPr>
        <w:pStyle w:val="Paragraphedeliste"/>
        <w:numPr>
          <w:ilvl w:val="0"/>
          <w:numId w:val="4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Les prescriptions imposées (les différents dosages et autres)</w:t>
      </w:r>
    </w:p>
    <w:p w:rsidR="002318F6" w:rsidRDefault="0027147C" w:rsidP="002933CD">
      <w:pPr>
        <w:pStyle w:val="Paragraphedeliste"/>
        <w:numPr>
          <w:ilvl w:val="0"/>
          <w:numId w:val="4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Les quantités détaillées de travaux</w:t>
      </w:r>
    </w:p>
    <w:p w:rsidR="002318F6" w:rsidRDefault="0027147C" w:rsidP="002933CD">
      <w:pPr>
        <w:pStyle w:val="Paragraphedeliste"/>
        <w:numPr>
          <w:ilvl w:val="0"/>
          <w:numId w:val="4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Les opérations administratives relatives à l'exécution et au règlement du marché</w:t>
      </w:r>
    </w:p>
    <w:p w:rsidR="002318F6" w:rsidRDefault="0027147C" w:rsidP="002933CD">
      <w:pPr>
        <w:pStyle w:val="Paragraphedeliste"/>
        <w:numPr>
          <w:ilvl w:val="0"/>
          <w:numId w:val="4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Les réceptions et agréments</w:t>
      </w:r>
    </w:p>
    <w:p w:rsidR="002318F6" w:rsidRDefault="0027147C" w:rsidP="002933CD">
      <w:pPr>
        <w:pStyle w:val="Paragraphedeliste"/>
        <w:numPr>
          <w:ilvl w:val="0"/>
          <w:numId w:val="4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Les incidents, accidents ou événements qui pourraient avoir une incidence ultérieure sur la tenue des ouvrages ou le déroulement du chantier </w:t>
      </w:r>
    </w:p>
    <w:p w:rsidR="002318F6" w:rsidRDefault="0027147C" w:rsidP="002933CD">
      <w:pPr>
        <w:pStyle w:val="Paragraphedeliste"/>
        <w:numPr>
          <w:ilvl w:val="0"/>
          <w:numId w:val="4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Les non-conformites </w:t>
      </w:r>
    </w:p>
    <w:p w:rsidR="002318F6" w:rsidRDefault="0027147C" w:rsidP="002933CD">
      <w:pPr>
        <w:pStyle w:val="Paragraphedeliste"/>
        <w:numPr>
          <w:ilvl w:val="0"/>
          <w:numId w:val="4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Les visites officielles</w:t>
      </w:r>
    </w:p>
    <w:p w:rsidR="002318F6" w:rsidRDefault="0027147C">
      <w:pPr>
        <w:pStyle w:val="Paragraphedeliste"/>
        <w:tabs>
          <w:tab w:val="left" w:pos="720"/>
          <w:tab w:val="left" w:pos="1080"/>
        </w:tabs>
        <w:ind w:left="90"/>
        <w:jc w:val="both"/>
        <w:rPr>
          <w:rFonts w:ascii="Times New Roman" w:hAnsi="Times New Roman"/>
          <w:sz w:val="24"/>
          <w:lang w:val="fr-FR"/>
        </w:rPr>
      </w:pPr>
      <w:r>
        <w:rPr>
          <w:rFonts w:ascii="Times New Roman" w:hAnsi="Times New Roman"/>
          <w:sz w:val="24"/>
          <w:lang w:val="fr-FR"/>
        </w:rPr>
        <w:tab/>
        <w:t xml:space="preserve"> Le journal de chantier sera signe chaque jour par le représentant du Cocontractant et du Maître d'œuvre. </w:t>
      </w:r>
    </w:p>
    <w:p w:rsidR="002318F6" w:rsidRDefault="0027147C">
      <w:pPr>
        <w:pStyle w:val="Paragraphedeliste"/>
        <w:tabs>
          <w:tab w:val="left" w:pos="720"/>
          <w:tab w:val="left" w:pos="1080"/>
        </w:tabs>
        <w:ind w:left="90"/>
        <w:jc w:val="both"/>
        <w:rPr>
          <w:rFonts w:ascii="Times New Roman" w:hAnsi="Times New Roman"/>
          <w:sz w:val="24"/>
          <w:lang w:val="fr-FR"/>
        </w:rPr>
      </w:pPr>
      <w:r>
        <w:rPr>
          <w:rFonts w:ascii="Times New Roman" w:hAnsi="Times New Roman"/>
          <w:sz w:val="24"/>
          <w:lang w:val="fr-FR"/>
        </w:rPr>
        <w:tab/>
        <w:t>Une réunion hebdomadaire, a laquelle participeront obligatoirement le Cocontractant et le Maître d'œuvre, et éventuellement le Chef de service, permettra de discuter des points relatifs a l'exécution du marché, d'évaluer élément n'ayant pas reçu une définition suffisamment claire dans les termes du contrat ou avant le début des travaux.</w:t>
      </w:r>
    </w:p>
    <w:p w:rsidR="002318F6" w:rsidRDefault="002318F6">
      <w:pPr>
        <w:pStyle w:val="Paragraphedeliste"/>
        <w:tabs>
          <w:tab w:val="left" w:pos="720"/>
          <w:tab w:val="left" w:pos="1080"/>
        </w:tabs>
        <w:ind w:left="90"/>
        <w:jc w:val="both"/>
        <w:rPr>
          <w:rFonts w:ascii="Times New Roman" w:hAnsi="Times New Roman"/>
          <w:sz w:val="24"/>
          <w:lang w:val="fr-FR"/>
        </w:rPr>
      </w:pPr>
    </w:p>
    <w:p w:rsidR="002318F6" w:rsidRDefault="0027147C">
      <w:pPr>
        <w:pStyle w:val="Paragraphedeliste"/>
        <w:tabs>
          <w:tab w:val="left" w:pos="720"/>
          <w:tab w:val="left" w:pos="1080"/>
        </w:tabs>
        <w:ind w:left="90"/>
        <w:jc w:val="both"/>
        <w:rPr>
          <w:rFonts w:ascii="Times New Roman" w:hAnsi="Times New Roman"/>
          <w:sz w:val="24"/>
          <w:lang w:val="fr-FR"/>
        </w:rPr>
      </w:pPr>
      <w:r>
        <w:rPr>
          <w:rFonts w:ascii="Times New Roman" w:hAnsi="Times New Roman"/>
          <w:sz w:val="24"/>
          <w:lang w:val="fr-FR"/>
        </w:rPr>
        <w:tab/>
        <w:t xml:space="preserve">Le Maître d'æuvre pourra modifier la périodicité des réunions sans que celle-ci puisse être supérieure a 15 jours. </w:t>
      </w:r>
    </w:p>
    <w:p w:rsidR="002318F6" w:rsidRDefault="0027147C">
      <w:pPr>
        <w:pStyle w:val="Paragraphedeliste"/>
        <w:tabs>
          <w:tab w:val="left" w:pos="720"/>
          <w:tab w:val="left" w:pos="1080"/>
        </w:tabs>
        <w:ind w:left="90"/>
        <w:jc w:val="both"/>
        <w:rPr>
          <w:rFonts w:ascii="Times New Roman" w:hAnsi="Times New Roman"/>
          <w:sz w:val="24"/>
          <w:lang w:val="fr-FR"/>
        </w:rPr>
      </w:pPr>
      <w:r>
        <w:rPr>
          <w:rFonts w:ascii="Times New Roman" w:hAnsi="Times New Roman"/>
          <w:sz w:val="24"/>
          <w:lang w:val="fr-FR"/>
        </w:rPr>
        <w:tab/>
        <w:t>Les réunions hebdomadaires permettent au Maître d'œuvre d'avoir une idée précise de l'évolution du chantier et de définir à priori les actions a entreprendre pour respecter les conditions du marché.</w:t>
      </w:r>
    </w:p>
    <w:p w:rsidR="002318F6" w:rsidRDefault="0027147C">
      <w:pPr>
        <w:pStyle w:val="Paragraphedeliste"/>
        <w:tabs>
          <w:tab w:val="left" w:pos="720"/>
          <w:tab w:val="left" w:pos="1080"/>
        </w:tabs>
        <w:ind w:left="90"/>
        <w:jc w:val="both"/>
        <w:rPr>
          <w:rFonts w:ascii="Times New Roman" w:hAnsi="Times New Roman"/>
          <w:sz w:val="24"/>
          <w:lang w:val="fr-FR"/>
        </w:rPr>
      </w:pPr>
      <w:r>
        <w:rPr>
          <w:rFonts w:ascii="Times New Roman" w:hAnsi="Times New Roman"/>
          <w:sz w:val="24"/>
          <w:lang w:val="fr-FR"/>
        </w:rPr>
        <w:tab/>
        <w:t xml:space="preserve"> Ces réunions font l'objet d'un procès- vernal, rédige par le Maître d'œuvre et signé par le Cocontractant et le Maître d'œuvre. </w:t>
      </w:r>
    </w:p>
    <w:p w:rsidR="002318F6" w:rsidRDefault="002318F6">
      <w:pPr>
        <w:pStyle w:val="Paragraphedeliste"/>
        <w:tabs>
          <w:tab w:val="left" w:pos="720"/>
          <w:tab w:val="left" w:pos="1080"/>
        </w:tabs>
        <w:ind w:left="90"/>
        <w:jc w:val="both"/>
        <w:rPr>
          <w:rFonts w:ascii="Times New Roman" w:hAnsi="Times New Roman"/>
          <w:sz w:val="24"/>
          <w:lang w:val="fr-FR"/>
        </w:rPr>
      </w:pPr>
    </w:p>
    <w:p w:rsidR="002318F6" w:rsidRDefault="002318F6">
      <w:pPr>
        <w:pStyle w:val="Paragraphedeliste"/>
        <w:tabs>
          <w:tab w:val="left" w:pos="720"/>
          <w:tab w:val="left" w:pos="1080"/>
        </w:tabs>
        <w:ind w:left="90"/>
        <w:jc w:val="both"/>
        <w:outlineLvl w:val="0"/>
        <w:rPr>
          <w:rFonts w:ascii="Times New Roman" w:hAnsi="Times New Roman"/>
          <w:sz w:val="24"/>
          <w:lang w:val="fr-FR"/>
        </w:rPr>
      </w:pPr>
    </w:p>
    <w:p w:rsidR="002318F6" w:rsidRDefault="0027147C">
      <w:pPr>
        <w:pStyle w:val="Paragraphedeliste"/>
        <w:tabs>
          <w:tab w:val="left" w:pos="720"/>
          <w:tab w:val="left" w:pos="1080"/>
        </w:tabs>
        <w:ind w:left="90"/>
        <w:jc w:val="both"/>
        <w:outlineLvl w:val="0"/>
        <w:rPr>
          <w:rFonts w:ascii="Times New Roman" w:hAnsi="Times New Roman"/>
          <w:b/>
          <w:sz w:val="24"/>
          <w:lang w:val="fr-FR"/>
        </w:rPr>
      </w:pPr>
      <w:r>
        <w:rPr>
          <w:rFonts w:ascii="Times New Roman" w:hAnsi="Times New Roman"/>
          <w:sz w:val="24"/>
          <w:lang w:val="fr-FR"/>
        </w:rPr>
        <w:t xml:space="preserve"> </w:t>
      </w:r>
      <w:bookmarkStart w:id="160" w:name="_Toc110584700"/>
      <w:r>
        <w:rPr>
          <w:rFonts w:ascii="Times New Roman" w:hAnsi="Times New Roman"/>
          <w:b/>
          <w:sz w:val="24"/>
          <w:lang w:val="fr-FR"/>
        </w:rPr>
        <w:t>PROGRAMMES D'EXECUTION DES TRAVAUX</w:t>
      </w:r>
      <w:bookmarkEnd w:id="160"/>
      <w:r>
        <w:rPr>
          <w:rFonts w:ascii="Times New Roman" w:hAnsi="Times New Roman"/>
          <w:b/>
          <w:sz w:val="24"/>
          <w:lang w:val="fr-FR"/>
        </w:rPr>
        <w:t xml:space="preserve"> </w:t>
      </w:r>
    </w:p>
    <w:p w:rsidR="002318F6" w:rsidRDefault="0027147C">
      <w:pPr>
        <w:pStyle w:val="Paragraphedeliste"/>
        <w:tabs>
          <w:tab w:val="left" w:pos="720"/>
          <w:tab w:val="left" w:pos="1080"/>
        </w:tabs>
        <w:ind w:left="90"/>
        <w:jc w:val="both"/>
        <w:rPr>
          <w:rFonts w:ascii="Times New Roman" w:hAnsi="Times New Roman"/>
          <w:sz w:val="24"/>
          <w:lang w:val="fr-FR"/>
        </w:rPr>
      </w:pPr>
      <w:r>
        <w:rPr>
          <w:rFonts w:ascii="Times New Roman" w:hAnsi="Times New Roman"/>
          <w:sz w:val="24"/>
          <w:lang w:val="fr-FR"/>
        </w:rPr>
        <w:tab/>
        <w:t xml:space="preserve">Le programme d'exécution des travaux doit préciser: </w:t>
      </w:r>
    </w:p>
    <w:p w:rsidR="002318F6" w:rsidRDefault="0027147C" w:rsidP="002933CD">
      <w:pPr>
        <w:pStyle w:val="Paragraphedeliste"/>
        <w:numPr>
          <w:ilvl w:val="0"/>
          <w:numId w:val="43"/>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Le schéma itinéraire;</w:t>
      </w:r>
    </w:p>
    <w:p w:rsidR="002318F6" w:rsidRDefault="0027147C" w:rsidP="002933CD">
      <w:pPr>
        <w:pStyle w:val="Paragraphedeliste"/>
        <w:numPr>
          <w:ilvl w:val="0"/>
          <w:numId w:val="43"/>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La description des dispositions et méthodes envisagées pour l'exécution des travaux;</w:t>
      </w:r>
    </w:p>
    <w:p w:rsidR="002318F6" w:rsidRDefault="0027147C" w:rsidP="002933CD">
      <w:pPr>
        <w:pStyle w:val="Paragraphedeliste"/>
        <w:numPr>
          <w:ilvl w:val="0"/>
          <w:numId w:val="43"/>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Les matériels utilises;</w:t>
      </w:r>
    </w:p>
    <w:p w:rsidR="002318F6" w:rsidRDefault="0027147C" w:rsidP="002933CD">
      <w:pPr>
        <w:pStyle w:val="Paragraphedeliste"/>
        <w:numPr>
          <w:ilvl w:val="0"/>
          <w:numId w:val="43"/>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Les personnels d'encadrement et de coordination du chantier </w:t>
      </w:r>
    </w:p>
    <w:p w:rsidR="002318F6" w:rsidRDefault="0027147C" w:rsidP="002933CD">
      <w:pPr>
        <w:pStyle w:val="Paragraphedeliste"/>
        <w:numPr>
          <w:ilvl w:val="0"/>
          <w:numId w:val="43"/>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Le planning d'exécution des travaux et de mobilisation des ressources;</w:t>
      </w:r>
    </w:p>
    <w:p w:rsidR="002318F6" w:rsidRDefault="0027147C" w:rsidP="002933CD">
      <w:pPr>
        <w:pStyle w:val="Paragraphedeliste"/>
        <w:numPr>
          <w:ilvl w:val="0"/>
          <w:numId w:val="43"/>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Le plan de gestion de l'environnement et de la qualité; </w:t>
      </w:r>
    </w:p>
    <w:p w:rsidR="002318F6" w:rsidRDefault="0027147C" w:rsidP="002933CD">
      <w:pPr>
        <w:pStyle w:val="Paragraphedeliste"/>
        <w:numPr>
          <w:ilvl w:val="0"/>
          <w:numId w:val="43"/>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Toute information qui pourrait être utile du Maître d' œuvre pour organiser le contrôle.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Ce programme sera révise au cours de l'exécution du chantier autant que de besoin. </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90"/>
        <w:jc w:val="both"/>
        <w:outlineLvl w:val="0"/>
        <w:rPr>
          <w:rFonts w:ascii="Times New Roman" w:hAnsi="Times New Roman"/>
          <w:b/>
          <w:sz w:val="24"/>
          <w:lang w:val="fr-FR"/>
        </w:rPr>
      </w:pPr>
      <w:bookmarkStart w:id="161" w:name="_Toc110584701"/>
      <w:r>
        <w:rPr>
          <w:rFonts w:ascii="Times New Roman" w:hAnsi="Times New Roman"/>
          <w:b/>
          <w:sz w:val="24"/>
          <w:lang w:val="fr-FR"/>
        </w:rPr>
        <w:t>PLANS DE RECOLEMENT</w:t>
      </w:r>
      <w:bookmarkEnd w:id="161"/>
      <w:r>
        <w:rPr>
          <w:rFonts w:ascii="Times New Roman" w:hAnsi="Times New Roman"/>
          <w:b/>
          <w:sz w:val="24"/>
          <w:lang w:val="fr-FR"/>
        </w:rPr>
        <w:t xml:space="preserv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Cocontractant fournira les plans de récolement des travaux réalises au plus tard le Jour de la réception provisoire des travaux, y compris les réceptions partielles.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Les plans de récolement se présentent sous la forme de matrices routières mentionnant la localisation, la nature, les quantités, les dates d'exécution de toutes les opérations réalisées.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lastRenderedPageBreak/>
        <w:tab/>
        <w:t>Ils comprennent également la lasse des documents justifiants l'exécution des travaux.</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outlineLvl w:val="0"/>
        <w:rPr>
          <w:rFonts w:ascii="Times New Roman" w:hAnsi="Times New Roman"/>
          <w:b/>
          <w:sz w:val="24"/>
          <w:lang w:val="fr-FR"/>
        </w:rPr>
      </w:pPr>
      <w:bookmarkStart w:id="162" w:name="_Toc110584702"/>
      <w:r>
        <w:rPr>
          <w:rFonts w:ascii="Times New Roman" w:hAnsi="Times New Roman"/>
          <w:b/>
          <w:sz w:val="24"/>
          <w:lang w:val="fr-FR"/>
        </w:rPr>
        <w:t>CHAPITRE II: PROVENANCE, QUALITE ET PREPARATION DES MATÉRIAUX</w:t>
      </w:r>
      <w:bookmarkEnd w:id="162"/>
    </w:p>
    <w:p w:rsidR="002318F6" w:rsidRDefault="0027147C">
      <w:pPr>
        <w:pStyle w:val="Paragraphedeliste"/>
        <w:tabs>
          <w:tab w:val="left" w:pos="720"/>
          <w:tab w:val="left" w:pos="1080"/>
        </w:tabs>
        <w:ind w:left="0"/>
        <w:jc w:val="both"/>
        <w:outlineLvl w:val="1"/>
        <w:rPr>
          <w:rFonts w:ascii="Times New Roman" w:hAnsi="Times New Roman"/>
          <w:b/>
          <w:sz w:val="24"/>
          <w:lang w:val="fr-FR"/>
        </w:rPr>
      </w:pPr>
      <w:r>
        <w:rPr>
          <w:rFonts w:ascii="Times New Roman" w:hAnsi="Times New Roman"/>
          <w:sz w:val="24"/>
          <w:lang w:val="fr-FR"/>
        </w:rPr>
        <w:tab/>
      </w:r>
      <w:r>
        <w:rPr>
          <w:rFonts w:ascii="Times New Roman" w:hAnsi="Times New Roman"/>
          <w:b/>
          <w:sz w:val="24"/>
          <w:lang w:val="fr-FR"/>
        </w:rPr>
        <w:t xml:space="preserve"> </w:t>
      </w:r>
      <w:bookmarkStart w:id="163" w:name="_Toc110584703"/>
      <w:r>
        <w:rPr>
          <w:rFonts w:ascii="Times New Roman" w:hAnsi="Times New Roman"/>
          <w:b/>
          <w:sz w:val="24"/>
          <w:lang w:val="fr-FR"/>
        </w:rPr>
        <w:t>PROVENANCE DES MATÉRIAUX</w:t>
      </w:r>
      <w:bookmarkEnd w:id="163"/>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b/>
          <w:sz w:val="24"/>
          <w:lang w:val="fr-FR"/>
        </w:rPr>
        <w:t xml:space="preserve"> </w:t>
      </w:r>
      <w:bookmarkStart w:id="164" w:name="_Toc110584704"/>
      <w:r>
        <w:rPr>
          <w:rFonts w:ascii="Times New Roman" w:hAnsi="Times New Roman"/>
          <w:b/>
          <w:sz w:val="24"/>
          <w:lang w:val="fr-FR"/>
        </w:rPr>
        <w:t>9.1 Dispositions générales</w:t>
      </w:r>
      <w:bookmarkEnd w:id="164"/>
      <w:r>
        <w:rPr>
          <w:rFonts w:ascii="Times New Roman" w:hAnsi="Times New Roman"/>
          <w:b/>
          <w:sz w:val="24"/>
          <w:lang w:val="fr-FR"/>
        </w:rPr>
        <w:t xml:space="preserv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Les fournitures de tous les matériaux pour terrassements er chaussées ou entrant dans la composition des ouvrages hydrauliques incombe au cocontractant.</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Le cocontractant devra s'assurer auprès des fabricants et fournisseurs qu'ils acceptent les prescriptions du présent CCTP, tant en ce qui concerne la qualité des matériaux et produits que les conditions de contrôle et d'essais.</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sz w:val="24"/>
          <w:lang w:val="fr-FR"/>
        </w:rPr>
        <w:tab/>
        <w:t>Le Cocontractant devra soumettre la provenance de tous les matériaux destinés à l'exécution du présent marche a l'agrément du Maître d'œuvre avant leur mise en œuvre et en temps utile, pour respecter le programme d'exécution des travaux.</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En cours des travaux, le Cocontractant ne pourra modifier l'origine des matériaux des produits fabriqués qu'avec l'autorisation écrite du Maître d'ouvre, Sous réserve que les matériaux et produits de remplacement soient de qualité équivalente et répondent aux mêmes prescriptions concernant leur conformité aux normes en vigueur </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b/>
          <w:sz w:val="24"/>
          <w:lang w:val="fr-FR"/>
        </w:rPr>
        <w:tab/>
      </w:r>
      <w:bookmarkStart w:id="165" w:name="_Toc110584705"/>
      <w:r>
        <w:rPr>
          <w:rFonts w:ascii="Times New Roman" w:hAnsi="Times New Roman"/>
          <w:b/>
          <w:sz w:val="24"/>
          <w:lang w:val="fr-FR"/>
        </w:rPr>
        <w:t>9.2 Matériaux pour remblai</w:t>
      </w:r>
      <w:bookmarkEnd w:id="165"/>
      <w:r>
        <w:rPr>
          <w:rFonts w:ascii="Times New Roman" w:hAnsi="Times New Roman"/>
          <w:b/>
          <w:sz w:val="24"/>
          <w:lang w:val="fr-FR"/>
        </w:rPr>
        <w:t xml:space="preserv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 cocontractant devra choisir des emplacements d'emprunts et les soumettre a l'agrément du Maître d'œuvre dont le refus vaudra obligation au cocontractant de rechercher de nouveaux sites d'emprunts sans que celui-ci puisse prétendre a une quelconque indemnité.</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Lorsque emplacement d'un emprunt choisi par le Cocontractant aura été agrée, il devra y faire un nombre suffisant de sondages et remettre au Maître d'œuvre un dosser technique portant sur:</w:t>
      </w:r>
    </w:p>
    <w:p w:rsidR="002318F6" w:rsidRDefault="0027147C" w:rsidP="002933CD">
      <w:pPr>
        <w:pStyle w:val="Paragraphedeliste"/>
        <w:numPr>
          <w:ilvl w:val="0"/>
          <w:numId w:val="44"/>
        </w:numPr>
        <w:tabs>
          <w:tab w:val="left" w:pos="720"/>
          <w:tab w:val="left" w:pos="1080"/>
        </w:tabs>
        <w:spacing w:before="0"/>
        <w:ind w:left="1440"/>
        <w:jc w:val="both"/>
        <w:rPr>
          <w:rFonts w:ascii="Times New Roman" w:hAnsi="Times New Roman"/>
          <w:sz w:val="24"/>
          <w:lang w:val="fr-FR"/>
        </w:rPr>
      </w:pPr>
      <w:r>
        <w:rPr>
          <w:rFonts w:ascii="Times New Roman" w:hAnsi="Times New Roman"/>
          <w:sz w:val="24"/>
          <w:lang w:val="fr-FR"/>
        </w:rPr>
        <w:t>la localisation de l'emprunt;</w:t>
      </w:r>
    </w:p>
    <w:p w:rsidR="002318F6" w:rsidRDefault="0027147C" w:rsidP="002933CD">
      <w:pPr>
        <w:pStyle w:val="Paragraphedeliste"/>
        <w:numPr>
          <w:ilvl w:val="0"/>
          <w:numId w:val="44"/>
        </w:numPr>
        <w:tabs>
          <w:tab w:val="left" w:pos="720"/>
          <w:tab w:val="left" w:pos="1080"/>
        </w:tabs>
        <w:spacing w:before="0"/>
        <w:ind w:left="1440"/>
        <w:jc w:val="both"/>
        <w:rPr>
          <w:rFonts w:ascii="Times New Roman" w:hAnsi="Times New Roman"/>
          <w:sz w:val="24"/>
          <w:lang w:val="fr-FR"/>
        </w:rPr>
      </w:pPr>
      <w:r>
        <w:rPr>
          <w:rFonts w:ascii="Times New Roman" w:hAnsi="Times New Roman"/>
          <w:sz w:val="24"/>
          <w:lang w:val="fr-FR"/>
        </w:rPr>
        <w:t>L'épaisseur de la découverte;</w:t>
      </w:r>
    </w:p>
    <w:p w:rsidR="002318F6" w:rsidRDefault="0027147C" w:rsidP="002933CD">
      <w:pPr>
        <w:pStyle w:val="Paragraphedeliste"/>
        <w:numPr>
          <w:ilvl w:val="0"/>
          <w:numId w:val="44"/>
        </w:numPr>
        <w:tabs>
          <w:tab w:val="left" w:pos="720"/>
          <w:tab w:val="left" w:pos="1080"/>
        </w:tabs>
        <w:spacing w:before="0"/>
        <w:ind w:left="1440"/>
        <w:jc w:val="both"/>
        <w:rPr>
          <w:rFonts w:ascii="Times New Roman" w:hAnsi="Times New Roman"/>
          <w:sz w:val="24"/>
          <w:lang w:val="fr-FR"/>
        </w:rPr>
      </w:pPr>
      <w:r>
        <w:rPr>
          <w:rFonts w:ascii="Times New Roman" w:hAnsi="Times New Roman"/>
          <w:sz w:val="24"/>
          <w:lang w:val="fr-FR"/>
        </w:rPr>
        <w:t xml:space="preserve">La puissance de l'emprunt.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Pour chaque emprunt, ce dossier devra comporter les résultats des essais suivants</w:t>
      </w:r>
    </w:p>
    <w:p w:rsidR="002318F6" w:rsidRDefault="0027147C" w:rsidP="002933CD">
      <w:pPr>
        <w:pStyle w:val="Paragraphedeliste"/>
        <w:numPr>
          <w:ilvl w:val="0"/>
          <w:numId w:val="44"/>
        </w:numPr>
        <w:tabs>
          <w:tab w:val="left" w:pos="720"/>
          <w:tab w:val="left" w:pos="1080"/>
        </w:tabs>
        <w:spacing w:before="0"/>
        <w:ind w:left="1350" w:hanging="270"/>
        <w:jc w:val="both"/>
        <w:rPr>
          <w:rFonts w:ascii="Times New Roman" w:hAnsi="Times New Roman"/>
          <w:sz w:val="24"/>
          <w:lang w:val="fr-FR"/>
        </w:rPr>
      </w:pPr>
      <w:r>
        <w:rPr>
          <w:rFonts w:ascii="Times New Roman" w:hAnsi="Times New Roman"/>
          <w:sz w:val="24"/>
          <w:lang w:val="fr-FR"/>
        </w:rPr>
        <w:tab/>
        <w:t xml:space="preserve"> 5 teneurs en eau naturelle </w:t>
      </w:r>
    </w:p>
    <w:p w:rsidR="002318F6" w:rsidRDefault="0027147C" w:rsidP="002933CD">
      <w:pPr>
        <w:pStyle w:val="Paragraphedeliste"/>
        <w:numPr>
          <w:ilvl w:val="0"/>
          <w:numId w:val="44"/>
        </w:numPr>
        <w:tabs>
          <w:tab w:val="left" w:pos="720"/>
          <w:tab w:val="left" w:pos="1080"/>
        </w:tabs>
        <w:spacing w:before="0"/>
        <w:ind w:left="1350" w:hanging="270"/>
        <w:jc w:val="both"/>
        <w:rPr>
          <w:rFonts w:ascii="Times New Roman" w:hAnsi="Times New Roman"/>
          <w:sz w:val="24"/>
          <w:lang w:val="fr-FR"/>
        </w:rPr>
      </w:pPr>
      <w:r>
        <w:rPr>
          <w:rFonts w:ascii="Times New Roman" w:hAnsi="Times New Roman"/>
          <w:sz w:val="24"/>
          <w:lang w:val="fr-FR"/>
        </w:rPr>
        <w:t>5 analyses granulométriques</w:t>
      </w:r>
    </w:p>
    <w:p w:rsidR="002318F6" w:rsidRDefault="0027147C" w:rsidP="002933CD">
      <w:pPr>
        <w:pStyle w:val="Paragraphedeliste"/>
        <w:numPr>
          <w:ilvl w:val="0"/>
          <w:numId w:val="44"/>
        </w:numPr>
        <w:tabs>
          <w:tab w:val="left" w:pos="720"/>
          <w:tab w:val="left" w:pos="1080"/>
        </w:tabs>
        <w:spacing w:before="0"/>
        <w:ind w:left="1350" w:hanging="270"/>
        <w:jc w:val="both"/>
        <w:rPr>
          <w:rFonts w:ascii="Times New Roman" w:hAnsi="Times New Roman"/>
          <w:sz w:val="24"/>
          <w:lang w:val="fr-FR"/>
        </w:rPr>
      </w:pPr>
      <w:r>
        <w:rPr>
          <w:rFonts w:ascii="Times New Roman" w:hAnsi="Times New Roman"/>
          <w:sz w:val="24"/>
          <w:lang w:val="fr-FR"/>
        </w:rPr>
        <w:t xml:space="preserve"> 5 limites d'Atterberg </w:t>
      </w:r>
    </w:p>
    <w:p w:rsidR="002318F6" w:rsidRDefault="0027147C" w:rsidP="002933CD">
      <w:pPr>
        <w:pStyle w:val="Paragraphedeliste"/>
        <w:numPr>
          <w:ilvl w:val="0"/>
          <w:numId w:val="44"/>
        </w:numPr>
        <w:tabs>
          <w:tab w:val="left" w:pos="720"/>
          <w:tab w:val="left" w:pos="1080"/>
        </w:tabs>
        <w:spacing w:before="0"/>
        <w:ind w:left="1350" w:hanging="270"/>
        <w:jc w:val="both"/>
        <w:rPr>
          <w:rFonts w:ascii="Times New Roman" w:hAnsi="Times New Roman"/>
          <w:sz w:val="24"/>
          <w:lang w:val="fr-FR"/>
        </w:rPr>
      </w:pPr>
      <w:r>
        <w:rPr>
          <w:rFonts w:ascii="Times New Roman" w:hAnsi="Times New Roman"/>
          <w:sz w:val="24"/>
          <w:lang w:val="fr-FR"/>
        </w:rPr>
        <w:t xml:space="preserve">5 Proctor modifie </w:t>
      </w:r>
    </w:p>
    <w:p w:rsidR="002318F6" w:rsidRDefault="0027147C" w:rsidP="002933CD">
      <w:pPr>
        <w:pStyle w:val="Paragraphedeliste"/>
        <w:numPr>
          <w:ilvl w:val="0"/>
          <w:numId w:val="44"/>
        </w:numPr>
        <w:tabs>
          <w:tab w:val="left" w:pos="720"/>
          <w:tab w:val="left" w:pos="1080"/>
        </w:tabs>
        <w:spacing w:before="0"/>
        <w:ind w:left="1350" w:hanging="270"/>
        <w:jc w:val="both"/>
        <w:rPr>
          <w:rFonts w:ascii="Times New Roman" w:hAnsi="Times New Roman"/>
          <w:sz w:val="24"/>
          <w:lang w:val="fr-FR"/>
        </w:rPr>
      </w:pPr>
      <w:r>
        <w:rPr>
          <w:rFonts w:ascii="Times New Roman" w:hAnsi="Times New Roman"/>
          <w:sz w:val="24"/>
          <w:lang w:val="fr-FR"/>
        </w:rPr>
        <w:t xml:space="preserve">3 CBR. </w:t>
      </w:r>
    </w:p>
    <w:p w:rsidR="002318F6" w:rsidRDefault="0027147C">
      <w:pPr>
        <w:pStyle w:val="Paragraphedeliste"/>
        <w:tabs>
          <w:tab w:val="left" w:pos="90"/>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Le Cocontractant ne pourra commencer à exploiter la carrière identifiée qu'après le contrôle de qualité effectué par le Maître d'œuvre et l'autorisation écrite donnée par ce dernier,</w:t>
      </w:r>
    </w:p>
    <w:p w:rsidR="002318F6" w:rsidRDefault="0027147C">
      <w:pPr>
        <w:pStyle w:val="Paragraphedeliste"/>
        <w:tabs>
          <w:tab w:val="left" w:pos="90"/>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w:t>
      </w:r>
      <w:r>
        <w:rPr>
          <w:rFonts w:ascii="Times New Roman" w:hAnsi="Times New Roman"/>
          <w:sz w:val="24"/>
          <w:lang w:val="fr-FR"/>
        </w:rPr>
        <w:tab/>
        <w:t>Le Maître d'œuvre pourra retirer l'autorisation a tout moment des que la chambre d'extraction ne donnera plus de matériaux de bonne qualité, le cocontractant ne pouvant prétendre à aucune indemnité.</w:t>
      </w:r>
    </w:p>
    <w:p w:rsidR="002318F6" w:rsidRDefault="0027147C">
      <w:pPr>
        <w:pStyle w:val="Paragraphedeliste"/>
        <w:tabs>
          <w:tab w:val="left" w:pos="90"/>
          <w:tab w:val="left" w:pos="720"/>
          <w:tab w:val="left" w:pos="108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t>Le débroussaillement, le décapage de la terre végétale et de la découverte, l'abattage d'arbre requis pour l'exploitation des emprunts sont à la charge du cocontractant et ne donneront d'arbres pas droit à une rémunération explicite. Les anciens sites d'emprunts ne pourront être exploites que si le cocontractant a fourni les preuves qu'il y Subsiste encore des matériaux ayant les caractéristiques requises.</w:t>
      </w:r>
    </w:p>
    <w:p w:rsidR="002318F6" w:rsidRDefault="002318F6">
      <w:pPr>
        <w:pStyle w:val="Paragraphedeliste"/>
        <w:tabs>
          <w:tab w:val="left" w:pos="90"/>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b/>
          <w:sz w:val="24"/>
          <w:lang w:val="fr-FR"/>
        </w:rPr>
        <w:tab/>
      </w:r>
      <w:bookmarkStart w:id="166" w:name="_Toc110584706"/>
      <w:r>
        <w:rPr>
          <w:rFonts w:ascii="Times New Roman" w:hAnsi="Times New Roman"/>
          <w:b/>
          <w:sz w:val="24"/>
          <w:lang w:val="fr-FR"/>
        </w:rPr>
        <w:t>9.3 Produits stabilisants</w:t>
      </w:r>
      <w:bookmarkEnd w:id="166"/>
    </w:p>
    <w:p w:rsidR="002318F6" w:rsidRDefault="0027147C">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lastRenderedPageBreak/>
        <w:tab/>
        <w:t>Les produits stabilisants agrées restent jusqu'ici entièrement importes et devront provenir par conséquent, des usines de pays de fabrication avec toutes les indications de leur originalité possibles.</w:t>
      </w:r>
    </w:p>
    <w:p w:rsidR="002318F6" w:rsidRDefault="0027147C">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 xml:space="preserve"> A cet effet, ceux disponibles sont notamment </w:t>
      </w:r>
    </w:p>
    <w:p w:rsidR="002318F6" w:rsidRDefault="0027147C" w:rsidP="002933CD">
      <w:pPr>
        <w:pStyle w:val="Paragraphedeliste"/>
        <w:numPr>
          <w:ilvl w:val="0"/>
          <w:numId w:val="45"/>
        </w:numPr>
        <w:tabs>
          <w:tab w:val="left" w:pos="720"/>
        </w:tabs>
        <w:spacing w:before="0"/>
        <w:jc w:val="both"/>
        <w:rPr>
          <w:rFonts w:ascii="Times New Roman" w:hAnsi="Times New Roman"/>
          <w:sz w:val="24"/>
          <w:lang w:val="fr-FR"/>
        </w:rPr>
      </w:pPr>
      <w:r>
        <w:rPr>
          <w:rFonts w:ascii="Times New Roman" w:hAnsi="Times New Roman"/>
          <w:sz w:val="24"/>
          <w:lang w:val="fr-FR"/>
        </w:rPr>
        <w:t xml:space="preserve">Le CON-AID/CBR PLUS est un produit Fabrique en </w:t>
      </w:r>
      <w:r>
        <w:rPr>
          <w:rFonts w:ascii="Times New Roman" w:hAnsi="Times New Roman"/>
          <w:b/>
          <w:sz w:val="24"/>
          <w:lang w:val="fr-FR"/>
        </w:rPr>
        <w:t>Afrique du Sud</w:t>
      </w:r>
      <w:r>
        <w:rPr>
          <w:rFonts w:ascii="Times New Roman" w:hAnsi="Times New Roman"/>
          <w:sz w:val="24"/>
          <w:lang w:val="fr-FR"/>
        </w:rPr>
        <w:t xml:space="preserve"> par la Société CON-AID INTERNATIONAL qui est représentée au Cameroun par l'entreprise TRADE AND INVESTMENT PROMOTION B.P. : 2469 Douala, Tel. : 677 75 22 21 </w:t>
      </w:r>
    </w:p>
    <w:p w:rsidR="002318F6" w:rsidRDefault="0027147C">
      <w:pPr>
        <w:pStyle w:val="Paragraphedeliste"/>
        <w:tabs>
          <w:tab w:val="left" w:pos="720"/>
          <w:tab w:val="left" w:pos="1080"/>
        </w:tabs>
        <w:ind w:left="0"/>
        <w:jc w:val="both"/>
        <w:outlineLvl w:val="2"/>
        <w:rPr>
          <w:rFonts w:ascii="Times New Roman" w:hAnsi="Times New Roman"/>
          <w:sz w:val="24"/>
          <w:lang w:val="fr-FR"/>
        </w:rPr>
      </w:pPr>
      <w:r>
        <w:rPr>
          <w:rFonts w:ascii="Times New Roman" w:hAnsi="Times New Roman"/>
          <w:sz w:val="24"/>
          <w:lang w:val="fr-FR"/>
        </w:rPr>
        <w:tab/>
      </w:r>
    </w:p>
    <w:p w:rsidR="002318F6" w:rsidRDefault="0027147C">
      <w:pPr>
        <w:pStyle w:val="Paragraphedeliste"/>
        <w:tabs>
          <w:tab w:val="left" w:pos="720"/>
          <w:tab w:val="left" w:pos="1080"/>
        </w:tabs>
        <w:ind w:left="0"/>
        <w:jc w:val="both"/>
        <w:outlineLvl w:val="2"/>
        <w:rPr>
          <w:rFonts w:ascii="Times New Roman" w:hAnsi="Times New Roman"/>
          <w:sz w:val="24"/>
          <w:lang w:val="fr-FR"/>
        </w:rPr>
      </w:pPr>
      <w:r>
        <w:rPr>
          <w:rFonts w:ascii="Times New Roman" w:hAnsi="Times New Roman"/>
          <w:sz w:val="24"/>
          <w:lang w:val="fr-FR"/>
        </w:rPr>
        <w:tab/>
      </w:r>
      <w:bookmarkStart w:id="167" w:name="_Toc110584707"/>
      <w:r>
        <w:rPr>
          <w:rFonts w:ascii="Times New Roman" w:hAnsi="Times New Roman"/>
          <w:b/>
          <w:sz w:val="24"/>
          <w:lang w:val="fr-FR"/>
        </w:rPr>
        <w:t>9.4 Matériaux pour mortier, béton et béton armé</w:t>
      </w:r>
      <w:bookmarkEnd w:id="167"/>
    </w:p>
    <w:p w:rsidR="002318F6" w:rsidRDefault="0027147C">
      <w:pPr>
        <w:pStyle w:val="Paragraphedeliste"/>
        <w:tabs>
          <w:tab w:val="left" w:pos="720"/>
        </w:tabs>
        <w:ind w:left="0"/>
        <w:jc w:val="both"/>
        <w:rPr>
          <w:rFonts w:ascii="Times New Roman" w:hAnsi="Times New Roman"/>
          <w:sz w:val="24"/>
          <w:lang w:val="fr-FR"/>
        </w:rPr>
      </w:pPr>
      <w:r>
        <w:rPr>
          <w:rFonts w:ascii="Times New Roman" w:hAnsi="Times New Roman"/>
          <w:b/>
          <w:sz w:val="24"/>
          <w:lang w:val="fr-FR"/>
        </w:rPr>
        <w:tab/>
      </w:r>
      <w:r>
        <w:rPr>
          <w:rFonts w:ascii="Times New Roman" w:hAnsi="Times New Roman"/>
          <w:b/>
          <w:sz w:val="24"/>
          <w:lang w:val="fr-FR"/>
        </w:rPr>
        <w:tab/>
      </w:r>
      <w:r>
        <w:rPr>
          <w:rFonts w:ascii="Times New Roman" w:hAnsi="Times New Roman"/>
          <w:b/>
          <w:sz w:val="24"/>
          <w:u w:val="single"/>
          <w:lang w:val="fr-FR"/>
        </w:rPr>
        <w:t>Sable</w:t>
      </w:r>
      <w:r>
        <w:rPr>
          <w:rFonts w:ascii="Times New Roman" w:hAnsi="Times New Roman"/>
          <w:sz w:val="24"/>
          <w:lang w:val="fr-FR"/>
        </w:rPr>
        <w:t xml:space="preserve">: </w:t>
      </w:r>
    </w:p>
    <w:p w:rsidR="002318F6" w:rsidRDefault="0027147C">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 xml:space="preserve">Le sable proviendra soit des rivières soit du broyage. </w:t>
      </w:r>
    </w:p>
    <w:p w:rsidR="002318F6" w:rsidRDefault="0027147C">
      <w:pPr>
        <w:pStyle w:val="Paragraphedeliste"/>
        <w:tabs>
          <w:tab w:val="left" w:pos="720"/>
        </w:tabs>
        <w:ind w:left="0"/>
        <w:jc w:val="both"/>
        <w:rPr>
          <w:rFonts w:ascii="Times New Roman" w:hAnsi="Times New Roman"/>
          <w:b/>
          <w:sz w:val="24"/>
          <w:lang w:val="fr-FR"/>
        </w:rPr>
      </w:pPr>
      <w:r>
        <w:rPr>
          <w:rFonts w:ascii="Times New Roman" w:hAnsi="Times New Roman"/>
          <w:b/>
          <w:sz w:val="24"/>
          <w:lang w:val="fr-FR"/>
        </w:rPr>
        <w:tab/>
      </w:r>
      <w:r>
        <w:rPr>
          <w:rFonts w:ascii="Times New Roman" w:hAnsi="Times New Roman"/>
          <w:b/>
          <w:sz w:val="24"/>
          <w:lang w:val="fr-FR"/>
        </w:rPr>
        <w:tab/>
      </w:r>
    </w:p>
    <w:p w:rsidR="002318F6" w:rsidRDefault="0027147C">
      <w:pPr>
        <w:pStyle w:val="Paragraphedeliste"/>
        <w:tabs>
          <w:tab w:val="left" w:pos="720"/>
        </w:tabs>
        <w:ind w:left="0"/>
        <w:jc w:val="both"/>
        <w:rPr>
          <w:rFonts w:ascii="Times New Roman" w:hAnsi="Times New Roman"/>
          <w:b/>
          <w:sz w:val="24"/>
          <w:u w:val="single"/>
          <w:lang w:val="fr-FR"/>
        </w:rPr>
      </w:pPr>
      <w:r>
        <w:rPr>
          <w:rFonts w:ascii="Times New Roman" w:hAnsi="Times New Roman"/>
          <w:b/>
          <w:sz w:val="24"/>
          <w:lang w:val="fr-FR"/>
        </w:rPr>
        <w:tab/>
      </w:r>
      <w:r>
        <w:rPr>
          <w:rFonts w:ascii="Times New Roman" w:hAnsi="Times New Roman"/>
          <w:b/>
          <w:sz w:val="24"/>
          <w:lang w:val="fr-FR"/>
        </w:rPr>
        <w:tab/>
      </w:r>
      <w:r>
        <w:rPr>
          <w:rFonts w:ascii="Times New Roman" w:hAnsi="Times New Roman"/>
          <w:b/>
          <w:sz w:val="24"/>
          <w:u w:val="single"/>
          <w:lang w:val="fr-FR"/>
        </w:rPr>
        <w:t xml:space="preserve">Granulats </w:t>
      </w:r>
    </w:p>
    <w:p w:rsidR="002318F6" w:rsidRDefault="0027147C">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 xml:space="preserve">Ils proviendront de gites ou carrières retenus par le cocontractant et agrées par le Maître d'œuvre. </w:t>
      </w:r>
    </w:p>
    <w:p w:rsidR="002318F6" w:rsidRDefault="002318F6">
      <w:pPr>
        <w:pStyle w:val="Paragraphedeliste"/>
        <w:tabs>
          <w:tab w:val="left" w:pos="720"/>
        </w:tabs>
        <w:ind w:left="0"/>
        <w:jc w:val="both"/>
        <w:rPr>
          <w:rFonts w:ascii="Times New Roman" w:hAnsi="Times New Roman"/>
          <w:sz w:val="24"/>
          <w:lang w:val="fr-FR"/>
        </w:rPr>
      </w:pPr>
    </w:p>
    <w:p w:rsidR="002318F6" w:rsidRDefault="0027147C">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b/>
          <w:sz w:val="24"/>
          <w:u w:val="single"/>
          <w:lang w:val="fr-FR"/>
        </w:rPr>
        <w:t>Eau de gâchage</w:t>
      </w:r>
      <w:r>
        <w:rPr>
          <w:rFonts w:ascii="Times New Roman" w:hAnsi="Times New Roman"/>
          <w:sz w:val="24"/>
          <w:lang w:val="fr-FR"/>
        </w:rPr>
        <w:t xml:space="preserve"> </w:t>
      </w:r>
    </w:p>
    <w:p w:rsidR="002318F6" w:rsidRDefault="0027147C">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Elle peut, en général, provenir de points d'eau a proximité des travaux ou de rivières, pourvu que sa qualité réponde aux conditions stipulées a l'article 10.12 du présent CCTP. A défaut, l'eau provient d'autres sources (forages, puits, etc.).</w:t>
      </w:r>
    </w:p>
    <w:p w:rsidR="002318F6" w:rsidRDefault="002318F6">
      <w:pPr>
        <w:pStyle w:val="Paragraphedeliste"/>
        <w:tabs>
          <w:tab w:val="left" w:pos="720"/>
        </w:tabs>
        <w:ind w:left="0"/>
        <w:jc w:val="both"/>
        <w:rPr>
          <w:rFonts w:ascii="Times New Roman" w:hAnsi="Times New Roman"/>
          <w:sz w:val="24"/>
          <w:lang w:val="fr-FR"/>
        </w:rPr>
      </w:pPr>
    </w:p>
    <w:p w:rsidR="002318F6" w:rsidRDefault="0027147C">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r>
      <w:r>
        <w:rPr>
          <w:rFonts w:ascii="Times New Roman" w:hAnsi="Times New Roman"/>
          <w:sz w:val="24"/>
          <w:lang w:val="fr-FR"/>
        </w:rPr>
        <w:tab/>
      </w:r>
      <w:r>
        <w:rPr>
          <w:rFonts w:ascii="Times New Roman" w:hAnsi="Times New Roman"/>
          <w:b/>
          <w:sz w:val="24"/>
          <w:u w:val="single"/>
          <w:lang w:val="fr-FR"/>
        </w:rPr>
        <w:t>Ciment et aciers:</w:t>
      </w:r>
      <w:r>
        <w:rPr>
          <w:rFonts w:ascii="Times New Roman" w:hAnsi="Times New Roman"/>
          <w:sz w:val="24"/>
          <w:lang w:val="fr-FR"/>
        </w:rPr>
        <w:t xml:space="preserve"> </w:t>
      </w:r>
    </w:p>
    <w:p w:rsidR="002318F6" w:rsidRDefault="0027147C">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 xml:space="preserve">1ls proviendront d'une usine reconnues et agréée par le Maître d'œuvre. </w:t>
      </w:r>
    </w:p>
    <w:p w:rsidR="002318F6" w:rsidRDefault="002318F6">
      <w:pPr>
        <w:pStyle w:val="Paragraphedeliste"/>
        <w:tabs>
          <w:tab w:val="left" w:pos="72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sz w:val="24"/>
          <w:lang w:val="fr-FR"/>
        </w:rPr>
        <w:tab/>
      </w:r>
      <w:bookmarkStart w:id="168" w:name="_Toc110584708"/>
      <w:r>
        <w:rPr>
          <w:rFonts w:ascii="Times New Roman" w:hAnsi="Times New Roman"/>
          <w:b/>
          <w:sz w:val="24"/>
          <w:lang w:val="fr-FR"/>
        </w:rPr>
        <w:t>9.5 Matériaux pour Maçonneries</w:t>
      </w:r>
      <w:bookmarkEnd w:id="168"/>
    </w:p>
    <w:p w:rsidR="002318F6" w:rsidRDefault="0027147C">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sz w:val="24"/>
          <w:lang w:val="fr-FR"/>
        </w:rPr>
        <w:tab/>
        <w:t xml:space="preserve">Les moellons (ou pierres) servant peuvent être bruts ou provenir d'un atelier de remaillage ou d'une carrière de concassage. 1ls sont extraits de roches massives ou de blocs rocheux durs, non altères et dégages de toute gangue ou terre végétale. </w:t>
      </w:r>
    </w:p>
    <w:p w:rsidR="002318F6" w:rsidRDefault="002318F6">
      <w:pPr>
        <w:pStyle w:val="Paragraphedeliste"/>
        <w:tabs>
          <w:tab w:val="left" w:pos="72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sz w:val="24"/>
          <w:lang w:val="fr-FR"/>
        </w:rPr>
        <w:tab/>
      </w:r>
      <w:bookmarkStart w:id="169" w:name="_Toc110584709"/>
      <w:r>
        <w:rPr>
          <w:rFonts w:ascii="Times New Roman" w:hAnsi="Times New Roman"/>
          <w:b/>
          <w:sz w:val="24"/>
          <w:lang w:val="fr-FR"/>
        </w:rPr>
        <w:t>9.6 Enduits de protection des buses métalliques</w:t>
      </w:r>
      <w:bookmarkEnd w:id="169"/>
      <w:r>
        <w:rPr>
          <w:rFonts w:ascii="Times New Roman" w:hAnsi="Times New Roman"/>
          <w:b/>
          <w:sz w:val="24"/>
          <w:lang w:val="fr-FR"/>
        </w:rPr>
        <w:t xml:space="preserve"> </w:t>
      </w:r>
    </w:p>
    <w:p w:rsidR="002318F6" w:rsidRDefault="0027147C">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Les enduits de protection sont des brais améliores aux résines (brai-époxy ou brai vinylique). Le choix des brais-époxy (ou brais-vinyl) est tait parmi les produits entrant dans la composition de systèmes agrées par la commission d'agrément des peintures pour la protection anticorrosion des ouvrages métalliques (Circulaire en vigueur au Jour de la proposition). il s'agit en particulier des ambiances 2, 3, ED et ES de cette circulaire pour lesquelles on rencontre ces types de produits.</w:t>
      </w:r>
    </w:p>
    <w:p w:rsidR="002318F6" w:rsidRDefault="002318F6">
      <w:pPr>
        <w:pStyle w:val="Paragraphedeliste"/>
        <w:tabs>
          <w:tab w:val="left" w:pos="720"/>
        </w:tabs>
        <w:ind w:left="0"/>
        <w:jc w:val="both"/>
        <w:rPr>
          <w:rFonts w:ascii="Times New Roman" w:hAnsi="Times New Roman"/>
          <w:sz w:val="24"/>
          <w:lang w:val="fr-FR"/>
        </w:rPr>
      </w:pPr>
    </w:p>
    <w:p w:rsidR="002318F6" w:rsidRDefault="0027147C">
      <w:pPr>
        <w:pStyle w:val="Paragraphedeliste"/>
        <w:tabs>
          <w:tab w:val="left" w:pos="720"/>
        </w:tabs>
        <w:ind w:left="0"/>
        <w:jc w:val="both"/>
        <w:outlineLvl w:val="0"/>
        <w:rPr>
          <w:rFonts w:ascii="Times New Roman" w:hAnsi="Times New Roman"/>
          <w:b/>
          <w:sz w:val="24"/>
          <w:lang w:val="fr-FR"/>
        </w:rPr>
      </w:pPr>
      <w:r>
        <w:rPr>
          <w:rFonts w:ascii="Times New Roman" w:hAnsi="Times New Roman"/>
          <w:sz w:val="24"/>
          <w:lang w:val="fr-FR"/>
        </w:rPr>
        <w:t xml:space="preserve"> </w:t>
      </w:r>
      <w:bookmarkStart w:id="170" w:name="_Toc110584710"/>
      <w:r>
        <w:rPr>
          <w:rFonts w:ascii="Times New Roman" w:hAnsi="Times New Roman"/>
          <w:b/>
          <w:sz w:val="24"/>
          <w:lang w:val="fr-FR"/>
        </w:rPr>
        <w:t>QUALITE ET PREPARATION DES MATÉRIAUX</w:t>
      </w:r>
      <w:bookmarkEnd w:id="170"/>
      <w:r>
        <w:rPr>
          <w:rFonts w:ascii="Times New Roman" w:hAnsi="Times New Roman"/>
          <w:b/>
          <w:sz w:val="24"/>
          <w:lang w:val="fr-FR"/>
        </w:rPr>
        <w:t xml:space="preserve"> </w:t>
      </w:r>
    </w:p>
    <w:p w:rsidR="002318F6" w:rsidRDefault="0027147C">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b/>
          <w:sz w:val="24"/>
          <w:lang w:val="fr-FR"/>
        </w:rPr>
        <w:tab/>
      </w:r>
      <w:bookmarkStart w:id="171" w:name="_Toc110584711"/>
      <w:r>
        <w:rPr>
          <w:rFonts w:ascii="Times New Roman" w:hAnsi="Times New Roman"/>
          <w:b/>
          <w:sz w:val="24"/>
          <w:lang w:val="fr-FR"/>
        </w:rPr>
        <w:t>10.1 Laboratoire et contrôle de qualité</w:t>
      </w:r>
      <w:bookmarkEnd w:id="171"/>
      <w:r>
        <w:rPr>
          <w:rFonts w:ascii="Times New Roman" w:hAnsi="Times New Roman"/>
          <w:b/>
          <w:sz w:val="24"/>
          <w:lang w:val="fr-FR"/>
        </w:rPr>
        <w:t xml:space="preserve"> </w:t>
      </w:r>
    </w:p>
    <w:p w:rsidR="002318F6" w:rsidRDefault="0027147C">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 xml:space="preserve">Le Cocontractant devra posséder un laboratoire de chantier lui permettant d'effectuer e contrôle interne. Ce laboratoire sera équipe de tous les instruments, outils et matériels et pourvu du personnel compétent nécessaire à la réalisation des essais et études prévus au présent CCTP. Le Chef de service, Ingénieur et le Maître d'œuvre ont libre accès a ce laboratoire et a ses équipements. </w:t>
      </w:r>
    </w:p>
    <w:p w:rsidR="002318F6" w:rsidRDefault="0027147C">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 xml:space="preserve">À la demande du Cocontractant, le Maître d'œuvre pourra accorder la dérogation pour que certains essais lourds soient effectués hors du laboratoire de chantier. Le Cocontractant sera tenu de fournir avant toute mise en œuvre un dossier complet prouvant que le matériel de laboratoire est arrive sur le chantier et qu'il satisfait aux Conditions du CCTP. La mise en place du laboratoire de chantier, qui conditionne le paiement du premier décompte de travaux paye au cocontractant (hors avance de </w:t>
      </w:r>
      <w:r>
        <w:rPr>
          <w:rFonts w:ascii="Times New Roman" w:hAnsi="Times New Roman"/>
          <w:sz w:val="24"/>
          <w:lang w:val="fr-FR"/>
        </w:rPr>
        <w:lastRenderedPageBreak/>
        <w:t xml:space="preserve">démarrage), devra être acceptée par le Maître d'œuvre. Elle constitue l'un des éléments du prix n°001 «installation de chantier» du bordereau de prix du marche. </w:t>
      </w:r>
    </w:p>
    <w:p w:rsidR="002318F6" w:rsidRDefault="0027147C">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 xml:space="preserve">Les matériaux a utiliser sur le chantier seront sélectionnes, approvisionnes et mis en place selon les prescriptions du présent CCTP: Le cocontractant doit, au titre du contrôle interne s'assurer de la qualité de ces matériaux. </w:t>
      </w:r>
    </w:p>
    <w:p w:rsidR="002318F6" w:rsidRDefault="0027147C">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Dans le Cas de mauvais fonctionnèrent persistant du laboratoire du chantier, le Maître d'ouvrage pourra exiger soit le remplacement du personnel, soit la réalisation de tous les essais dans un laboratoire de son choix et aux frais au cocontractant, Sans que celui-ci puisse élever une réclamation pour raison de retards ou d'interruptions de chantier consécutifs a cette décision, et ce jusqu'a ce qu'il soit fait preuve que le laboratoire de chantier peut reprendre son activité dans des conditions satisfaisantes.</w:t>
      </w:r>
    </w:p>
    <w:p w:rsidR="002318F6" w:rsidRDefault="0027147C">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 xml:space="preserve"> Au titre du contrôle de la mission de contrôle, le Maître d'œuvre procédera a tous les essais nécessaires soit avec son propre matériel, soit avec le matériel du laboratoire du Cocontractant, soit en faisant appel a un Laboratoire agrée. </w:t>
      </w:r>
    </w:p>
    <w:p w:rsidR="002318F6" w:rsidRDefault="0027147C">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 xml:space="preserve">Chaque fois que 20% des essais de contrôle seront hors spécifications, le cocontractant reprendra tout l'ouvrage concerne avant que d'autres essais de contrôle soient effectuer. Si en particulier, Il s'agit d'un emprunt, ce dernier sera refuse. Et si s'agit d'un tas de matériau gerbé, ce dernier sera refuse et immédiatement évacué du Chantier. En tout état de cause le cocontractant sera tenu d'effectuer à ses frais toute reprise ordonnée par le Maître d'œuvre. </w:t>
      </w:r>
    </w:p>
    <w:p w:rsidR="002318F6" w:rsidRDefault="0027147C">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 xml:space="preserve">Le Maître d'ouvrage et le Maître d'œuvre se réservent le droit d'effectuer en tout point et a toute époque qu'ils Jugeront utile, le contrôle de la qualité des matériaux utilises, de leur provenance, de leur mode de stockage et des conditions de transport. </w:t>
      </w:r>
    </w:p>
    <w:p w:rsidR="002318F6" w:rsidRDefault="0027147C">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 xml:space="preserve">Le Cocontractant est tenu de faciliter l'exécution de ces contrôles. </w:t>
      </w:r>
    </w:p>
    <w:p w:rsidR="002318F6" w:rsidRDefault="0027147C">
      <w:pPr>
        <w:pStyle w:val="Paragraphedeliste"/>
        <w:tabs>
          <w:tab w:val="left" w:pos="720"/>
        </w:tabs>
        <w:ind w:left="0"/>
        <w:jc w:val="both"/>
        <w:rPr>
          <w:rFonts w:ascii="Times New Roman" w:hAnsi="Times New Roman"/>
          <w:sz w:val="24"/>
          <w:lang w:val="fr-FR"/>
        </w:rPr>
      </w:pPr>
      <w:r>
        <w:rPr>
          <w:rFonts w:ascii="Times New Roman" w:hAnsi="Times New Roman"/>
          <w:sz w:val="24"/>
          <w:lang w:val="fr-FR"/>
        </w:rPr>
        <w:tab/>
        <w:t xml:space="preserve">Dans le cas où le résultat ne serait pas satisfaisant, le Maître d'ouvrage peut taire appel à un contrôle extérieur </w:t>
      </w:r>
    </w:p>
    <w:p w:rsidR="002318F6" w:rsidRDefault="0027147C">
      <w:pPr>
        <w:pStyle w:val="Paragraphedeliste"/>
        <w:numPr>
          <w:ilvl w:val="0"/>
          <w:numId w:val="9"/>
        </w:numPr>
        <w:tabs>
          <w:tab w:val="left" w:pos="720"/>
          <w:tab w:val="left" w:pos="1080"/>
        </w:tabs>
        <w:spacing w:before="0"/>
        <w:ind w:left="1350"/>
        <w:jc w:val="both"/>
        <w:rPr>
          <w:rFonts w:ascii="Times New Roman" w:hAnsi="Times New Roman"/>
          <w:sz w:val="24"/>
          <w:lang w:val="fr-FR"/>
        </w:rPr>
      </w:pPr>
      <w:r>
        <w:rPr>
          <w:rFonts w:ascii="Times New Roman" w:hAnsi="Times New Roman"/>
          <w:sz w:val="24"/>
          <w:lang w:val="fr-FR"/>
        </w:rPr>
        <w:t xml:space="preserve">Si les résultats sont conformes aux spécifications du CCTP, les frais sont à lacharge du Maître d'Ouvrage ; </w:t>
      </w:r>
    </w:p>
    <w:p w:rsidR="002318F6" w:rsidRDefault="0027147C">
      <w:pPr>
        <w:pStyle w:val="Paragraphedeliste"/>
        <w:numPr>
          <w:ilvl w:val="0"/>
          <w:numId w:val="9"/>
        </w:numPr>
        <w:tabs>
          <w:tab w:val="left" w:pos="720"/>
          <w:tab w:val="left" w:pos="1080"/>
        </w:tabs>
        <w:spacing w:before="0"/>
        <w:ind w:left="1350"/>
        <w:jc w:val="both"/>
        <w:rPr>
          <w:rFonts w:ascii="Times New Roman" w:hAnsi="Times New Roman"/>
          <w:sz w:val="24"/>
          <w:lang w:val="fr-FR"/>
        </w:rPr>
      </w:pPr>
      <w:r>
        <w:rPr>
          <w:rFonts w:ascii="Times New Roman" w:hAnsi="Times New Roman"/>
          <w:sz w:val="24"/>
          <w:lang w:val="fr-FR"/>
        </w:rPr>
        <w:t xml:space="preserve"> Si les résultats ne Sont pas conformes aux spécifications du CCTP, les frais sont à la charge du cocontractant.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Cocontractant doit mettre en place son propre laboratoire de chantier qui est dimensionne et équipe en fonction des exigences au présent CCTP. Le cocontractant prend en charge tous les frais de fourniture, d'installation, de gardiennage, et de fonctionnement de son laboratoire, notamment: </w:t>
      </w:r>
    </w:p>
    <w:p w:rsidR="002318F6" w:rsidRDefault="0027147C">
      <w:pPr>
        <w:pStyle w:val="Paragraphedeliste"/>
        <w:numPr>
          <w:ilvl w:val="0"/>
          <w:numId w:val="9"/>
        </w:numPr>
        <w:tabs>
          <w:tab w:val="left" w:pos="720"/>
          <w:tab w:val="left" w:pos="1080"/>
        </w:tabs>
        <w:spacing w:before="0"/>
        <w:ind w:left="1350"/>
        <w:jc w:val="both"/>
        <w:rPr>
          <w:rFonts w:ascii="Times New Roman" w:hAnsi="Times New Roman"/>
          <w:sz w:val="24"/>
          <w:lang w:val="fr-FR"/>
        </w:rPr>
      </w:pPr>
      <w:r>
        <w:rPr>
          <w:rFonts w:ascii="Times New Roman" w:hAnsi="Times New Roman"/>
          <w:sz w:val="24"/>
          <w:lang w:val="fr-FR"/>
        </w:rPr>
        <w:t>les locaux et le mobilier</w:t>
      </w:r>
    </w:p>
    <w:p w:rsidR="002318F6" w:rsidRDefault="0027147C">
      <w:pPr>
        <w:pStyle w:val="Paragraphedeliste"/>
        <w:numPr>
          <w:ilvl w:val="0"/>
          <w:numId w:val="9"/>
        </w:numPr>
        <w:tabs>
          <w:tab w:val="left" w:pos="720"/>
          <w:tab w:val="left" w:pos="1080"/>
        </w:tabs>
        <w:spacing w:before="0"/>
        <w:ind w:left="1350"/>
        <w:jc w:val="both"/>
        <w:rPr>
          <w:rFonts w:ascii="Times New Roman" w:hAnsi="Times New Roman"/>
          <w:sz w:val="24"/>
          <w:lang w:val="fr-FR"/>
        </w:rPr>
      </w:pPr>
      <w:r>
        <w:rPr>
          <w:rFonts w:ascii="Times New Roman" w:hAnsi="Times New Roman"/>
          <w:sz w:val="24"/>
          <w:lang w:val="fr-FR"/>
        </w:rPr>
        <w:t>l'eau</w:t>
      </w:r>
    </w:p>
    <w:p w:rsidR="002318F6" w:rsidRDefault="0027147C">
      <w:pPr>
        <w:pStyle w:val="Paragraphedeliste"/>
        <w:numPr>
          <w:ilvl w:val="0"/>
          <w:numId w:val="9"/>
        </w:numPr>
        <w:tabs>
          <w:tab w:val="left" w:pos="720"/>
          <w:tab w:val="left" w:pos="1080"/>
        </w:tabs>
        <w:spacing w:before="0"/>
        <w:ind w:left="1350"/>
        <w:jc w:val="both"/>
        <w:rPr>
          <w:rFonts w:ascii="Times New Roman" w:hAnsi="Times New Roman"/>
          <w:sz w:val="24"/>
          <w:lang w:val="fr-FR"/>
        </w:rPr>
      </w:pPr>
      <w:r>
        <w:rPr>
          <w:rFonts w:ascii="Times New Roman" w:hAnsi="Times New Roman"/>
          <w:sz w:val="24"/>
          <w:lang w:val="fr-FR"/>
        </w:rPr>
        <w:t>l'énergie;</w:t>
      </w:r>
    </w:p>
    <w:p w:rsidR="002318F6" w:rsidRDefault="0027147C">
      <w:pPr>
        <w:pStyle w:val="Paragraphedeliste"/>
        <w:numPr>
          <w:ilvl w:val="0"/>
          <w:numId w:val="9"/>
        </w:numPr>
        <w:tabs>
          <w:tab w:val="left" w:pos="720"/>
          <w:tab w:val="left" w:pos="1080"/>
        </w:tabs>
        <w:spacing w:before="0"/>
        <w:ind w:left="1350"/>
        <w:jc w:val="both"/>
        <w:rPr>
          <w:rFonts w:ascii="Times New Roman" w:hAnsi="Times New Roman"/>
          <w:sz w:val="24"/>
          <w:lang w:val="fr-FR"/>
        </w:rPr>
      </w:pPr>
      <w:r>
        <w:rPr>
          <w:rFonts w:ascii="Times New Roman" w:hAnsi="Times New Roman"/>
          <w:sz w:val="24"/>
          <w:lang w:val="fr-FR"/>
        </w:rPr>
        <w:t xml:space="preserve"> le matériel destiné aux prélèvements et aux essais, tant sur le terrain qu'au laboratoire;</w:t>
      </w:r>
    </w:p>
    <w:p w:rsidR="002318F6" w:rsidRDefault="0027147C">
      <w:pPr>
        <w:pStyle w:val="Paragraphedeliste"/>
        <w:numPr>
          <w:ilvl w:val="0"/>
          <w:numId w:val="9"/>
        </w:numPr>
        <w:tabs>
          <w:tab w:val="left" w:pos="720"/>
          <w:tab w:val="left" w:pos="1080"/>
        </w:tabs>
        <w:spacing w:before="0"/>
        <w:ind w:left="1350"/>
        <w:jc w:val="both"/>
        <w:rPr>
          <w:rFonts w:ascii="Times New Roman" w:hAnsi="Times New Roman"/>
          <w:sz w:val="24"/>
          <w:lang w:val="fr-FR"/>
        </w:rPr>
      </w:pPr>
      <w:r>
        <w:rPr>
          <w:rFonts w:ascii="Times New Roman" w:hAnsi="Times New Roman"/>
          <w:sz w:val="24"/>
          <w:lang w:val="fr-FR"/>
        </w:rPr>
        <w:t xml:space="preserve"> le personnel qualifie et non qualifie nécessaire;</w:t>
      </w:r>
    </w:p>
    <w:p w:rsidR="002318F6" w:rsidRDefault="0027147C">
      <w:pPr>
        <w:pStyle w:val="Paragraphedeliste"/>
        <w:numPr>
          <w:ilvl w:val="0"/>
          <w:numId w:val="9"/>
        </w:numPr>
        <w:tabs>
          <w:tab w:val="left" w:pos="720"/>
          <w:tab w:val="left" w:pos="1080"/>
        </w:tabs>
        <w:spacing w:before="0"/>
        <w:ind w:left="1350"/>
        <w:jc w:val="both"/>
        <w:rPr>
          <w:rFonts w:ascii="Times New Roman" w:hAnsi="Times New Roman"/>
          <w:sz w:val="24"/>
          <w:lang w:val="fr-FR"/>
        </w:rPr>
      </w:pPr>
      <w:r>
        <w:rPr>
          <w:rFonts w:ascii="Times New Roman" w:hAnsi="Times New Roman"/>
          <w:sz w:val="24"/>
          <w:lang w:val="fr-FR"/>
        </w:rPr>
        <w:t xml:space="preserve"> les moyens de transport et tous autres éléments logistiques nécessaires.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Cocontractant est entièrement responsable de toutes les opérations et ne peut en aucun cas se prévaloir d'une quelconque faiblesse de son laboratoire, dont il à la charge de manière totale et autonome.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En cas de déplacement des installations de chantier du cocontractant, ce dernier assure a ses frais le démontage, le transport et le remontage du laboratoire de chantier.</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 Cocontractant peut proposer en solution variante un laboratoire de chantier mobile (caravane, conteneur, etc.). il doit soumettre a cet effet les plans et les spécifications détaillés de l'unité mobile proposée.</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Dans le cas ou certains resautas seraient contestes par l'une ou l'autre des parties, il sera procède a des essais contradictoires. ceux ci sont réalisé doit dans le laboratoire du cocontractant, ,soit dans celui de la mission de contrôle par des représentants des deux parties.</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sz w:val="24"/>
          <w:lang w:val="fr-FR"/>
        </w:rPr>
        <w:tab/>
        <w:t xml:space="preserve"> </w:t>
      </w:r>
      <w:bookmarkStart w:id="172" w:name="_Toc110584712"/>
      <w:r>
        <w:rPr>
          <w:rFonts w:ascii="Times New Roman" w:hAnsi="Times New Roman"/>
          <w:b/>
          <w:sz w:val="24"/>
          <w:lang w:val="fr-FR"/>
        </w:rPr>
        <w:t>10.2 Remblais courants</w:t>
      </w:r>
      <w:bookmarkEnd w:id="172"/>
      <w:r>
        <w:rPr>
          <w:rFonts w:ascii="Times New Roman" w:hAnsi="Times New Roman"/>
          <w:b/>
          <w:sz w:val="24"/>
          <w:lang w:val="fr-FR"/>
        </w:rPr>
        <w:t xml:space="preserv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il s'agit des remblais réalises dans les zones sans problème spécifique.</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Les matériaux utilisés pour les remblais courants proviendront des déblais généraux lorsqu'lis existent ou des lieux d'emprunts agrées par le Maître d'œuvre.</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Ils seront dépourvus de matières végétales ou organiques. 1Is posséderont au minimum caractéristique suivantes:</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Dimension maximale des grains D max = 40mm </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Indice de plasticité</w:t>
      </w: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IP &lt;35</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Pourcentage des fines                          f&lt;30</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Indice portant CER </w:t>
      </w:r>
      <w:r>
        <w:rPr>
          <w:rFonts w:ascii="Times New Roman" w:hAnsi="Times New Roman"/>
          <w:sz w:val="24"/>
          <w:lang w:val="fr-FR"/>
        </w:rPr>
        <w:tab/>
      </w:r>
      <w:r>
        <w:rPr>
          <w:rFonts w:ascii="Times New Roman" w:hAnsi="Times New Roman"/>
          <w:sz w:val="24"/>
          <w:lang w:val="fr-FR"/>
        </w:rPr>
        <w:tab/>
        <w:t xml:space="preserve">            &gt; 15</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Tous les 1000m</w:t>
      </w:r>
      <w:r>
        <w:rPr>
          <w:rFonts w:ascii="Times New Roman" w:hAnsi="Times New Roman"/>
          <w:sz w:val="24"/>
          <w:vertAlign w:val="superscript"/>
          <w:lang w:val="fr-FR"/>
        </w:rPr>
        <w:t>3</w:t>
      </w:r>
      <w:r>
        <w:rPr>
          <w:rFonts w:ascii="Times New Roman" w:hAnsi="Times New Roman"/>
          <w:sz w:val="24"/>
          <w:lang w:val="fr-FR"/>
        </w:rPr>
        <w:t xml:space="preserve"> de remblais courants, il sera réalise les essais de réceptions de matériaux suivant:</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2 limites d'Atterberg,</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2 analyses granulométriques</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2 essais Proctor Modifie </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1 essai CBR.</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sz w:val="24"/>
          <w:lang w:val="fr-FR"/>
        </w:rPr>
        <w:tab/>
        <w:t xml:space="preserve">En l'absence d'un matériau de bonne qualité dans la 2zone des travaux, la pouzzolane éventuellement améliorée a l'argile et le karal éventuellement améliore au sable ou au produits stabilisants agrées, pourra être utilisée après avis favorable du LABOGENIE qui déterminera le cas échelant, les proportions des différents mélanges et les conditions de leur mise en œuvre. </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outlineLvl w:val="2"/>
        <w:rPr>
          <w:rFonts w:ascii="Times New Roman" w:hAnsi="Times New Roman"/>
          <w:b/>
          <w:sz w:val="24"/>
          <w:lang w:val="fr-FR"/>
        </w:rPr>
      </w:pPr>
      <w:bookmarkStart w:id="173" w:name="_Toc110584713"/>
      <w:r>
        <w:rPr>
          <w:rFonts w:ascii="Times New Roman" w:hAnsi="Times New Roman"/>
          <w:b/>
          <w:sz w:val="24"/>
          <w:lang w:val="fr-FR"/>
        </w:rPr>
        <w:t>10.3 Matériaux pour remblais de substitution en zone marécageuse</w:t>
      </w:r>
      <w:bookmarkEnd w:id="173"/>
      <w:r>
        <w:rPr>
          <w:rFonts w:ascii="Times New Roman" w:hAnsi="Times New Roman"/>
          <w:b/>
          <w:sz w:val="24"/>
          <w:lang w:val="fr-FR"/>
        </w:rPr>
        <w:t xml:space="preserv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 matériau de substitution a utiliser en zones marécageuses sera un matériau insensible à l'eau, apte à conserver sa portance dans un état de saturation et non susceptible de provoquer des remontées capillaires. On utilisera donc un sable graveleux propre 0/6 ou un tout-venant de concassage 0/40. A défaut d'un tel matériau, on pourra utiliser une grave ayant les caractéristiques suivantes</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Dimension maximale des grains D max= 10mm </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Indice de plasticité</w:t>
      </w: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IP&lt;20</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des passants à 10mm                        65 a 100 </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des passants á 5mm                          45 a 85 </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des passants a 2mmn                        30 38 </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des fines </w:t>
      </w: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    f&lt;15 </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Indice portant CBR                                 &gt; 15</w:t>
      </w:r>
    </w:p>
    <w:p w:rsidR="002318F6" w:rsidRDefault="0027147C">
      <w:pPr>
        <w:tabs>
          <w:tab w:val="left" w:pos="720"/>
          <w:tab w:val="left" w:pos="1080"/>
        </w:tabs>
        <w:jc w:val="both"/>
      </w:pPr>
      <w:r>
        <w:tab/>
        <w:t>Tous les 1000m</w:t>
      </w:r>
      <w:r>
        <w:rPr>
          <w:vertAlign w:val="superscript"/>
        </w:rPr>
        <w:t>3</w:t>
      </w:r>
      <w:r>
        <w:t xml:space="preserve"> de remblais de substitution pour zone marécageuse, il sera réalise les essais de recepions de matériaux suivants: </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2 limites d'Atterberg;</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2 analyses granulométriques</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2 essais Proctor Modifie; </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1essai CBR.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En l'absence d'un matériau de bonne qualité dans la zone des travaux, la pouzzolane éventuellement améliore a l'argile et le Karal éventuellement améliore au sable, pourra être utilisée après avis favorable du LABOGENIE qui déterminera le cas échéant, les proportions des différents mélangés et les coéditions de leur mise en œuvre.</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sz w:val="24"/>
          <w:lang w:val="fr-FR"/>
        </w:rPr>
        <w:t xml:space="preserve"> </w:t>
      </w:r>
      <w:r>
        <w:rPr>
          <w:rFonts w:ascii="Times New Roman" w:hAnsi="Times New Roman"/>
          <w:sz w:val="24"/>
          <w:lang w:val="fr-FR"/>
        </w:rPr>
        <w:tab/>
      </w:r>
      <w:bookmarkStart w:id="174" w:name="_Toc110584714"/>
      <w:r>
        <w:rPr>
          <w:rFonts w:ascii="Times New Roman" w:hAnsi="Times New Roman"/>
          <w:b/>
          <w:sz w:val="24"/>
          <w:lang w:val="fr-FR"/>
        </w:rPr>
        <w:t>10.4 Matériaux pour remblais en zone de purge et de bourbiers hors d'eau</w:t>
      </w:r>
      <w:bookmarkEnd w:id="174"/>
      <w:r>
        <w:rPr>
          <w:rFonts w:ascii="Times New Roman" w:hAnsi="Times New Roman"/>
          <w:b/>
          <w:sz w:val="24"/>
          <w:lang w:val="fr-FR"/>
        </w:rPr>
        <w:t xml:space="preserv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lastRenderedPageBreak/>
        <w:tab/>
        <w:t xml:space="preserve">On utilisera les mêmes matériaux que pour les remblais courants </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b/>
          <w:sz w:val="24"/>
          <w:lang w:val="fr-FR"/>
        </w:rPr>
        <w:tab/>
      </w:r>
      <w:bookmarkStart w:id="175" w:name="_Toc110584715"/>
      <w:r>
        <w:rPr>
          <w:rFonts w:ascii="Times New Roman" w:hAnsi="Times New Roman"/>
          <w:b/>
          <w:sz w:val="24"/>
          <w:lang w:val="fr-FR"/>
        </w:rPr>
        <w:t>10.5 Matériaux pour remblais contigus aux Ouvrages d'assainissement</w:t>
      </w:r>
      <w:bookmarkEnd w:id="175"/>
      <w:r>
        <w:rPr>
          <w:rFonts w:ascii="Times New Roman" w:hAnsi="Times New Roman"/>
          <w:b/>
          <w:sz w:val="24"/>
          <w:lang w:val="fr-FR"/>
        </w:rPr>
        <w:t xml:space="preserv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Les matériaux de remblais contigus aux ouvrages et buses devront répondre aux spécifications essentielles suivantes:</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Dimension maximale des grains inferieure a 40 mm</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Indice de plasticité inferieur a 25 </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des passants à 10 mm                            entre 65 et 100 </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des passants a 5 mm                             entre 45 et 85 </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des passants a 2 mm                     ente 30 et 38 </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de fines inferieur à 30 </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Densité sèche maximale supérieure a 1,8T</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Indice portant CBR supérieur à 25.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Par ailleurs ils devront être exempts de débris végétaux. Leur granulométrie sera continue.</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Tous les 1000m</w:t>
      </w:r>
      <w:r>
        <w:rPr>
          <w:rFonts w:ascii="Times New Roman" w:hAnsi="Times New Roman"/>
          <w:sz w:val="24"/>
          <w:vertAlign w:val="superscript"/>
          <w:lang w:val="fr-FR"/>
        </w:rPr>
        <w:t>3</w:t>
      </w:r>
      <w:r>
        <w:rPr>
          <w:rFonts w:ascii="Times New Roman" w:hAnsi="Times New Roman"/>
          <w:sz w:val="24"/>
          <w:lang w:val="fr-FR"/>
        </w:rPr>
        <w:t xml:space="preserve"> de remblais de substitution pour zone marécageuse, il sera réalisé les essais de réception suivants : </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2 analyses granulométriques</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2 limites d' Atterberg </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2 Proctor modifié</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1 CBR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En l'absence d'un matériau de bonne qualité dans la zone des travaux, la pouzzolane éventuellement améliorée a l'argile et le Karal éventuellement amélioré au sable ou au produits stabilisants agréés, pourra être utilisée après avis favorable du LABOGENIE qui déterminera le cas échéant, les proportions des différents mélangés et les conditions de leur mise en œuvre. </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outlineLvl w:val="2"/>
        <w:rPr>
          <w:rFonts w:ascii="Times New Roman" w:hAnsi="Times New Roman"/>
          <w:b/>
          <w:sz w:val="24"/>
          <w:lang w:val="fr-FR"/>
        </w:rPr>
      </w:pPr>
      <w:bookmarkStart w:id="176" w:name="_Toc110584716"/>
      <w:r>
        <w:rPr>
          <w:rFonts w:ascii="Times New Roman" w:hAnsi="Times New Roman"/>
          <w:b/>
          <w:sz w:val="24"/>
          <w:lang w:val="fr-FR"/>
        </w:rPr>
        <w:t>10.6 Matériaux pour rechargement de chaussée</w:t>
      </w:r>
      <w:bookmarkEnd w:id="176"/>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Les matériaux pour rechargement de la chaussée devront répondre aux spécifications suivantes:</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Dimension maximale des grains D max 31,5 mm</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Indice de plasticité </w:t>
      </w: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r>
      <w:r>
        <w:rPr>
          <w:rFonts w:ascii="Times New Roman" w:hAnsi="Times New Roman"/>
          <w:sz w:val="24"/>
          <w:lang w:val="fr-FR"/>
        </w:rPr>
        <w:tab/>
        <w:t xml:space="preserve">IP&lt; 25 </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des passants a 10mm                               65 d 100 </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des passants à 5mm                            45 85</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des passants a 2mm                                 30 a 38 </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des fines                                               f&lt; 30 </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densité sèche maximale                      yd max &gt; 1,8 tonnes. </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Indice portant CBR                                   &gt;30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Tous les 1000m</w:t>
      </w:r>
      <w:r>
        <w:rPr>
          <w:rFonts w:ascii="Times New Roman" w:hAnsi="Times New Roman"/>
          <w:sz w:val="24"/>
          <w:vertAlign w:val="superscript"/>
          <w:lang w:val="fr-FR"/>
        </w:rPr>
        <w:t>3</w:t>
      </w:r>
      <w:r>
        <w:rPr>
          <w:rFonts w:ascii="Times New Roman" w:hAnsi="Times New Roman"/>
          <w:sz w:val="24"/>
          <w:lang w:val="fr-FR"/>
        </w:rPr>
        <w:t xml:space="preserve"> de rechargement, il sera réalisé les essais de réception de matériaux suivants:</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2 limites d'Atterberg </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2 analyses granulométriques</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2 essais Proctor Modifie ; </w:t>
      </w:r>
    </w:p>
    <w:p w:rsidR="002318F6" w:rsidRDefault="0027147C" w:rsidP="002933CD">
      <w:pPr>
        <w:pStyle w:val="Paragraphedeliste"/>
        <w:numPr>
          <w:ilvl w:val="0"/>
          <w:numId w:val="45"/>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1 essai CBR.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Les tas de matériaux présentant des caractéristiques hors spécifications seront immédiatement évacués du chantier.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En l'absence d'un matériau de bonne qualité dans la zone des travaux, la pouzzolane éventuellement améliore à l'argile et le Karal éventuellement améliore au sable ou au produits stabilisants agrées, pourra être usitée après déterminera le cas échéant, les proportions des différents </w:t>
      </w:r>
      <w:r>
        <w:rPr>
          <w:rFonts w:ascii="Times New Roman" w:hAnsi="Times New Roman"/>
          <w:sz w:val="24"/>
          <w:lang w:val="fr-FR"/>
        </w:rPr>
        <w:lastRenderedPageBreak/>
        <w:t xml:space="preserve">mélangés et les conditions vis favorable du LABOGENIE qui déterminera  le cas échéant, les propositions des différents mélanges et les conditions de leur mise en œuvre. </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b/>
          <w:sz w:val="24"/>
          <w:lang w:val="fr-FR"/>
        </w:rPr>
        <w:tab/>
      </w:r>
      <w:bookmarkStart w:id="177" w:name="_Toc110584717"/>
      <w:r>
        <w:rPr>
          <w:rFonts w:ascii="Times New Roman" w:hAnsi="Times New Roman"/>
          <w:b/>
          <w:sz w:val="24"/>
          <w:lang w:val="fr-FR"/>
        </w:rPr>
        <w:t>10.9 Buses métalliques</w:t>
      </w:r>
      <w:bookmarkEnd w:id="177"/>
      <w:r>
        <w:rPr>
          <w:rFonts w:ascii="Times New Roman" w:hAnsi="Times New Roman"/>
          <w:b/>
          <w:sz w:val="24"/>
          <w:lang w:val="fr-FR"/>
        </w:rPr>
        <w:t xml:space="preserve"> </w:t>
      </w:r>
    </w:p>
    <w:p w:rsidR="002318F6" w:rsidRDefault="0027147C">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ab/>
      </w:r>
      <w:r>
        <w:rPr>
          <w:rFonts w:ascii="Times New Roman" w:hAnsi="Times New Roman"/>
          <w:b/>
          <w:sz w:val="24"/>
          <w:lang w:val="fr-FR"/>
        </w:rPr>
        <w:tab/>
        <w:t xml:space="preserve">10.9.1 Tôles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Les tôles sont en acier au carbone, de construction d'usage général, conforme à la norme NFA 35-501. Elles sont formées a froid pour créer leurs ondulations et leur forme cintrée.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Les aciers sont de nuance E 24. II est exige d'utiliser des aciers dits apte à la galvanisation", dont la teneur en silicium est inferieure a 0,04%.</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L'épaisseur nominale de l'acier est égale à 2,7 mm.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Les tolérances sur l'épaisseur nominale de l'acier doivent être conformes à la norme NF A 46-501, les tolérances sur les autres caractéristiques géométriques sont fixées par le Maître d'œuvre sur proposition du Cocontractant. </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ab/>
        <w:t>10.9.2 Boulons</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sz w:val="24"/>
          <w:lang w:val="fr-FR"/>
        </w:rPr>
        <w:tab/>
        <w:t>Les boulons sont en acier au carbone ou allie, aptes aux déformations à froid et aux traitements thermiques, conformes à la norme NA 35-557 concernant les boulons à hautes performances destines a là construction mécanique.</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Il est exigé d'utiliser des boulons dont les caractéristiques mécaniques correspondent à la classe NF E 27-701.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Les caractéristiques géométriques des boulons doivent être compatibles avec celles des tôles et leurs tolérances conformes à la norme NF E 27-024</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ab/>
        <w:t xml:space="preserve">10.9.3 Revêtement métallique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Les tôles sont protégées par un revêtement de galvanisation, qui peut être obtenu soit au trempe de la tôle déjà mise en forme dans un bain de zinc fondu, soit en continu dans le cas des tôles peu épaisses non encore ondulées ni cintrées.</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La qualité du revêtement galvanise au trempe est spécifiée par la norme NF A 91-121 et celle des tôles galvanisés En continu, spécifiée par la norme NF A 36-321.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La masse moyenne de zinc déposée doit être au moins de 700g/m² double-face, la masse en tout point devant dépassé 640 g/m².</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Les boulons sont protèges par un revêtement de zinc dont les caractéristiques sont au moins égales a celles de la Classe de qualité 10-20 microns définie par là norme française NF E 27016. </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ab/>
        <w:t xml:space="preserve">10.9.4 . Contrôles de qualité </w:t>
      </w:r>
    </w:p>
    <w:p w:rsidR="002318F6" w:rsidRDefault="0027147C">
      <w:pPr>
        <w:pStyle w:val="Paragraphedeliste"/>
        <w:numPr>
          <w:ilvl w:val="0"/>
          <w:numId w:val="12"/>
        </w:numPr>
        <w:tabs>
          <w:tab w:val="left" w:pos="720"/>
          <w:tab w:val="left" w:pos="1080"/>
        </w:tabs>
        <w:spacing w:before="0"/>
        <w:jc w:val="both"/>
        <w:rPr>
          <w:rFonts w:ascii="Times New Roman" w:hAnsi="Times New Roman"/>
          <w:b/>
          <w:sz w:val="24"/>
          <w:lang w:val="fr-FR"/>
        </w:rPr>
      </w:pPr>
      <w:r>
        <w:rPr>
          <w:rFonts w:ascii="Times New Roman" w:hAnsi="Times New Roman"/>
          <w:b/>
          <w:sz w:val="24"/>
          <w:lang w:val="fr-FR"/>
        </w:rPr>
        <w:t xml:space="preserve">Contrôle de la qualité de l'acier des tôles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À la livraison des tôles sur le chantier, le cocontractant formule au Maître d'œuvre, le relève de contrôle visé à l'article 5.3.l.2.2 de la norme NF A 36-115. </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numPr>
          <w:ilvl w:val="0"/>
          <w:numId w:val="12"/>
        </w:numPr>
        <w:tabs>
          <w:tab w:val="left" w:pos="720"/>
          <w:tab w:val="left" w:pos="1080"/>
        </w:tabs>
        <w:spacing w:before="0"/>
        <w:jc w:val="both"/>
        <w:rPr>
          <w:rFonts w:ascii="Times New Roman" w:hAnsi="Times New Roman"/>
          <w:b/>
          <w:sz w:val="24"/>
          <w:lang w:val="fr-FR"/>
        </w:rPr>
      </w:pPr>
      <w:r>
        <w:rPr>
          <w:rFonts w:ascii="Times New Roman" w:hAnsi="Times New Roman"/>
          <w:b/>
          <w:sz w:val="24"/>
          <w:lang w:val="fr-FR"/>
        </w:rPr>
        <w:t xml:space="preserve"> Contrôle de la qualité des boulons</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 Les boulons sont livrés sur le chantier avec le relève de contrôle vise a l'article 5.3.1.2.2 de la norme NF E 27-703.</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numPr>
          <w:ilvl w:val="0"/>
          <w:numId w:val="12"/>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b/>
          <w:sz w:val="24"/>
          <w:lang w:val="fr-FR"/>
        </w:rPr>
        <w:t>Contrôle de la qualité du revêtement métallique des tôles</w:t>
      </w:r>
      <w:r>
        <w:rPr>
          <w:rFonts w:ascii="Times New Roman" w:hAnsi="Times New Roman"/>
          <w:sz w:val="24"/>
          <w:lang w:val="fr-FR"/>
        </w:rPr>
        <w:t xml:space="preserve"> </w:t>
      </w:r>
    </w:p>
    <w:p w:rsidR="002318F6" w:rsidRDefault="0027147C" w:rsidP="002933CD">
      <w:pPr>
        <w:pStyle w:val="Paragraphedeliste"/>
        <w:numPr>
          <w:ilvl w:val="4"/>
          <w:numId w:val="46"/>
        </w:numPr>
        <w:tabs>
          <w:tab w:val="left" w:pos="720"/>
          <w:tab w:val="left" w:pos="1080"/>
        </w:tabs>
        <w:spacing w:before="0"/>
        <w:jc w:val="both"/>
        <w:rPr>
          <w:rFonts w:ascii="Times New Roman" w:hAnsi="Times New Roman"/>
          <w:b/>
          <w:sz w:val="24"/>
          <w:lang w:val="fr-FR"/>
        </w:rPr>
      </w:pPr>
      <w:r>
        <w:rPr>
          <w:rFonts w:ascii="Times New Roman" w:hAnsi="Times New Roman"/>
          <w:b/>
          <w:sz w:val="24"/>
          <w:lang w:val="fr-FR"/>
        </w:rPr>
        <w:t xml:space="preserve">Adhérence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lastRenderedPageBreak/>
        <w:t>À la livraison des tôles, le cocontractant fournit au Maître d’œuvre la relève de contrôle de l’adhérence suivant le mode opératoire n°5 de l’annexe 2 des «Clauses Techniques courante concernant les buses métallique» du SETRA (novembre 1982).</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cocontractant doit reconstituer la protection anticorrosion des zones endommagées avec deux couches de peinture riche en zinc, d'épaisseur totale au moins égale a 100 microns. La peinture utilisée (liant époxydique ou silicate) doit comporter au moins 92% de zinc métal dans l'extrait sec et est appliquée sur un support exempt de toute trace de poussière et d'oxydation. </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rsidP="002933CD">
      <w:pPr>
        <w:pStyle w:val="Paragraphedeliste"/>
        <w:numPr>
          <w:ilvl w:val="4"/>
          <w:numId w:val="46"/>
        </w:numPr>
        <w:tabs>
          <w:tab w:val="left" w:pos="720"/>
          <w:tab w:val="left" w:pos="1080"/>
        </w:tabs>
        <w:spacing w:before="0"/>
        <w:jc w:val="both"/>
        <w:rPr>
          <w:rFonts w:ascii="Times New Roman" w:hAnsi="Times New Roman"/>
          <w:b/>
          <w:sz w:val="24"/>
          <w:lang w:val="fr-FR"/>
        </w:rPr>
      </w:pPr>
      <w:r>
        <w:rPr>
          <w:rFonts w:ascii="Times New Roman" w:hAnsi="Times New Roman"/>
          <w:b/>
          <w:sz w:val="24"/>
          <w:lang w:val="fr-FR"/>
        </w:rPr>
        <w:t>Masse de zinc</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sz w:val="24"/>
          <w:lang w:val="fr-FR"/>
        </w:rPr>
        <w:tab/>
        <w:t xml:space="preserve">À la livraison des tôles, le Cocontractant fournit au Maître d'œuvre le relevé de contrôle destructif de la masse de zinc conforme aux normes NA 91-121 ou NF A 36-321.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La moyenne des mesures doit être, pour chaque groupe de trois éprouvettes, supérieure ou égale à 700g/m</w:t>
      </w:r>
      <w:r>
        <w:rPr>
          <w:rFonts w:ascii="Times New Roman" w:hAnsi="Times New Roman"/>
          <w:sz w:val="24"/>
          <w:vertAlign w:val="superscript"/>
          <w:lang w:val="fr-FR"/>
        </w:rPr>
        <w:t>2</w:t>
      </w:r>
      <w:r>
        <w:rPr>
          <w:rFonts w:ascii="Times New Roman" w:hAnsi="Times New Roman"/>
          <w:sz w:val="24"/>
          <w:lang w:val="fr-FR"/>
        </w:rPr>
        <w:t>. les mesures doit être individuelles devant donner des résultats supérieurs à lamasse minimale fixée a 640g/m².</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b/>
          <w:sz w:val="24"/>
          <w:lang w:val="fr-FR"/>
        </w:rPr>
        <w:tab/>
      </w:r>
      <w:bookmarkStart w:id="178" w:name="_Toc110584718"/>
      <w:r>
        <w:rPr>
          <w:rFonts w:ascii="Times New Roman" w:hAnsi="Times New Roman"/>
          <w:b/>
          <w:sz w:val="24"/>
          <w:lang w:val="fr-FR"/>
        </w:rPr>
        <w:t>10.10 Enduits de protection des buses métalliques</w:t>
      </w:r>
      <w:bookmarkEnd w:id="178"/>
      <w:r>
        <w:rPr>
          <w:rFonts w:ascii="Times New Roman" w:hAnsi="Times New Roman"/>
          <w:b/>
          <w:sz w:val="24"/>
          <w:lang w:val="fr-FR"/>
        </w:rPr>
        <w:t xml:space="preserve"> </w:t>
      </w:r>
    </w:p>
    <w:p w:rsidR="002318F6" w:rsidRDefault="0027147C">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ab/>
      </w:r>
      <w:r>
        <w:rPr>
          <w:rFonts w:ascii="Times New Roman" w:hAnsi="Times New Roman"/>
          <w:b/>
          <w:sz w:val="24"/>
          <w:lang w:val="fr-FR"/>
        </w:rPr>
        <w:tab/>
        <w:t xml:space="preserve">10.10.1 Qualité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Quels que soient les produits utilises, leur épaisseur sèche doit être supérieure ou égale a 250 microns en moyenne, avec un minimum de 200 microns en tout point.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Le Cocontractant communique au Maître d'œuvre:</w:t>
      </w:r>
    </w:p>
    <w:p w:rsidR="002318F6" w:rsidRDefault="0027147C" w:rsidP="002933CD">
      <w:pPr>
        <w:pStyle w:val="Paragraphedeliste"/>
        <w:numPr>
          <w:ilvl w:val="0"/>
          <w:numId w:val="47"/>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La définition exacte des produits de protection: nature, nombre de couches, épaisseur de chaque couche, mode d'application, condition d'application (température, hygrométrie), </w:t>
      </w:r>
    </w:p>
    <w:p w:rsidR="002318F6" w:rsidRDefault="0027147C" w:rsidP="002933CD">
      <w:pPr>
        <w:pStyle w:val="Paragraphedeliste"/>
        <w:numPr>
          <w:ilvl w:val="0"/>
          <w:numId w:val="47"/>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les fiches d'agrément ou les fiches techniques pour chaque nature de produits, </w:t>
      </w:r>
    </w:p>
    <w:p w:rsidR="002318F6" w:rsidRDefault="0027147C" w:rsidP="002933CD">
      <w:pPr>
        <w:pStyle w:val="Paragraphedeliste"/>
        <w:numPr>
          <w:ilvl w:val="0"/>
          <w:numId w:val="47"/>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toute spécification particulière concernant les produits prévus. </w:t>
      </w:r>
    </w:p>
    <w:p w:rsidR="002318F6" w:rsidRDefault="002318F6">
      <w:pPr>
        <w:pStyle w:val="Paragraphedeliste"/>
        <w:tabs>
          <w:tab w:val="left" w:pos="720"/>
          <w:tab w:val="left" w:pos="1080"/>
        </w:tabs>
        <w:ind w:left="0"/>
        <w:jc w:val="both"/>
        <w:rPr>
          <w:rFonts w:ascii="Times New Roman" w:hAnsi="Times New Roman"/>
          <w:b/>
          <w:sz w:val="24"/>
          <w:lang w:val="fr-FR"/>
        </w:rPr>
      </w:pPr>
    </w:p>
    <w:p w:rsidR="002318F6" w:rsidRDefault="002318F6">
      <w:pPr>
        <w:pStyle w:val="Paragraphedeliste"/>
        <w:tabs>
          <w:tab w:val="left" w:pos="720"/>
          <w:tab w:val="left" w:pos="1080"/>
        </w:tabs>
        <w:ind w:left="0"/>
        <w:jc w:val="both"/>
        <w:rPr>
          <w:rFonts w:ascii="Times New Roman" w:hAnsi="Times New Roman"/>
          <w:b/>
          <w:sz w:val="24"/>
          <w:lang w:val="fr-FR"/>
        </w:rPr>
      </w:pPr>
    </w:p>
    <w:p w:rsidR="002318F6" w:rsidRDefault="0027147C">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ab/>
        <w:t xml:space="preserve">10.10.2 Approvisionnement et stockage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L'aire de stockage des éléments doit être plane, propre, résistante et facilement accessible aux véhicules et engins de manutention. Il en est de même, sil y a lieu, de faire de préassemblage.</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Les éléments présentant des défectuosités telles que des écailles du zinc, des soufflures, des piqures ou des amorces de fissures sont rebutes. Sur l'accord du Maître d'ouvrage, certaines déformations mineures consécutives aux manipulations ou au transport peuvent toutefois être redressées au maillet. </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b/>
          <w:sz w:val="24"/>
          <w:lang w:val="fr-FR"/>
        </w:rPr>
        <w:tab/>
      </w:r>
      <w:bookmarkStart w:id="179" w:name="_Toc110584719"/>
      <w:r>
        <w:rPr>
          <w:rFonts w:ascii="Times New Roman" w:hAnsi="Times New Roman"/>
          <w:b/>
          <w:sz w:val="24"/>
          <w:lang w:val="fr-FR"/>
        </w:rPr>
        <w:t>10.11 Buses en béton armé</w:t>
      </w:r>
      <w:bookmarkEnd w:id="179"/>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Les éléments pour buses en béton seront conformes aux spécifications du fascicule 70 du CCTG français, préfabriqués en usine. Ils sont en béton centrifuge armé de la série 90 A.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Ils doivent provenir d'une usine agréée par le Maître d'œuvre, et transportes et manutentionnes par des moyens garantissant la qualité du produit, agrées par e Maître d'œuvre.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Les éléments présentant des défectuosités telles que fissures, épaufrures, ou armatures apparentes, etc. sont rebutés. </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sz w:val="24"/>
          <w:lang w:val="fr-FR"/>
        </w:rPr>
        <w:tab/>
      </w:r>
      <w:bookmarkStart w:id="180" w:name="_Toc110584720"/>
      <w:r>
        <w:rPr>
          <w:rFonts w:ascii="Times New Roman" w:hAnsi="Times New Roman"/>
          <w:b/>
          <w:sz w:val="24"/>
          <w:lang w:val="fr-FR"/>
        </w:rPr>
        <w:t>10.12 Matériaux pour mortier, béton et béton armé</w:t>
      </w:r>
      <w:bookmarkEnd w:id="180"/>
    </w:p>
    <w:p w:rsidR="002318F6" w:rsidRDefault="0027147C">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ab/>
      </w:r>
      <w:r>
        <w:rPr>
          <w:rFonts w:ascii="Times New Roman" w:hAnsi="Times New Roman"/>
          <w:b/>
          <w:sz w:val="24"/>
          <w:lang w:val="fr-FR"/>
        </w:rPr>
        <w:tab/>
        <w:t xml:space="preserve"> 10.12.1 Sable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L'équivalent de sable sera supérieur a 80% et le pourcentage d'éléments très fins élimines par décantation devra être intérieur à 4 %. </w:t>
      </w:r>
    </w:p>
    <w:p w:rsidR="002318F6" w:rsidRDefault="0027147C" w:rsidP="002933CD">
      <w:pPr>
        <w:pStyle w:val="Paragraphedeliste"/>
        <w:numPr>
          <w:ilvl w:val="4"/>
          <w:numId w:val="46"/>
        </w:numPr>
        <w:tabs>
          <w:tab w:val="left" w:pos="720"/>
          <w:tab w:val="left" w:pos="1080"/>
        </w:tabs>
        <w:spacing w:before="0"/>
        <w:jc w:val="both"/>
        <w:rPr>
          <w:rFonts w:ascii="Times New Roman" w:hAnsi="Times New Roman"/>
          <w:b/>
          <w:sz w:val="24"/>
          <w:lang w:val="fr-FR"/>
        </w:rPr>
      </w:pPr>
      <w:r>
        <w:rPr>
          <w:rFonts w:ascii="Times New Roman" w:hAnsi="Times New Roman"/>
          <w:b/>
          <w:sz w:val="24"/>
          <w:lang w:val="fr-FR"/>
        </w:rPr>
        <w:lastRenderedPageBreak/>
        <w:t xml:space="preserve">Sable pour mortier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La proportion d'éléments retenus sur le tamis de 35 (tamis d 2,5 mm) doit être supérieures a l0%. </w:t>
      </w:r>
    </w:p>
    <w:p w:rsidR="002318F6" w:rsidRDefault="0027147C" w:rsidP="002933CD">
      <w:pPr>
        <w:pStyle w:val="Paragraphedeliste"/>
        <w:numPr>
          <w:ilvl w:val="4"/>
          <w:numId w:val="46"/>
        </w:numPr>
        <w:tabs>
          <w:tab w:val="left" w:pos="720"/>
          <w:tab w:val="left" w:pos="1080"/>
        </w:tabs>
        <w:spacing w:before="0"/>
        <w:jc w:val="both"/>
        <w:rPr>
          <w:rFonts w:ascii="Times New Roman" w:hAnsi="Times New Roman"/>
          <w:b/>
          <w:sz w:val="24"/>
          <w:lang w:val="fr-FR"/>
        </w:rPr>
      </w:pPr>
      <w:r>
        <w:rPr>
          <w:rFonts w:ascii="Times New Roman" w:hAnsi="Times New Roman"/>
          <w:b/>
          <w:sz w:val="24"/>
          <w:lang w:val="fr-FR"/>
        </w:rPr>
        <w:t>Sable pour béton</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sz w:val="24"/>
          <w:lang w:val="fr-FR"/>
        </w:rPr>
        <w:tab/>
        <w:t xml:space="preserve">La granularité doit s'insérer dans le fuseau ci-après: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38"/>
        <w:gridCol w:w="3265"/>
      </w:tblGrid>
      <w:tr w:rsidR="002318F6">
        <w:tc>
          <w:tcPr>
            <w:tcW w:w="3642" w:type="dxa"/>
            <w:vAlign w:val="center"/>
          </w:tcPr>
          <w:p w:rsidR="002318F6" w:rsidRDefault="0027147C">
            <w:pPr>
              <w:pStyle w:val="Paragraphedeliste"/>
              <w:tabs>
                <w:tab w:val="left" w:pos="720"/>
                <w:tab w:val="left" w:pos="1080"/>
              </w:tabs>
              <w:ind w:left="0"/>
              <w:jc w:val="center"/>
              <w:rPr>
                <w:rFonts w:ascii="Times New Roman" w:hAnsi="Times New Roman"/>
                <w:b/>
                <w:sz w:val="24"/>
                <w:lang w:val="fr-FR"/>
              </w:rPr>
            </w:pPr>
            <w:r>
              <w:rPr>
                <w:rFonts w:ascii="Times New Roman" w:hAnsi="Times New Roman"/>
                <w:b/>
                <w:sz w:val="24"/>
                <w:lang w:val="fr-FR"/>
              </w:rPr>
              <w:t>Module AFNOR</w:t>
            </w:r>
          </w:p>
        </w:tc>
        <w:tc>
          <w:tcPr>
            <w:tcW w:w="3642" w:type="dxa"/>
            <w:vAlign w:val="center"/>
          </w:tcPr>
          <w:p w:rsidR="002318F6" w:rsidRDefault="0027147C">
            <w:pPr>
              <w:pStyle w:val="Paragraphedeliste"/>
              <w:tabs>
                <w:tab w:val="left" w:pos="720"/>
                <w:tab w:val="left" w:pos="1080"/>
              </w:tabs>
              <w:ind w:left="0"/>
              <w:jc w:val="center"/>
              <w:rPr>
                <w:rFonts w:ascii="Times New Roman" w:hAnsi="Times New Roman"/>
                <w:b/>
                <w:sz w:val="24"/>
                <w:lang w:val="fr-FR"/>
              </w:rPr>
            </w:pPr>
            <w:r>
              <w:rPr>
                <w:rFonts w:ascii="Times New Roman" w:hAnsi="Times New Roman"/>
                <w:b/>
                <w:sz w:val="24"/>
                <w:lang w:val="fr-FR"/>
              </w:rPr>
              <w:t>Maille des tamis (mm)</w:t>
            </w:r>
          </w:p>
        </w:tc>
        <w:tc>
          <w:tcPr>
            <w:tcW w:w="3642" w:type="dxa"/>
            <w:vAlign w:val="center"/>
          </w:tcPr>
          <w:p w:rsidR="002318F6" w:rsidRDefault="0027147C">
            <w:pPr>
              <w:pStyle w:val="Paragraphedeliste"/>
              <w:tabs>
                <w:tab w:val="left" w:pos="720"/>
                <w:tab w:val="left" w:pos="1080"/>
              </w:tabs>
              <w:ind w:left="0"/>
              <w:jc w:val="center"/>
              <w:rPr>
                <w:rFonts w:ascii="Times New Roman" w:hAnsi="Times New Roman"/>
                <w:b/>
                <w:sz w:val="24"/>
                <w:lang w:val="fr-FR"/>
              </w:rPr>
            </w:pPr>
            <w:r>
              <w:rPr>
                <w:rFonts w:ascii="Times New Roman" w:hAnsi="Times New Roman"/>
                <w:b/>
                <w:sz w:val="24"/>
                <w:lang w:val="fr-FR"/>
              </w:rPr>
              <w:t>Tamisât (%)</w:t>
            </w:r>
          </w:p>
        </w:tc>
      </w:tr>
      <w:tr w:rsidR="002318F6">
        <w:tc>
          <w:tcPr>
            <w:tcW w:w="3642" w:type="dxa"/>
            <w:vAlign w:val="center"/>
          </w:tcPr>
          <w:p w:rsidR="002318F6" w:rsidRDefault="0027147C">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38</w:t>
            </w:r>
          </w:p>
        </w:tc>
        <w:tc>
          <w:tcPr>
            <w:tcW w:w="3642" w:type="dxa"/>
            <w:vAlign w:val="center"/>
          </w:tcPr>
          <w:p w:rsidR="002318F6" w:rsidRDefault="0027147C">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5</w:t>
            </w:r>
          </w:p>
        </w:tc>
        <w:tc>
          <w:tcPr>
            <w:tcW w:w="3642" w:type="dxa"/>
            <w:vAlign w:val="center"/>
          </w:tcPr>
          <w:p w:rsidR="002318F6" w:rsidRDefault="0027147C">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95-100</w:t>
            </w:r>
          </w:p>
        </w:tc>
      </w:tr>
      <w:tr w:rsidR="002318F6">
        <w:tc>
          <w:tcPr>
            <w:tcW w:w="3642" w:type="dxa"/>
            <w:vAlign w:val="center"/>
          </w:tcPr>
          <w:p w:rsidR="002318F6" w:rsidRDefault="0027147C">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35</w:t>
            </w:r>
          </w:p>
        </w:tc>
        <w:tc>
          <w:tcPr>
            <w:tcW w:w="3642" w:type="dxa"/>
            <w:vAlign w:val="center"/>
          </w:tcPr>
          <w:p w:rsidR="002318F6" w:rsidRDefault="0027147C">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2.5</w:t>
            </w:r>
          </w:p>
        </w:tc>
        <w:tc>
          <w:tcPr>
            <w:tcW w:w="3642" w:type="dxa"/>
            <w:vAlign w:val="center"/>
          </w:tcPr>
          <w:p w:rsidR="002318F6" w:rsidRDefault="0027147C">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70-90</w:t>
            </w:r>
          </w:p>
        </w:tc>
      </w:tr>
      <w:tr w:rsidR="002318F6">
        <w:tc>
          <w:tcPr>
            <w:tcW w:w="3642" w:type="dxa"/>
            <w:vAlign w:val="center"/>
          </w:tcPr>
          <w:p w:rsidR="002318F6" w:rsidRDefault="0027147C">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32</w:t>
            </w:r>
          </w:p>
        </w:tc>
        <w:tc>
          <w:tcPr>
            <w:tcW w:w="3642" w:type="dxa"/>
            <w:vAlign w:val="center"/>
          </w:tcPr>
          <w:p w:rsidR="002318F6" w:rsidRDefault="0027147C">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1.25</w:t>
            </w:r>
          </w:p>
        </w:tc>
        <w:tc>
          <w:tcPr>
            <w:tcW w:w="3642" w:type="dxa"/>
            <w:vAlign w:val="center"/>
          </w:tcPr>
          <w:p w:rsidR="002318F6" w:rsidRDefault="0027147C">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45-80</w:t>
            </w:r>
          </w:p>
        </w:tc>
      </w:tr>
      <w:tr w:rsidR="002318F6">
        <w:tc>
          <w:tcPr>
            <w:tcW w:w="3642" w:type="dxa"/>
            <w:vAlign w:val="center"/>
          </w:tcPr>
          <w:p w:rsidR="002318F6" w:rsidRDefault="0027147C">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29</w:t>
            </w:r>
          </w:p>
        </w:tc>
        <w:tc>
          <w:tcPr>
            <w:tcW w:w="3642" w:type="dxa"/>
            <w:vAlign w:val="center"/>
          </w:tcPr>
          <w:p w:rsidR="002318F6" w:rsidRDefault="0027147C">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0,63</w:t>
            </w:r>
          </w:p>
        </w:tc>
        <w:tc>
          <w:tcPr>
            <w:tcW w:w="3642" w:type="dxa"/>
            <w:vAlign w:val="center"/>
          </w:tcPr>
          <w:p w:rsidR="002318F6" w:rsidRDefault="0027147C">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28-35</w:t>
            </w:r>
          </w:p>
        </w:tc>
      </w:tr>
      <w:tr w:rsidR="002318F6">
        <w:tc>
          <w:tcPr>
            <w:tcW w:w="3642" w:type="dxa"/>
            <w:vAlign w:val="center"/>
          </w:tcPr>
          <w:p w:rsidR="002318F6" w:rsidRDefault="0027147C">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26</w:t>
            </w:r>
          </w:p>
        </w:tc>
        <w:tc>
          <w:tcPr>
            <w:tcW w:w="3642" w:type="dxa"/>
            <w:vAlign w:val="center"/>
          </w:tcPr>
          <w:p w:rsidR="002318F6" w:rsidRDefault="0027147C">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0,315</w:t>
            </w:r>
          </w:p>
        </w:tc>
        <w:tc>
          <w:tcPr>
            <w:tcW w:w="3642" w:type="dxa"/>
            <w:vAlign w:val="center"/>
          </w:tcPr>
          <w:p w:rsidR="002318F6" w:rsidRDefault="0027147C">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10-30</w:t>
            </w:r>
          </w:p>
        </w:tc>
      </w:tr>
      <w:tr w:rsidR="002318F6">
        <w:tc>
          <w:tcPr>
            <w:tcW w:w="3642" w:type="dxa"/>
            <w:vAlign w:val="center"/>
          </w:tcPr>
          <w:p w:rsidR="002318F6" w:rsidRDefault="0027147C">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23</w:t>
            </w:r>
          </w:p>
        </w:tc>
        <w:tc>
          <w:tcPr>
            <w:tcW w:w="3642" w:type="dxa"/>
            <w:vAlign w:val="center"/>
          </w:tcPr>
          <w:p w:rsidR="002318F6" w:rsidRDefault="0027147C">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0,16</w:t>
            </w:r>
          </w:p>
        </w:tc>
        <w:tc>
          <w:tcPr>
            <w:tcW w:w="3642" w:type="dxa"/>
            <w:vAlign w:val="center"/>
          </w:tcPr>
          <w:p w:rsidR="002318F6" w:rsidRDefault="0027147C">
            <w:pPr>
              <w:pStyle w:val="Paragraphedeliste"/>
              <w:tabs>
                <w:tab w:val="left" w:pos="720"/>
                <w:tab w:val="left" w:pos="1080"/>
              </w:tabs>
              <w:ind w:left="0"/>
              <w:jc w:val="center"/>
              <w:rPr>
                <w:rFonts w:ascii="Times New Roman" w:hAnsi="Times New Roman"/>
                <w:sz w:val="24"/>
                <w:lang w:val="fr-FR"/>
              </w:rPr>
            </w:pPr>
            <w:r>
              <w:rPr>
                <w:rFonts w:ascii="Times New Roman" w:hAnsi="Times New Roman"/>
                <w:sz w:val="24"/>
                <w:lang w:val="fr-FR"/>
              </w:rPr>
              <w:t>2-10</w:t>
            </w:r>
          </w:p>
        </w:tc>
      </w:tr>
    </w:tbl>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 Maître d'œuvre pourra demander que les sables soient laves avant leur emploi. La granularité est contrôlée par le module de finesse (entre 2,2 et 2,8) dont la valeur ne doit pas s'écarter de plus de 0,20, en valeur absolue, du module de finesse du granulat de l'étude. II sera prévu d'effectuer une mesure d'équivalent de sable et une granulométrie à chaque livraison. </w:t>
      </w:r>
    </w:p>
    <w:p w:rsidR="002318F6" w:rsidRDefault="002318F6">
      <w:pPr>
        <w:pStyle w:val="Paragraphedeliste"/>
        <w:tabs>
          <w:tab w:val="left" w:pos="720"/>
          <w:tab w:val="left" w:pos="1080"/>
        </w:tabs>
        <w:ind w:left="0"/>
        <w:jc w:val="both"/>
        <w:rPr>
          <w:rFonts w:ascii="Times New Roman" w:hAnsi="Times New Roman"/>
          <w:sz w:val="24"/>
          <w:lang w:val="fr-FR"/>
        </w:rPr>
      </w:pPr>
    </w:p>
    <w:p w:rsidR="002318F6" w:rsidRDefault="0027147C">
      <w:pPr>
        <w:pStyle w:val="Paragraphedeliste"/>
        <w:tabs>
          <w:tab w:val="left" w:pos="720"/>
          <w:tab w:val="left" w:pos="1080"/>
        </w:tabs>
        <w:ind w:left="0"/>
        <w:jc w:val="both"/>
        <w:rPr>
          <w:rFonts w:ascii="Times New Roman" w:hAnsi="Times New Roman"/>
          <w:b/>
          <w:sz w:val="24"/>
          <w:lang w:val="fr-FR"/>
        </w:rPr>
      </w:pPr>
      <w:r>
        <w:rPr>
          <w:rFonts w:ascii="Times New Roman" w:hAnsi="Times New Roman"/>
          <w:b/>
          <w:sz w:val="24"/>
          <w:lang w:val="fr-FR"/>
        </w:rPr>
        <w:tab/>
      </w:r>
      <w:r>
        <w:rPr>
          <w:rFonts w:ascii="Times New Roman" w:hAnsi="Times New Roman"/>
          <w:b/>
          <w:sz w:val="24"/>
          <w:lang w:val="fr-FR"/>
        </w:rPr>
        <w:tab/>
        <w:t xml:space="preserve">10.12.2 Granulats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Les granulats devront être propres (% d'éléments élimines par décantation inferieur à 2%) et de granulométrie adaptée à leur utilisation.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La proportion maximale en poids des granulats destines aux bétons de qualité passant au lavage au tamis de 0,5 doit être inferieure à 1,5 %.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 xml:space="preserve">Chaque composition granulométrique est proposée par le Cocontractant à l'agrément du Maître d'œuvre, en même temps que la composition des bétons. </w:t>
      </w:r>
    </w:p>
    <w:p w:rsidR="002318F6" w:rsidRDefault="0027147C">
      <w:pPr>
        <w:pStyle w:val="Paragraphedeliste"/>
        <w:tabs>
          <w:tab w:val="left" w:pos="720"/>
          <w:tab w:val="left" w:pos="1080"/>
        </w:tabs>
        <w:ind w:left="0"/>
        <w:jc w:val="both"/>
        <w:rPr>
          <w:rFonts w:ascii="Times New Roman" w:hAnsi="Times New Roman"/>
          <w:sz w:val="24"/>
          <w:lang w:val="fr-FR"/>
        </w:rPr>
      </w:pPr>
      <w:r>
        <w:rPr>
          <w:rFonts w:ascii="Times New Roman" w:hAnsi="Times New Roman"/>
          <w:sz w:val="24"/>
          <w:lang w:val="fr-FR"/>
        </w:rPr>
        <w:tab/>
        <w:t>La granularité des agrégats est fixée à :</w:t>
      </w:r>
    </w:p>
    <w:p w:rsidR="002318F6" w:rsidRDefault="0027147C" w:rsidP="002933CD">
      <w:pPr>
        <w:pStyle w:val="Paragraphedeliste"/>
        <w:numPr>
          <w:ilvl w:val="0"/>
          <w:numId w:val="48"/>
        </w:numPr>
        <w:tabs>
          <w:tab w:val="left" w:pos="720"/>
          <w:tab w:val="left" w:pos="1080"/>
        </w:tabs>
        <w:spacing w:before="0"/>
        <w:ind w:left="1260" w:firstLine="0"/>
        <w:jc w:val="both"/>
        <w:rPr>
          <w:rFonts w:ascii="Times New Roman" w:hAnsi="Times New Roman"/>
          <w:sz w:val="24"/>
          <w:lang w:val="fr-FR"/>
        </w:rPr>
      </w:pPr>
      <w:r>
        <w:rPr>
          <w:rFonts w:ascii="Times New Roman" w:hAnsi="Times New Roman"/>
          <w:sz w:val="24"/>
          <w:lang w:val="fr-FR"/>
        </w:rPr>
        <w:t>pour les bétons armés B 350: 5/25 mm résultant du mélange de deus classes 5/12,5 et 12,5/25;</w:t>
      </w:r>
    </w:p>
    <w:p w:rsidR="002318F6" w:rsidRDefault="0027147C" w:rsidP="002933CD">
      <w:pPr>
        <w:pStyle w:val="Paragraphedeliste"/>
        <w:numPr>
          <w:ilvl w:val="0"/>
          <w:numId w:val="48"/>
        </w:numPr>
        <w:tabs>
          <w:tab w:val="left" w:pos="720"/>
          <w:tab w:val="left" w:pos="1080"/>
        </w:tabs>
        <w:spacing w:before="0"/>
        <w:ind w:left="1260" w:firstLine="0"/>
        <w:jc w:val="both"/>
        <w:rPr>
          <w:rFonts w:ascii="Times New Roman" w:hAnsi="Times New Roman"/>
          <w:sz w:val="24"/>
          <w:lang w:val="fr-FR"/>
        </w:rPr>
      </w:pPr>
      <w:r>
        <w:rPr>
          <w:rFonts w:ascii="Times New Roman" w:hAnsi="Times New Roman"/>
          <w:sz w:val="24"/>
          <w:lang w:val="fr-FR"/>
        </w:rPr>
        <w:t>pour les bétons B 300, B 250 et B 150: 5/10 mn résultant du mélange do trois classes 5/12,5 et 12,5/25 et 25/40.</w:t>
      </w:r>
    </w:p>
    <w:p w:rsidR="002318F6" w:rsidRDefault="0027147C">
      <w:pPr>
        <w:tabs>
          <w:tab w:val="left" w:pos="720"/>
          <w:tab w:val="left" w:pos="1080"/>
        </w:tabs>
        <w:jc w:val="both"/>
      </w:pPr>
      <w:r>
        <w:tab/>
        <w:t>Le poids de granulats retenus sur le tamis correspondant au seuil supérieur de chaque classe granulaire est inferieur à dix pourcent (10%) du poids initial soumis au criblage, et le poids de granulats passant a travers le tamis correspondant au seuil intérieur est inferieur à cinq pour cent (5%) du poids initial soumis au criblage.</w:t>
      </w:r>
    </w:p>
    <w:p w:rsidR="002318F6" w:rsidRDefault="0027147C">
      <w:pPr>
        <w:pStyle w:val="Paragraphedeliste"/>
        <w:tabs>
          <w:tab w:val="left" w:pos="720"/>
          <w:tab w:val="left" w:pos="1080"/>
        </w:tabs>
        <w:spacing w:after="0"/>
        <w:ind w:left="0"/>
        <w:jc w:val="both"/>
        <w:rPr>
          <w:rFonts w:ascii="Times New Roman" w:hAnsi="Times New Roman"/>
          <w:sz w:val="24"/>
          <w:lang w:val="fr-FR"/>
        </w:rPr>
      </w:pPr>
      <w:r>
        <w:rPr>
          <w:rFonts w:ascii="Times New Roman" w:hAnsi="Times New Roman"/>
          <w:sz w:val="24"/>
          <w:lang w:val="fr-FR"/>
        </w:rPr>
        <w:t xml:space="preserve"> </w:t>
      </w:r>
      <w:r>
        <w:rPr>
          <w:rFonts w:ascii="Times New Roman" w:hAnsi="Times New Roman"/>
          <w:sz w:val="24"/>
          <w:lang w:val="fr-FR"/>
        </w:rPr>
        <w:tab/>
      </w:r>
      <w:r>
        <w:rPr>
          <w:rFonts w:ascii="Times New Roman" w:hAnsi="Times New Roman"/>
          <w:b/>
          <w:sz w:val="24"/>
          <w:lang w:val="fr-FR"/>
        </w:rPr>
        <w:t>10.12.3 Eau de gâchage</w:t>
      </w:r>
    </w:p>
    <w:p w:rsidR="002318F6" w:rsidRDefault="0027147C">
      <w:pPr>
        <w:tabs>
          <w:tab w:val="left" w:pos="720"/>
          <w:tab w:val="left" w:pos="1080"/>
        </w:tabs>
        <w:jc w:val="both"/>
      </w:pPr>
      <w:r>
        <w:tab/>
        <w:t xml:space="preserve"> Le cocontractant doit se procurer à ses frais l'eau de gâchage pour la confection des bétons.</w:t>
      </w:r>
    </w:p>
    <w:p w:rsidR="002318F6" w:rsidRDefault="0027147C">
      <w:pPr>
        <w:tabs>
          <w:tab w:val="left" w:pos="720"/>
          <w:tab w:val="left" w:pos="1080"/>
        </w:tabs>
        <w:jc w:val="both"/>
      </w:pPr>
      <w:r>
        <w:tab/>
        <w:t>L'eau de gâchage doit être propre, non salée, pratiquement exempte de matières en suspension et de sels minéraux dissous, notamment de sulfates et de chlorures.</w:t>
      </w:r>
    </w:p>
    <w:p w:rsidR="002318F6" w:rsidRDefault="0027147C">
      <w:pPr>
        <w:tabs>
          <w:tab w:val="left" w:pos="720"/>
          <w:tab w:val="left" w:pos="1080"/>
        </w:tabs>
        <w:jc w:val="both"/>
      </w:pPr>
      <w:r>
        <w:tab/>
        <w:t xml:space="preserve"> L'emploi d'eau de marais ou de tourbières est interdit.</w:t>
      </w:r>
    </w:p>
    <w:p w:rsidR="002318F6" w:rsidRDefault="0027147C">
      <w:pPr>
        <w:tabs>
          <w:tab w:val="left" w:pos="720"/>
          <w:tab w:val="left" w:pos="1080"/>
        </w:tabs>
        <w:jc w:val="both"/>
      </w:pPr>
      <w:r>
        <w:t xml:space="preserve"> </w:t>
      </w:r>
      <w:r>
        <w:tab/>
        <w:t>Elle doit répondre aux spécifications de la norme NF P 18-303.</w:t>
      </w:r>
    </w:p>
    <w:p w:rsidR="002318F6" w:rsidRDefault="0027147C">
      <w:pPr>
        <w:pStyle w:val="Paragraphedeliste"/>
        <w:tabs>
          <w:tab w:val="left" w:pos="720"/>
          <w:tab w:val="left" w:pos="1080"/>
        </w:tabs>
        <w:spacing w:after="0"/>
        <w:ind w:left="0"/>
        <w:jc w:val="both"/>
        <w:rPr>
          <w:rFonts w:ascii="Times New Roman" w:hAnsi="Times New Roman"/>
          <w:b/>
          <w:sz w:val="24"/>
          <w:lang w:val="fr-FR"/>
        </w:rPr>
      </w:pPr>
      <w:r>
        <w:rPr>
          <w:rFonts w:ascii="Times New Roman" w:hAnsi="Times New Roman"/>
          <w:b/>
          <w:sz w:val="24"/>
          <w:lang w:val="fr-FR"/>
        </w:rPr>
        <w:tab/>
        <w:t xml:space="preserve">10.12.4 Produit de cure </w:t>
      </w:r>
    </w:p>
    <w:p w:rsidR="002318F6" w:rsidRDefault="0027147C">
      <w:pPr>
        <w:tabs>
          <w:tab w:val="left" w:pos="720"/>
          <w:tab w:val="left" w:pos="1080"/>
        </w:tabs>
        <w:jc w:val="both"/>
      </w:pPr>
      <w:r>
        <w:lastRenderedPageBreak/>
        <w:tab/>
        <w:t xml:space="preserve"> Le produit de cure pour béton est soumis à l'agrément du Maître d'œuvre par le cocontractant, au moment de l'étude de composition des bétons, ll est appliquée aux bétons témoins de l'épreuve de convenance. Les résultats de celle-ci conditionne la décision d'agrément.</w:t>
      </w:r>
    </w:p>
    <w:p w:rsidR="002318F6" w:rsidRDefault="0027147C">
      <w:pPr>
        <w:tabs>
          <w:tab w:val="left" w:pos="720"/>
          <w:tab w:val="left" w:pos="1080"/>
        </w:tabs>
        <w:jc w:val="both"/>
        <w:rPr>
          <w:b/>
        </w:rPr>
      </w:pPr>
      <w:r>
        <w:t xml:space="preserve"> </w:t>
      </w:r>
      <w:r>
        <w:rPr>
          <w:b/>
        </w:rPr>
        <w:tab/>
        <w:t>10.12.5 Ciment</w:t>
      </w:r>
    </w:p>
    <w:p w:rsidR="002318F6" w:rsidRDefault="0027147C">
      <w:pPr>
        <w:tabs>
          <w:tab w:val="left" w:pos="720"/>
          <w:tab w:val="left" w:pos="1080"/>
        </w:tabs>
        <w:jc w:val="both"/>
      </w:pPr>
      <w:r>
        <w:t xml:space="preserve"> </w:t>
      </w:r>
      <w:r>
        <w:tab/>
        <w:t>Ils seront de la classe CPJ 45 et proviendront d'une usine agréée.</w:t>
      </w:r>
    </w:p>
    <w:p w:rsidR="002318F6" w:rsidRDefault="0027147C">
      <w:pPr>
        <w:pStyle w:val="Paragraphedeliste"/>
        <w:tabs>
          <w:tab w:val="left" w:pos="720"/>
          <w:tab w:val="left" w:pos="1080"/>
        </w:tabs>
        <w:spacing w:after="0"/>
        <w:ind w:left="0"/>
        <w:jc w:val="both"/>
        <w:rPr>
          <w:rFonts w:ascii="Times New Roman" w:hAnsi="Times New Roman"/>
          <w:b/>
          <w:sz w:val="24"/>
          <w:lang w:val="fr-FR"/>
        </w:rPr>
      </w:pPr>
      <w:r>
        <w:rPr>
          <w:rFonts w:ascii="Times New Roman" w:hAnsi="Times New Roman"/>
          <w:b/>
          <w:sz w:val="24"/>
          <w:lang w:val="fr-FR"/>
        </w:rPr>
        <w:tab/>
        <w:t>10.12.6 Aciers</w:t>
      </w:r>
    </w:p>
    <w:p w:rsidR="002318F6" w:rsidRDefault="0027147C">
      <w:pPr>
        <w:tabs>
          <w:tab w:val="left" w:pos="720"/>
          <w:tab w:val="left" w:pos="1080"/>
        </w:tabs>
        <w:jc w:val="both"/>
      </w:pPr>
      <w:r>
        <w:tab/>
        <w:t xml:space="preserve"> Les aciers proviennent d'usines reconnues et agréées par le Maître d'œuvre, Leur fourniture est à la charge du cocontractant. Sur demandé du Maître d'œuvre, le Cocontractant doit produire les factures, les certificats d'origine et les résultats d'essais correspondants des usines ou des fonderies de provenance. L'emploi des barres soudées est formellement interdit. Le transport des aciers ne constitue pas un poste séparé donnant lieu à une rémunération particulière.</w:t>
      </w:r>
    </w:p>
    <w:p w:rsidR="002318F6" w:rsidRDefault="0027147C">
      <w:pPr>
        <w:tabs>
          <w:tab w:val="left" w:pos="720"/>
          <w:tab w:val="left" w:pos="1080"/>
        </w:tabs>
        <w:jc w:val="both"/>
      </w:pPr>
      <w:r>
        <w:tab/>
        <w:t>La durée et les conditions de stockage des armatures doivent être soumises à l'agrément du Maître d'œuvre. Ces conditions doivent prévoir au minimum le stockage sur un plancher situe à au moins 0,30m au dessus du sol, à labri de la pluie, cet abri pouvant être constitue par une bâche.</w:t>
      </w:r>
    </w:p>
    <w:p w:rsidR="002318F6" w:rsidRDefault="0027147C">
      <w:pPr>
        <w:tabs>
          <w:tab w:val="left" w:pos="720"/>
          <w:tab w:val="left" w:pos="1080"/>
        </w:tabs>
        <w:jc w:val="both"/>
      </w:pPr>
      <w:r>
        <w:tab/>
        <w:t>Les différents lots d'acier devront être nettement séparés.</w:t>
      </w:r>
    </w:p>
    <w:p w:rsidR="002318F6" w:rsidRDefault="0027147C">
      <w:pPr>
        <w:tabs>
          <w:tab w:val="left" w:pos="720"/>
          <w:tab w:val="left" w:pos="1080"/>
        </w:tabs>
        <w:jc w:val="both"/>
      </w:pPr>
      <w:r>
        <w:rPr>
          <w:b/>
        </w:rPr>
        <w:tab/>
        <w:t>a) Armatures rondes lisses</w:t>
      </w:r>
      <w:r>
        <w:t xml:space="preserve"> :</w:t>
      </w:r>
    </w:p>
    <w:p w:rsidR="002318F6" w:rsidRDefault="0027147C" w:rsidP="002933CD">
      <w:pPr>
        <w:pStyle w:val="Paragraphedeliste"/>
        <w:numPr>
          <w:ilvl w:val="0"/>
          <w:numId w:val="49"/>
        </w:numPr>
        <w:tabs>
          <w:tab w:val="left" w:pos="720"/>
          <w:tab w:val="left" w:pos="1080"/>
        </w:tabs>
        <w:spacing w:before="0" w:after="0"/>
        <w:jc w:val="both"/>
        <w:rPr>
          <w:rFonts w:ascii="Times New Roman" w:hAnsi="Times New Roman"/>
          <w:b/>
          <w:sz w:val="24"/>
          <w:lang w:val="fr-FR"/>
        </w:rPr>
      </w:pPr>
      <w:r>
        <w:rPr>
          <w:rFonts w:ascii="Times New Roman" w:hAnsi="Times New Roman"/>
          <w:b/>
          <w:sz w:val="24"/>
          <w:lang w:val="fr-FR"/>
        </w:rPr>
        <w:t>Nuance des Aciers</w:t>
      </w:r>
    </w:p>
    <w:p w:rsidR="002318F6" w:rsidRDefault="0027147C">
      <w:pPr>
        <w:tabs>
          <w:tab w:val="left" w:pos="720"/>
          <w:tab w:val="left" w:pos="1080"/>
        </w:tabs>
        <w:jc w:val="both"/>
      </w:pPr>
      <w:r>
        <w:tab/>
        <w:t xml:space="preserve"> Les aciers doux sont de la nuance Fe E 24, conformes aux spécifications du chapitre II du titre I du fascicule 4 du CCIG français, et à la norme NF A 35-015.</w:t>
      </w:r>
    </w:p>
    <w:p w:rsidR="002318F6" w:rsidRDefault="0027147C">
      <w:pPr>
        <w:tabs>
          <w:tab w:val="left" w:pos="720"/>
          <w:tab w:val="left" w:pos="1080"/>
        </w:tabs>
        <w:jc w:val="both"/>
      </w:pPr>
      <w:r>
        <w:t>Conformément à l'article 9 du titre I du fascicule 4, ces aciers sont dispensés d'essais de réception sils sont livrés par un producteur agrée. Lorsque le producteur n'est pas agréé, ou lorsqu'il s'agit d'un fournisseur, le Maître d'œuvre se réserve le droit d'appliquer les mesures de recettes prévues aux articles 10. 11, 13 et 14 du titre I dudit fascicule. Dans cette hypothèse, les essais sont à la charge du fournisseur ou du cocontractant.</w:t>
      </w:r>
    </w:p>
    <w:p w:rsidR="002318F6" w:rsidRDefault="0027147C" w:rsidP="002933CD">
      <w:pPr>
        <w:pStyle w:val="Paragraphedeliste"/>
        <w:numPr>
          <w:ilvl w:val="0"/>
          <w:numId w:val="49"/>
        </w:numPr>
        <w:tabs>
          <w:tab w:val="left" w:pos="720"/>
          <w:tab w:val="left" w:pos="1080"/>
        </w:tabs>
        <w:spacing w:before="0" w:after="0"/>
        <w:jc w:val="both"/>
        <w:rPr>
          <w:rFonts w:ascii="Times New Roman" w:hAnsi="Times New Roman"/>
          <w:b/>
          <w:sz w:val="24"/>
          <w:lang w:val="fr-FR"/>
        </w:rPr>
      </w:pPr>
      <w:r>
        <w:rPr>
          <w:rFonts w:ascii="Times New Roman" w:hAnsi="Times New Roman"/>
          <w:sz w:val="24"/>
          <w:lang w:val="fr-FR"/>
        </w:rPr>
        <w:t xml:space="preserve"> </w:t>
      </w:r>
      <w:r>
        <w:rPr>
          <w:rFonts w:ascii="Times New Roman" w:hAnsi="Times New Roman"/>
          <w:b/>
          <w:sz w:val="24"/>
          <w:lang w:val="fr-FR"/>
        </w:rPr>
        <w:t>Domaine d'emploi</w:t>
      </w:r>
    </w:p>
    <w:p w:rsidR="002318F6" w:rsidRDefault="0027147C">
      <w:pPr>
        <w:tabs>
          <w:tab w:val="left" w:pos="720"/>
          <w:tab w:val="left" w:pos="1080"/>
        </w:tabs>
        <w:jc w:val="both"/>
      </w:pPr>
      <w:r>
        <w:tab/>
        <w:t>Les aciers doux sont utilises</w:t>
      </w:r>
    </w:p>
    <w:p w:rsidR="002318F6" w:rsidRDefault="0027147C" w:rsidP="002933CD">
      <w:pPr>
        <w:pStyle w:val="Paragraphedeliste"/>
        <w:numPr>
          <w:ilvl w:val="0"/>
          <w:numId w:val="5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Comme armatures de frettage,</w:t>
      </w:r>
    </w:p>
    <w:p w:rsidR="002318F6" w:rsidRDefault="0027147C" w:rsidP="002933CD">
      <w:pPr>
        <w:pStyle w:val="Paragraphedeliste"/>
        <w:numPr>
          <w:ilvl w:val="0"/>
          <w:numId w:val="5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Comme barres de montage,</w:t>
      </w:r>
    </w:p>
    <w:p w:rsidR="002318F6" w:rsidRDefault="0027147C" w:rsidP="002933CD">
      <w:pPr>
        <w:pStyle w:val="Paragraphedeliste"/>
        <w:numPr>
          <w:ilvl w:val="0"/>
          <w:numId w:val="5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comme armatures en attente de diamètre inférieur où égal a dix (10) millimètres si elles sont exposées à un pliage suivi d'un dépliage, </w:t>
      </w:r>
    </w:p>
    <w:p w:rsidR="002318F6" w:rsidRDefault="0027147C" w:rsidP="002933CD">
      <w:pPr>
        <w:pStyle w:val="Paragraphedeliste"/>
        <w:numPr>
          <w:ilvl w:val="0"/>
          <w:numId w:val="5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Pour toutes les armatures secondaires ne contribuant pas à la résistance mécanique des sections d'ouvrage.</w:t>
      </w:r>
    </w:p>
    <w:p w:rsidR="002318F6" w:rsidRDefault="0027147C">
      <w:pPr>
        <w:tabs>
          <w:tab w:val="left" w:pos="720"/>
          <w:tab w:val="left" w:pos="1080"/>
        </w:tabs>
        <w:jc w:val="both"/>
      </w:pPr>
      <w:r>
        <w:tab/>
        <w:t>Le treillis soudé utilise pour les fossés bétonnés est conforme aux normes NF A 35-015 et NF A 35-022. Les fils en acier Fe TLE 500 sont lisses et leur limite d'élasticité est supérieur où égale a 500MPa. Les fils ont un diamètre de 4 mm. La maille est carrée de 150 x 150 mm</w:t>
      </w:r>
    </w:p>
    <w:p w:rsidR="002318F6" w:rsidRDefault="0027147C">
      <w:pPr>
        <w:tabs>
          <w:tab w:val="left" w:pos="720"/>
          <w:tab w:val="left" w:pos="1080"/>
        </w:tabs>
        <w:jc w:val="both"/>
        <w:rPr>
          <w:b/>
        </w:rPr>
      </w:pPr>
      <w:r>
        <w:rPr>
          <w:b/>
        </w:rPr>
        <w:tab/>
      </w:r>
      <w:r>
        <w:rPr>
          <w:b/>
        </w:rPr>
        <w:tab/>
        <w:t xml:space="preserve"> b) Armatures à haute adhérence</w:t>
      </w:r>
    </w:p>
    <w:p w:rsidR="002318F6" w:rsidRDefault="0027147C">
      <w:pPr>
        <w:tabs>
          <w:tab w:val="left" w:pos="720"/>
          <w:tab w:val="left" w:pos="1080"/>
        </w:tabs>
        <w:jc w:val="both"/>
      </w:pPr>
      <w:r>
        <w:t xml:space="preserve"> </w:t>
      </w:r>
      <w:r>
        <w:tab/>
        <w:t>Les conditions d'emploi de ces armatures doivent satisfaire aux recommandations incluses dans leur fiche d'identification instaurée par le CCTG français, fascicule 4, titre I.</w:t>
      </w:r>
    </w:p>
    <w:p w:rsidR="002318F6" w:rsidRDefault="0027147C">
      <w:pPr>
        <w:tabs>
          <w:tab w:val="left" w:pos="720"/>
          <w:tab w:val="left" w:pos="1080"/>
        </w:tabs>
        <w:jc w:val="both"/>
      </w:pPr>
      <w:r>
        <w:t xml:space="preserve"> </w:t>
      </w:r>
    </w:p>
    <w:p w:rsidR="002318F6" w:rsidRDefault="0027147C" w:rsidP="002933CD">
      <w:pPr>
        <w:pStyle w:val="Paragraphedeliste"/>
        <w:numPr>
          <w:ilvl w:val="0"/>
          <w:numId w:val="49"/>
        </w:numPr>
        <w:tabs>
          <w:tab w:val="left" w:pos="720"/>
          <w:tab w:val="left" w:pos="1080"/>
        </w:tabs>
        <w:spacing w:before="0" w:after="0"/>
        <w:jc w:val="both"/>
        <w:rPr>
          <w:rFonts w:ascii="Times New Roman" w:hAnsi="Times New Roman"/>
          <w:b/>
          <w:sz w:val="24"/>
          <w:lang w:val="fr-FR"/>
        </w:rPr>
      </w:pPr>
      <w:r>
        <w:rPr>
          <w:rFonts w:ascii="Times New Roman" w:hAnsi="Times New Roman"/>
          <w:b/>
          <w:sz w:val="24"/>
          <w:lang w:val="fr-FR"/>
        </w:rPr>
        <w:t>Préparation</w:t>
      </w:r>
    </w:p>
    <w:p w:rsidR="002318F6" w:rsidRDefault="0027147C">
      <w:pPr>
        <w:tabs>
          <w:tab w:val="left" w:pos="720"/>
          <w:tab w:val="left" w:pos="1080"/>
        </w:tabs>
        <w:jc w:val="both"/>
      </w:pPr>
      <w:r>
        <w:tab/>
        <w:t>En l'absence d'acier soudable, toute fixation par points de soudure sur le chantier est interdite. Les barres d'acier sont approvisionnées en longueur au moins égale 6m. Elles doivent être parfaitement propres, sans aucune trace de rouille non adhérentes, de peinture, de graisse, de ciment ou de terre.</w:t>
      </w:r>
    </w:p>
    <w:p w:rsidR="002318F6" w:rsidRDefault="0027147C">
      <w:pPr>
        <w:tabs>
          <w:tab w:val="left" w:pos="720"/>
          <w:tab w:val="left" w:pos="1080"/>
        </w:tabs>
        <w:jc w:val="both"/>
      </w:pPr>
      <w:r>
        <w:tab/>
        <w:t>Les armatures sont façonnés sur gabarit et mises en place conformément aux calculs et dessins d'exécution agréés par le Maître d'œuvre, en observant les prescriptions</w:t>
      </w:r>
    </w:p>
    <w:p w:rsidR="002318F6" w:rsidRDefault="0027147C" w:rsidP="002933CD">
      <w:pPr>
        <w:pStyle w:val="Paragraphedeliste"/>
        <w:numPr>
          <w:ilvl w:val="0"/>
          <w:numId w:val="5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de l'article 33 du fascicule 65 du CCTG français,</w:t>
      </w:r>
    </w:p>
    <w:p w:rsidR="002318F6" w:rsidRDefault="0027147C" w:rsidP="002933CD">
      <w:pPr>
        <w:pStyle w:val="Paragraphedeliste"/>
        <w:numPr>
          <w:ilvl w:val="0"/>
          <w:numId w:val="5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du titre I, section I du fascicule 62. du CCTG français.</w:t>
      </w:r>
    </w:p>
    <w:p w:rsidR="002318F6" w:rsidRDefault="0027147C">
      <w:pPr>
        <w:tabs>
          <w:tab w:val="left" w:pos="720"/>
          <w:tab w:val="left" w:pos="1080"/>
        </w:tabs>
        <w:jc w:val="both"/>
      </w:pPr>
      <w:r>
        <w:tab/>
        <w:t xml:space="preserve">Elles sont coupées et cintrées a froid. </w:t>
      </w:r>
    </w:p>
    <w:p w:rsidR="002318F6" w:rsidRDefault="0027147C">
      <w:pPr>
        <w:tabs>
          <w:tab w:val="left" w:pos="720"/>
          <w:tab w:val="left" w:pos="1080"/>
        </w:tabs>
        <w:jc w:val="both"/>
      </w:pPr>
      <w:r>
        <w:tab/>
        <w:t>L'enrobage de toute armature est en principe au moins égale a deux virgule cinq (2,5cm) centimètres pour les parements coffrés ; il peut être modifié par le Maître d'œuvre en cas de besoin.</w:t>
      </w:r>
    </w:p>
    <w:p w:rsidR="002318F6" w:rsidRDefault="0027147C" w:rsidP="002933CD">
      <w:pPr>
        <w:pStyle w:val="Paragraphedeliste"/>
        <w:numPr>
          <w:ilvl w:val="0"/>
          <w:numId w:val="49"/>
        </w:numPr>
        <w:tabs>
          <w:tab w:val="left" w:pos="720"/>
          <w:tab w:val="left" w:pos="1080"/>
        </w:tabs>
        <w:spacing w:before="0" w:after="0"/>
        <w:jc w:val="both"/>
        <w:rPr>
          <w:rFonts w:ascii="Times New Roman" w:hAnsi="Times New Roman"/>
          <w:b/>
          <w:sz w:val="24"/>
          <w:lang w:val="fr-FR"/>
        </w:rPr>
      </w:pPr>
      <w:r>
        <w:rPr>
          <w:rFonts w:ascii="Times New Roman" w:hAnsi="Times New Roman"/>
          <w:sz w:val="24"/>
          <w:lang w:val="fr-FR"/>
        </w:rPr>
        <w:t xml:space="preserve"> </w:t>
      </w:r>
      <w:r>
        <w:rPr>
          <w:rFonts w:ascii="Times New Roman" w:hAnsi="Times New Roman"/>
          <w:b/>
          <w:sz w:val="24"/>
          <w:lang w:val="fr-FR"/>
        </w:rPr>
        <w:t>Nuance des Aciers</w:t>
      </w:r>
    </w:p>
    <w:p w:rsidR="002318F6" w:rsidRDefault="0027147C">
      <w:pPr>
        <w:tabs>
          <w:tab w:val="left" w:pos="720"/>
          <w:tab w:val="left" w:pos="1080"/>
        </w:tabs>
        <w:jc w:val="both"/>
      </w:pPr>
      <w:r>
        <w:lastRenderedPageBreak/>
        <w:tab/>
        <w:t xml:space="preserve"> Les armatures à haute adhérence pour béton armé sont en acier Tor ou équivalent, de la Classe Fe E 40A défini au chapitre l du titre I du fascicule 4 du CCTG français, et conformes à la norme NE A 35-016.</w:t>
      </w:r>
    </w:p>
    <w:p w:rsidR="002318F6" w:rsidRDefault="0027147C">
      <w:pPr>
        <w:tabs>
          <w:tab w:val="left" w:pos="720"/>
          <w:tab w:val="left" w:pos="1080"/>
        </w:tabs>
        <w:jc w:val="both"/>
      </w:pPr>
      <w:r>
        <w:tab/>
        <w:t>Le cocontractant peut cependant proposer l'emploi d'acier Fe E 45 ou 50 pour les seuls aciers ne nécessitant pas un façonnage pousse.</w:t>
      </w:r>
    </w:p>
    <w:p w:rsidR="002318F6" w:rsidRDefault="0027147C">
      <w:pPr>
        <w:tabs>
          <w:tab w:val="left" w:pos="720"/>
          <w:tab w:val="left" w:pos="1080"/>
        </w:tabs>
        <w:jc w:val="both"/>
      </w:pPr>
      <w:r>
        <w:tab/>
        <w:t>Seuls les aciers Fe E 40A peuvent être utilisés pour constituer les armatures coudées, les cadres, épingles et étriers non prévus en ronds lisses.</w:t>
      </w:r>
    </w:p>
    <w:p w:rsidR="002318F6" w:rsidRDefault="0027147C">
      <w:pPr>
        <w:tabs>
          <w:tab w:val="left" w:pos="720"/>
          <w:tab w:val="left" w:pos="1080"/>
        </w:tabs>
        <w:jc w:val="both"/>
        <w:rPr>
          <w:b/>
        </w:rPr>
      </w:pPr>
      <w:r>
        <w:rPr>
          <w:b/>
        </w:rPr>
        <w:tab/>
        <w:t>10 .12.7 Essais à effectuer</w:t>
      </w:r>
    </w:p>
    <w:p w:rsidR="002318F6" w:rsidRDefault="0027147C">
      <w:pPr>
        <w:tabs>
          <w:tab w:val="left" w:pos="720"/>
          <w:tab w:val="left" w:pos="1080"/>
        </w:tabs>
        <w:jc w:val="both"/>
      </w:pPr>
      <w:r>
        <w:tab/>
        <w:t>Les prélèvements sont effectués en présence du Maître d'œuvre ou de son représentant. Les dépenses de prélèvement d'échantillons et d'essais sont à la charge du cocontractant. Tous les essais de réception sont exécutés dans le laboratoire du chantier.</w:t>
      </w:r>
    </w:p>
    <w:p w:rsidR="002318F6" w:rsidRDefault="0027147C">
      <w:pPr>
        <w:tabs>
          <w:tab w:val="left" w:pos="720"/>
          <w:tab w:val="left" w:pos="1080"/>
        </w:tabs>
        <w:jc w:val="both"/>
      </w:pPr>
      <w:r>
        <w:rPr>
          <w:b/>
        </w:rPr>
        <w:t xml:space="preserve"> a) Préalablement à l'étude des bétons, et pour chaque carrières utiliser, le cocontractant doit effectuer au moins les essais suivants sur les granulats</w:t>
      </w:r>
      <w:r>
        <w:t xml:space="preserve"> :</w:t>
      </w:r>
    </w:p>
    <w:p w:rsidR="002318F6" w:rsidRDefault="0027147C" w:rsidP="002933CD">
      <w:pPr>
        <w:pStyle w:val="Paragraphedeliste"/>
        <w:numPr>
          <w:ilvl w:val="0"/>
          <w:numId w:val="5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 xml:space="preserve"> 2 essais d'analyse granulométrique par tamisage,</w:t>
      </w:r>
    </w:p>
    <w:p w:rsidR="002318F6" w:rsidRDefault="0027147C" w:rsidP="002933CD">
      <w:pPr>
        <w:pStyle w:val="Paragraphedeliste"/>
        <w:numPr>
          <w:ilvl w:val="0"/>
          <w:numId w:val="5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1 essai Los Angeles</w:t>
      </w:r>
    </w:p>
    <w:p w:rsidR="002318F6" w:rsidRDefault="0027147C" w:rsidP="002933CD">
      <w:pPr>
        <w:pStyle w:val="Paragraphedeliste"/>
        <w:numPr>
          <w:ilvl w:val="0"/>
          <w:numId w:val="5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1 essai de propreté superficielle</w:t>
      </w:r>
    </w:p>
    <w:p w:rsidR="002318F6" w:rsidRDefault="0027147C" w:rsidP="002933CD">
      <w:pPr>
        <w:pStyle w:val="Paragraphedeliste"/>
        <w:numPr>
          <w:ilvl w:val="0"/>
          <w:numId w:val="5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1 essai de coefficients d'aplatissement.</w:t>
      </w:r>
    </w:p>
    <w:p w:rsidR="002318F6" w:rsidRDefault="0027147C">
      <w:pPr>
        <w:tabs>
          <w:tab w:val="left" w:pos="720"/>
          <w:tab w:val="left" w:pos="1080"/>
        </w:tabs>
        <w:jc w:val="both"/>
      </w:pPr>
      <w:r>
        <w:tab/>
        <w:t>Après réception des résultats de ces essais, le Maître d'œuvre a uni délai de huit (8) jours pour donner son agrément ou formuler ses observations, Passé ce délai, l'accord est censé être acquis.</w:t>
      </w:r>
    </w:p>
    <w:p w:rsidR="002318F6" w:rsidRDefault="0027147C">
      <w:pPr>
        <w:tabs>
          <w:tab w:val="left" w:pos="720"/>
          <w:tab w:val="left" w:pos="1080"/>
        </w:tabs>
        <w:jc w:val="both"/>
      </w:pPr>
      <w:r>
        <w:tab/>
        <w:t>En cas de granularité, de propreté ou de forme non conformes, les études de bétons (ainsi que les bétonnages) ne peuvent pas démarrer avant que le Cocontractant ait fait la preuve qu'il peut produire des granulats conformes.</w:t>
      </w:r>
    </w:p>
    <w:p w:rsidR="002318F6" w:rsidRDefault="0027147C">
      <w:pPr>
        <w:tabs>
          <w:tab w:val="left" w:pos="720"/>
          <w:tab w:val="left" w:pos="1080"/>
        </w:tabs>
        <w:jc w:val="both"/>
      </w:pPr>
      <w:r>
        <w:tab/>
        <w:t xml:space="preserve"> Durant la production ultérieure, il est prévu :</w:t>
      </w:r>
    </w:p>
    <w:p w:rsidR="002318F6" w:rsidRDefault="0027147C" w:rsidP="002933CD">
      <w:pPr>
        <w:pStyle w:val="Paragraphedeliste"/>
        <w:numPr>
          <w:ilvl w:val="0"/>
          <w:numId w:val="5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1 essai de propreté des granulats par lot de 100 m3 de granulats,</w:t>
      </w:r>
    </w:p>
    <w:p w:rsidR="002318F6" w:rsidRDefault="0027147C" w:rsidP="002933CD">
      <w:pPr>
        <w:pStyle w:val="Paragraphedeliste"/>
        <w:numPr>
          <w:ilvl w:val="0"/>
          <w:numId w:val="5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1 essai d'analyse granulométrique par lot de 200m3 de granulats,</w:t>
      </w:r>
    </w:p>
    <w:p w:rsidR="002318F6" w:rsidRDefault="0027147C" w:rsidP="002933CD">
      <w:pPr>
        <w:pStyle w:val="Paragraphedeliste"/>
        <w:numPr>
          <w:ilvl w:val="0"/>
          <w:numId w:val="50"/>
        </w:numPr>
        <w:tabs>
          <w:tab w:val="left" w:pos="720"/>
          <w:tab w:val="left" w:pos="1080"/>
        </w:tabs>
        <w:spacing w:before="0"/>
        <w:jc w:val="both"/>
        <w:rPr>
          <w:rFonts w:ascii="Times New Roman" w:hAnsi="Times New Roman"/>
          <w:sz w:val="24"/>
          <w:lang w:val="fr-FR"/>
        </w:rPr>
      </w:pPr>
      <w:r>
        <w:rPr>
          <w:rFonts w:ascii="Times New Roman" w:hAnsi="Times New Roman"/>
          <w:sz w:val="24"/>
          <w:lang w:val="fr-FR"/>
        </w:rPr>
        <w:t>au moins 1 essai de propreté des granulats et 1 essai d'analyse granulométrique par livraison</w:t>
      </w:r>
    </w:p>
    <w:p w:rsidR="002318F6" w:rsidRDefault="0027147C">
      <w:pPr>
        <w:tabs>
          <w:tab w:val="left" w:pos="720"/>
          <w:tab w:val="left" w:pos="1080"/>
        </w:tabs>
        <w:jc w:val="both"/>
      </w:pPr>
      <w:r>
        <w:tab/>
        <w:t xml:space="preserve"> Le Maître d'œuvre peut, sil le juge utile, augmenter le nombre d'essais donnés ci-dessus, étant entendu que les frais de ces essais supplémentaires sont à la charge du Maître d'ouvrage si leur résultat est satisfaisant, et à la charge du Cocontractant dans le cas contraire.</w:t>
      </w:r>
    </w:p>
    <w:p w:rsidR="002318F6" w:rsidRDefault="0027147C">
      <w:pPr>
        <w:tabs>
          <w:tab w:val="left" w:pos="720"/>
          <w:tab w:val="left" w:pos="1080"/>
        </w:tabs>
        <w:jc w:val="both"/>
      </w:pPr>
      <w:r>
        <w:tab/>
        <w:t>En cas de résultat non satisfaisant d'un essai, le Maître d'œuvre fait procéder, aux frais du Contractants à deux contre-essais. Si le résultat de l'un des contre essais n'est pas satisfaisant, le lot correspondant est rejeté, dans le cas contraire, il est accepté.</w:t>
      </w:r>
    </w:p>
    <w:p w:rsidR="002318F6" w:rsidRDefault="0027147C">
      <w:pPr>
        <w:pStyle w:val="Paragraphedeliste"/>
        <w:tabs>
          <w:tab w:val="left" w:pos="720"/>
          <w:tab w:val="left" w:pos="1080"/>
        </w:tabs>
        <w:ind w:left="0"/>
        <w:jc w:val="both"/>
        <w:outlineLvl w:val="2"/>
        <w:rPr>
          <w:rFonts w:ascii="Times New Roman" w:hAnsi="Times New Roman"/>
          <w:b/>
          <w:sz w:val="24"/>
          <w:lang w:val="fr-FR"/>
        </w:rPr>
      </w:pPr>
      <w:r>
        <w:rPr>
          <w:rFonts w:ascii="Times New Roman" w:hAnsi="Times New Roman"/>
          <w:sz w:val="24"/>
          <w:lang w:val="fr-FR"/>
        </w:rPr>
        <w:tab/>
      </w:r>
      <w:r>
        <w:rPr>
          <w:rFonts w:ascii="Times New Roman" w:hAnsi="Times New Roman"/>
          <w:sz w:val="24"/>
          <w:lang w:val="fr-FR"/>
        </w:rPr>
        <w:tab/>
      </w:r>
      <w:bookmarkStart w:id="181" w:name="_Toc110584721"/>
      <w:r>
        <w:rPr>
          <w:rFonts w:ascii="Times New Roman" w:hAnsi="Times New Roman"/>
          <w:b/>
          <w:sz w:val="24"/>
          <w:lang w:val="fr-FR"/>
        </w:rPr>
        <w:t>10.13 Gabions</w:t>
      </w:r>
      <w:bookmarkEnd w:id="181"/>
    </w:p>
    <w:p w:rsidR="002318F6" w:rsidRDefault="0027147C">
      <w:pPr>
        <w:tabs>
          <w:tab w:val="left" w:pos="720"/>
          <w:tab w:val="left" w:pos="1080"/>
        </w:tabs>
        <w:jc w:val="both"/>
      </w:pPr>
      <w:r>
        <w:t xml:space="preserve"> </w:t>
      </w:r>
      <w:r>
        <w:tab/>
        <w:t>Les moellons de roches dures destinés au remplissage des cages de gabion, doivent être insensibles a l'eau, saine, non évolutive, non gélive, non friable, et de préférence avec des angles arrondis pour ne pas détériorer le grillage. Ils peuvent provenir du ramassage (moellons naturels), ou du concassage (avec des caractéristiques équivalentes). Ils doivent présenter une densité supérieure a 2,2 t/m</w:t>
      </w:r>
      <w:r>
        <w:rPr>
          <w:vertAlign w:val="superscript"/>
        </w:rPr>
        <w:t>3</w:t>
      </w:r>
      <w:r>
        <w:t>.</w:t>
      </w:r>
    </w:p>
    <w:p w:rsidR="002318F6" w:rsidRDefault="0027147C">
      <w:pPr>
        <w:tabs>
          <w:tab w:val="left" w:pos="720"/>
          <w:tab w:val="left" w:pos="1080"/>
        </w:tabs>
        <w:jc w:val="both"/>
      </w:pPr>
      <w:r>
        <w:tab/>
        <w:t xml:space="preserve"> Ces matériaux doivent être propres, et de forme tridimensionnelle homogène. Ils ne doivent pas passer au travers de l'anneau de diamètre 10 cm. Les moellons au contact des mailles ont une dimension dans tous les sens au moins égale a 1,5 fois l'ouverture des mailles, et un volume minimum de 3dm</w:t>
      </w:r>
      <w:r>
        <w:rPr>
          <w:vertAlign w:val="superscript"/>
        </w:rPr>
        <w:t>3</w:t>
      </w:r>
      <w:r>
        <w:t>.</w:t>
      </w:r>
    </w:p>
    <w:p w:rsidR="002318F6" w:rsidRDefault="0027147C">
      <w:pPr>
        <w:tabs>
          <w:tab w:val="left" w:pos="720"/>
          <w:tab w:val="left" w:pos="1080"/>
        </w:tabs>
        <w:jc w:val="both"/>
      </w:pPr>
      <w:r>
        <w:tab/>
        <w:t>La granulométrie est comprise entre l00 et 250 mm, et ne peut en aucun cas dépasser 0,5 fois l'épaisseur du gabion lui-même.</w:t>
      </w:r>
    </w:p>
    <w:p w:rsidR="002318F6" w:rsidRDefault="002318F6">
      <w:pPr>
        <w:tabs>
          <w:tab w:val="left" w:pos="720"/>
          <w:tab w:val="left" w:pos="1080"/>
        </w:tabs>
        <w:jc w:val="both"/>
      </w:pPr>
    </w:p>
    <w:p w:rsidR="002318F6" w:rsidRDefault="0027147C">
      <w:pPr>
        <w:tabs>
          <w:tab w:val="left" w:pos="720"/>
          <w:tab w:val="left" w:pos="1080"/>
        </w:tabs>
        <w:jc w:val="both"/>
      </w:pPr>
      <w:r>
        <w:t xml:space="preserve"> </w:t>
      </w:r>
      <w:r>
        <w:tab/>
        <w:t>Les cages métalliques pour gabions sont réalisées en grillage double torsion a maille hexagonale standard 100 mm x 120mm. Le fil d'acier nécessaire à la confection des cages est du fil d'acier galvanisé Ø3mm (tolérance plus ou moins 2% conforme au fil n°17 de la Jauge de Paris).</w:t>
      </w:r>
    </w:p>
    <w:p w:rsidR="002318F6" w:rsidRDefault="0027147C">
      <w:pPr>
        <w:tabs>
          <w:tab w:val="left" w:pos="720"/>
          <w:tab w:val="left" w:pos="1080"/>
        </w:tabs>
        <w:jc w:val="both"/>
      </w:pPr>
      <w:r>
        <w:lastRenderedPageBreak/>
        <w:tab/>
        <w:t>Les gabions sont constitués par des cages en grillage galvanisés ayant la forme de parallélépipède rectangle, saur formes particulières. Les hauteurs sont de 1 m, sauf pour les gabions semelles ou elles sont de 0,50 m. Les largeurs sont de 1 m, et les longueurs de 2 m sauf cas exceptionnel.</w:t>
      </w:r>
    </w:p>
    <w:p w:rsidR="002318F6" w:rsidRDefault="0027147C">
      <w:pPr>
        <w:tabs>
          <w:tab w:val="left" w:pos="720"/>
          <w:tab w:val="left" w:pos="1080"/>
        </w:tabs>
        <w:jc w:val="both"/>
      </w:pPr>
      <w:r>
        <w:tab/>
        <w:t>Le tableau ci-dessous donne le poids approximatif de différents gabions pour des fils n°17 J.P. maile double torsion.</w:t>
      </w:r>
    </w:p>
    <w:p w:rsidR="002318F6" w:rsidRDefault="0027147C">
      <w:pPr>
        <w:tabs>
          <w:tab w:val="left" w:pos="720"/>
          <w:tab w:val="left" w:pos="1080"/>
        </w:tabs>
        <w:jc w:val="both"/>
        <w:rPr>
          <w:b/>
        </w:rPr>
      </w:pPr>
      <w:r>
        <w:tab/>
      </w:r>
      <w:r>
        <w:rPr>
          <w:b/>
        </w:rPr>
        <w:t>Poids-gabions métalliques avec diaphragme-maille double torsion Ø3mm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2442"/>
        <w:gridCol w:w="2418"/>
        <w:gridCol w:w="2418"/>
      </w:tblGrid>
      <w:tr w:rsidR="002318F6">
        <w:trPr>
          <w:jc w:val="center"/>
        </w:trPr>
        <w:tc>
          <w:tcPr>
            <w:tcW w:w="2731" w:type="dxa"/>
            <w:vMerge w:val="restart"/>
            <w:vAlign w:val="center"/>
          </w:tcPr>
          <w:p w:rsidR="002318F6" w:rsidRDefault="0027147C">
            <w:pPr>
              <w:tabs>
                <w:tab w:val="left" w:pos="720"/>
                <w:tab w:val="left" w:pos="1080"/>
              </w:tabs>
              <w:jc w:val="center"/>
              <w:rPr>
                <w:b/>
              </w:rPr>
            </w:pPr>
            <w:r>
              <w:rPr>
                <w:b/>
              </w:rPr>
              <w:t>Dimension</w:t>
            </w:r>
          </w:p>
        </w:tc>
        <w:tc>
          <w:tcPr>
            <w:tcW w:w="2731" w:type="dxa"/>
            <w:vMerge w:val="restart"/>
            <w:vAlign w:val="center"/>
          </w:tcPr>
          <w:p w:rsidR="002318F6" w:rsidRDefault="0027147C">
            <w:pPr>
              <w:tabs>
                <w:tab w:val="left" w:pos="720"/>
                <w:tab w:val="left" w:pos="1080"/>
              </w:tabs>
              <w:jc w:val="center"/>
              <w:rPr>
                <w:b/>
              </w:rPr>
            </w:pPr>
            <w:r>
              <w:rPr>
                <w:b/>
              </w:rPr>
              <w:t>Volume m</w:t>
            </w:r>
            <w:r>
              <w:rPr>
                <w:b/>
                <w:vertAlign w:val="superscript"/>
              </w:rPr>
              <w:t>3</w:t>
            </w:r>
          </w:p>
        </w:tc>
        <w:tc>
          <w:tcPr>
            <w:tcW w:w="5464" w:type="dxa"/>
            <w:gridSpan w:val="2"/>
          </w:tcPr>
          <w:p w:rsidR="002318F6" w:rsidRDefault="0027147C">
            <w:pPr>
              <w:tabs>
                <w:tab w:val="left" w:pos="720"/>
                <w:tab w:val="left" w:pos="1080"/>
              </w:tabs>
              <w:jc w:val="center"/>
              <w:rPr>
                <w:b/>
              </w:rPr>
            </w:pPr>
            <w:r>
              <w:rPr>
                <w:b/>
              </w:rPr>
              <w:t>Poids unitaire en kg</w:t>
            </w:r>
          </w:p>
        </w:tc>
      </w:tr>
      <w:tr w:rsidR="002318F6">
        <w:trPr>
          <w:jc w:val="center"/>
        </w:trPr>
        <w:tc>
          <w:tcPr>
            <w:tcW w:w="2731" w:type="dxa"/>
            <w:vMerge/>
          </w:tcPr>
          <w:p w:rsidR="002318F6" w:rsidRDefault="002318F6">
            <w:pPr>
              <w:tabs>
                <w:tab w:val="left" w:pos="720"/>
                <w:tab w:val="left" w:pos="1080"/>
              </w:tabs>
              <w:jc w:val="center"/>
            </w:pPr>
          </w:p>
        </w:tc>
        <w:tc>
          <w:tcPr>
            <w:tcW w:w="2731" w:type="dxa"/>
            <w:vMerge/>
          </w:tcPr>
          <w:p w:rsidR="002318F6" w:rsidRDefault="002318F6">
            <w:pPr>
              <w:tabs>
                <w:tab w:val="left" w:pos="720"/>
                <w:tab w:val="left" w:pos="1080"/>
              </w:tabs>
              <w:jc w:val="center"/>
            </w:pPr>
          </w:p>
        </w:tc>
        <w:tc>
          <w:tcPr>
            <w:tcW w:w="2732" w:type="dxa"/>
          </w:tcPr>
          <w:p w:rsidR="002318F6" w:rsidRDefault="0027147C">
            <w:pPr>
              <w:tabs>
                <w:tab w:val="left" w:pos="720"/>
                <w:tab w:val="left" w:pos="1080"/>
              </w:tabs>
              <w:jc w:val="center"/>
              <w:rPr>
                <w:b/>
              </w:rPr>
            </w:pPr>
            <w:r>
              <w:rPr>
                <w:b/>
              </w:rPr>
              <w:t>Maille 100 x 120</w:t>
            </w:r>
          </w:p>
        </w:tc>
        <w:tc>
          <w:tcPr>
            <w:tcW w:w="2732" w:type="dxa"/>
          </w:tcPr>
          <w:p w:rsidR="002318F6" w:rsidRDefault="0027147C">
            <w:pPr>
              <w:tabs>
                <w:tab w:val="left" w:pos="720"/>
                <w:tab w:val="left" w:pos="1080"/>
              </w:tabs>
              <w:jc w:val="center"/>
              <w:rPr>
                <w:b/>
              </w:rPr>
            </w:pPr>
            <w:r>
              <w:rPr>
                <w:b/>
              </w:rPr>
              <w:t>Maille 80x 100</w:t>
            </w:r>
          </w:p>
        </w:tc>
      </w:tr>
      <w:tr w:rsidR="002318F6">
        <w:trPr>
          <w:jc w:val="center"/>
        </w:trPr>
        <w:tc>
          <w:tcPr>
            <w:tcW w:w="2731" w:type="dxa"/>
          </w:tcPr>
          <w:p w:rsidR="002318F6" w:rsidRDefault="0027147C">
            <w:pPr>
              <w:tabs>
                <w:tab w:val="left" w:pos="720"/>
                <w:tab w:val="left" w:pos="1080"/>
              </w:tabs>
              <w:jc w:val="center"/>
            </w:pPr>
            <w:r>
              <w:t>2x1x0,5</w:t>
            </w:r>
          </w:p>
        </w:tc>
        <w:tc>
          <w:tcPr>
            <w:tcW w:w="2731" w:type="dxa"/>
          </w:tcPr>
          <w:p w:rsidR="002318F6" w:rsidRDefault="0027147C">
            <w:pPr>
              <w:tabs>
                <w:tab w:val="left" w:pos="720"/>
                <w:tab w:val="left" w:pos="1080"/>
              </w:tabs>
              <w:jc w:val="center"/>
            </w:pPr>
            <w:r>
              <w:t>1</w:t>
            </w:r>
          </w:p>
        </w:tc>
        <w:tc>
          <w:tcPr>
            <w:tcW w:w="2732" w:type="dxa"/>
          </w:tcPr>
          <w:p w:rsidR="002318F6" w:rsidRDefault="0027147C">
            <w:pPr>
              <w:tabs>
                <w:tab w:val="left" w:pos="720"/>
                <w:tab w:val="left" w:pos="1080"/>
              </w:tabs>
              <w:jc w:val="center"/>
            </w:pPr>
            <w:r>
              <w:t>13,5</w:t>
            </w:r>
          </w:p>
        </w:tc>
        <w:tc>
          <w:tcPr>
            <w:tcW w:w="2732" w:type="dxa"/>
          </w:tcPr>
          <w:p w:rsidR="002318F6" w:rsidRDefault="0027147C">
            <w:pPr>
              <w:tabs>
                <w:tab w:val="left" w:pos="720"/>
                <w:tab w:val="left" w:pos="1080"/>
              </w:tabs>
              <w:jc w:val="center"/>
            </w:pPr>
            <w:r>
              <w:t>15</w:t>
            </w:r>
          </w:p>
        </w:tc>
      </w:tr>
      <w:tr w:rsidR="002318F6">
        <w:trPr>
          <w:jc w:val="center"/>
        </w:trPr>
        <w:tc>
          <w:tcPr>
            <w:tcW w:w="2731" w:type="dxa"/>
          </w:tcPr>
          <w:p w:rsidR="002318F6" w:rsidRDefault="0027147C">
            <w:pPr>
              <w:tabs>
                <w:tab w:val="left" w:pos="720"/>
                <w:tab w:val="left" w:pos="1080"/>
              </w:tabs>
              <w:jc w:val="center"/>
            </w:pPr>
            <w:r>
              <w:t>3x1x0,5</w:t>
            </w:r>
          </w:p>
        </w:tc>
        <w:tc>
          <w:tcPr>
            <w:tcW w:w="2731" w:type="dxa"/>
          </w:tcPr>
          <w:p w:rsidR="002318F6" w:rsidRDefault="0027147C">
            <w:pPr>
              <w:tabs>
                <w:tab w:val="left" w:pos="720"/>
                <w:tab w:val="left" w:pos="1080"/>
              </w:tabs>
              <w:jc w:val="center"/>
            </w:pPr>
            <w:r>
              <w:t>1,5</w:t>
            </w:r>
          </w:p>
        </w:tc>
        <w:tc>
          <w:tcPr>
            <w:tcW w:w="2732" w:type="dxa"/>
          </w:tcPr>
          <w:p w:rsidR="002318F6" w:rsidRDefault="0027147C">
            <w:pPr>
              <w:tabs>
                <w:tab w:val="left" w:pos="720"/>
                <w:tab w:val="left" w:pos="1080"/>
              </w:tabs>
              <w:jc w:val="center"/>
            </w:pPr>
            <w:r>
              <w:t>19,5</w:t>
            </w:r>
          </w:p>
        </w:tc>
        <w:tc>
          <w:tcPr>
            <w:tcW w:w="2732" w:type="dxa"/>
          </w:tcPr>
          <w:p w:rsidR="002318F6" w:rsidRDefault="0027147C">
            <w:pPr>
              <w:tabs>
                <w:tab w:val="left" w:pos="720"/>
                <w:tab w:val="left" w:pos="1080"/>
              </w:tabs>
              <w:jc w:val="center"/>
            </w:pPr>
            <w:r>
              <w:t>21,5</w:t>
            </w:r>
          </w:p>
        </w:tc>
      </w:tr>
      <w:tr w:rsidR="002318F6">
        <w:trPr>
          <w:jc w:val="center"/>
        </w:trPr>
        <w:tc>
          <w:tcPr>
            <w:tcW w:w="2731" w:type="dxa"/>
          </w:tcPr>
          <w:p w:rsidR="002318F6" w:rsidRDefault="0027147C">
            <w:pPr>
              <w:tabs>
                <w:tab w:val="left" w:pos="720"/>
                <w:tab w:val="left" w:pos="1080"/>
              </w:tabs>
              <w:jc w:val="center"/>
            </w:pPr>
            <w:r>
              <w:t>4x1x0,5</w:t>
            </w:r>
          </w:p>
        </w:tc>
        <w:tc>
          <w:tcPr>
            <w:tcW w:w="2731" w:type="dxa"/>
          </w:tcPr>
          <w:p w:rsidR="002318F6" w:rsidRDefault="0027147C">
            <w:pPr>
              <w:tabs>
                <w:tab w:val="left" w:pos="720"/>
                <w:tab w:val="left" w:pos="1080"/>
              </w:tabs>
              <w:jc w:val="center"/>
            </w:pPr>
            <w:r>
              <w:t>2</w:t>
            </w:r>
          </w:p>
        </w:tc>
        <w:tc>
          <w:tcPr>
            <w:tcW w:w="2732" w:type="dxa"/>
          </w:tcPr>
          <w:p w:rsidR="002318F6" w:rsidRDefault="0027147C">
            <w:pPr>
              <w:tabs>
                <w:tab w:val="left" w:pos="720"/>
                <w:tab w:val="left" w:pos="1080"/>
              </w:tabs>
              <w:jc w:val="center"/>
            </w:pPr>
            <w:r>
              <w:t>24,5</w:t>
            </w:r>
          </w:p>
        </w:tc>
        <w:tc>
          <w:tcPr>
            <w:tcW w:w="2732" w:type="dxa"/>
          </w:tcPr>
          <w:p w:rsidR="002318F6" w:rsidRDefault="0027147C">
            <w:pPr>
              <w:tabs>
                <w:tab w:val="left" w:pos="720"/>
                <w:tab w:val="left" w:pos="1080"/>
              </w:tabs>
              <w:jc w:val="center"/>
            </w:pPr>
            <w:r>
              <w:t>28</w:t>
            </w:r>
          </w:p>
        </w:tc>
      </w:tr>
      <w:tr w:rsidR="002318F6">
        <w:trPr>
          <w:jc w:val="center"/>
        </w:trPr>
        <w:tc>
          <w:tcPr>
            <w:tcW w:w="2731" w:type="dxa"/>
          </w:tcPr>
          <w:p w:rsidR="002318F6" w:rsidRDefault="0027147C">
            <w:pPr>
              <w:tabs>
                <w:tab w:val="left" w:pos="720"/>
                <w:tab w:val="left" w:pos="1080"/>
              </w:tabs>
              <w:jc w:val="center"/>
            </w:pPr>
            <w:r>
              <w:t>2x1x1</w:t>
            </w:r>
          </w:p>
        </w:tc>
        <w:tc>
          <w:tcPr>
            <w:tcW w:w="2731" w:type="dxa"/>
          </w:tcPr>
          <w:p w:rsidR="002318F6" w:rsidRDefault="0027147C">
            <w:pPr>
              <w:tabs>
                <w:tab w:val="left" w:pos="720"/>
                <w:tab w:val="left" w:pos="1080"/>
              </w:tabs>
              <w:jc w:val="center"/>
            </w:pPr>
            <w:r>
              <w:t>2</w:t>
            </w:r>
          </w:p>
        </w:tc>
        <w:tc>
          <w:tcPr>
            <w:tcW w:w="2732" w:type="dxa"/>
          </w:tcPr>
          <w:p w:rsidR="002318F6" w:rsidRDefault="0027147C">
            <w:pPr>
              <w:tabs>
                <w:tab w:val="left" w:pos="720"/>
                <w:tab w:val="left" w:pos="1080"/>
              </w:tabs>
              <w:jc w:val="center"/>
            </w:pPr>
            <w:r>
              <w:t>18</w:t>
            </w:r>
          </w:p>
        </w:tc>
        <w:tc>
          <w:tcPr>
            <w:tcW w:w="2732" w:type="dxa"/>
          </w:tcPr>
          <w:p w:rsidR="002318F6" w:rsidRDefault="0027147C">
            <w:pPr>
              <w:tabs>
                <w:tab w:val="left" w:pos="720"/>
                <w:tab w:val="left" w:pos="1080"/>
              </w:tabs>
              <w:jc w:val="center"/>
            </w:pPr>
            <w:r>
              <w:t>21</w:t>
            </w:r>
          </w:p>
        </w:tc>
      </w:tr>
    </w:tbl>
    <w:p w:rsidR="002318F6" w:rsidRDefault="002318F6">
      <w:pPr>
        <w:tabs>
          <w:tab w:val="left" w:pos="720"/>
          <w:tab w:val="left" w:pos="1080"/>
        </w:tabs>
        <w:jc w:val="both"/>
      </w:pPr>
    </w:p>
    <w:p w:rsidR="002318F6" w:rsidRDefault="0027147C">
      <w:pPr>
        <w:tabs>
          <w:tab w:val="left" w:pos="720"/>
          <w:tab w:val="left" w:pos="1080"/>
        </w:tabs>
        <w:jc w:val="both"/>
      </w:pPr>
      <w:r>
        <w:tab/>
        <w:t>le fil pour ligatures et tirants doit être de diamètre 2,4 mm et de même qualité du poids que le fil constituant les gabions. Le poids de ce fil est évalué par gabion à 5% du poids de celui-ci.</w:t>
      </w:r>
    </w:p>
    <w:p w:rsidR="002318F6" w:rsidRDefault="0027147C">
      <w:pPr>
        <w:tabs>
          <w:tab w:val="left" w:pos="720"/>
          <w:tab w:val="left" w:pos="1080"/>
        </w:tabs>
        <w:jc w:val="both"/>
      </w:pPr>
      <w:r>
        <w:tab/>
        <w:t xml:space="preserve">Tous les bords du grillage sont renforcés par des fils galvanisés de diamètre 3,9mm pour augmenter la résistance. </w:t>
      </w:r>
    </w:p>
    <w:p w:rsidR="002318F6" w:rsidRDefault="0027147C">
      <w:pPr>
        <w:tabs>
          <w:tab w:val="left" w:pos="720"/>
          <w:tab w:val="left" w:pos="1080"/>
        </w:tabs>
        <w:jc w:val="both"/>
      </w:pPr>
      <w:r>
        <w:tab/>
        <w:t>Le fil de fer entrant dans la fabrication des gabions ou fourni en vue de la confection des  ligatures et tirants est à galvanisation très riche sur recuit. Tout le fil employé a une résistance à la traction de 380 à 500 MPa en accord avec la norme  BS 1052/80 "MildSteelWire" (la mesure étant faite avant le tissage). L'adhérence du zinc doit résister à l'enroulement de six spires autour d'un mandrin cylindrique de diamètre égal à quatre fois celui du fil.</w:t>
      </w:r>
    </w:p>
    <w:p w:rsidR="002318F6" w:rsidRDefault="0027147C">
      <w:pPr>
        <w:tabs>
          <w:tab w:val="left" w:pos="720"/>
          <w:tab w:val="left" w:pos="1080"/>
        </w:tabs>
        <w:jc w:val="both"/>
      </w:pPr>
      <w:r>
        <w:tab/>
        <w:t>En vue de la réception des gabions, il est procédé sur cinq gabions pris dans chaque Lot de 100 à 200 gabions aux vérifications suivantes:</w:t>
      </w:r>
    </w:p>
    <w:p w:rsidR="002318F6" w:rsidRDefault="0027147C" w:rsidP="002933CD">
      <w:pPr>
        <w:pStyle w:val="Paragraphedeliste"/>
        <w:numPr>
          <w:ilvl w:val="0"/>
          <w:numId w:val="51"/>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dimensions et poids des gabions </w:t>
      </w:r>
    </w:p>
    <w:p w:rsidR="002318F6" w:rsidRDefault="0027147C" w:rsidP="002933CD">
      <w:pPr>
        <w:pStyle w:val="Paragraphedeliste"/>
        <w:numPr>
          <w:ilvl w:val="0"/>
          <w:numId w:val="51"/>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diamètres du fil;</w:t>
      </w:r>
    </w:p>
    <w:p w:rsidR="002318F6" w:rsidRDefault="0027147C" w:rsidP="002933CD">
      <w:pPr>
        <w:pStyle w:val="Paragraphedeliste"/>
        <w:numPr>
          <w:ilvl w:val="0"/>
          <w:numId w:val="51"/>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dimension des mailles</w:t>
      </w:r>
    </w:p>
    <w:p w:rsidR="002318F6" w:rsidRDefault="0027147C" w:rsidP="002933CD">
      <w:pPr>
        <w:pStyle w:val="Paragraphedeliste"/>
        <w:numPr>
          <w:ilvl w:val="0"/>
          <w:numId w:val="51"/>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qualité des fils.</w:t>
      </w:r>
    </w:p>
    <w:p w:rsidR="002318F6" w:rsidRDefault="002318F6">
      <w:pPr>
        <w:pStyle w:val="Paragraphedeliste"/>
        <w:tabs>
          <w:tab w:val="left" w:pos="720"/>
          <w:tab w:val="left" w:pos="1080"/>
        </w:tabs>
        <w:spacing w:after="0"/>
        <w:ind w:left="1440"/>
        <w:jc w:val="both"/>
        <w:rPr>
          <w:rFonts w:ascii="Times New Roman" w:hAnsi="Times New Roman"/>
          <w:sz w:val="24"/>
          <w:lang w:val="fr-FR"/>
        </w:rPr>
      </w:pPr>
    </w:p>
    <w:p w:rsidR="002318F6" w:rsidRDefault="0027147C">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sz w:val="24"/>
          <w:lang w:val="fr-FR"/>
        </w:rPr>
        <w:t xml:space="preserve"> </w:t>
      </w:r>
      <w:r>
        <w:rPr>
          <w:rFonts w:ascii="Times New Roman" w:hAnsi="Times New Roman"/>
          <w:sz w:val="24"/>
          <w:lang w:val="fr-FR"/>
        </w:rPr>
        <w:tab/>
      </w:r>
      <w:bookmarkStart w:id="182" w:name="_Toc110584722"/>
      <w:r>
        <w:rPr>
          <w:rFonts w:ascii="Times New Roman" w:hAnsi="Times New Roman"/>
          <w:b/>
          <w:sz w:val="24"/>
          <w:lang w:val="fr-FR"/>
        </w:rPr>
        <w:t>10.14 Maçonneries</w:t>
      </w:r>
      <w:bookmarkEnd w:id="182"/>
      <w:r>
        <w:rPr>
          <w:rFonts w:ascii="Times New Roman" w:hAnsi="Times New Roman"/>
          <w:b/>
          <w:sz w:val="24"/>
          <w:lang w:val="fr-FR"/>
        </w:rPr>
        <w:t xml:space="preserve"> </w:t>
      </w:r>
    </w:p>
    <w:p w:rsidR="002318F6" w:rsidRDefault="0027147C">
      <w:pPr>
        <w:tabs>
          <w:tab w:val="left" w:pos="720"/>
          <w:tab w:val="left" w:pos="1080"/>
        </w:tabs>
        <w:jc w:val="both"/>
        <w:rPr>
          <w:b/>
        </w:rPr>
      </w:pPr>
      <w:r>
        <w:rPr>
          <w:b/>
        </w:rPr>
        <w:tab/>
      </w:r>
      <w:r>
        <w:rPr>
          <w:b/>
        </w:rPr>
        <w:tab/>
        <w:t>10.14.1 Murs en pierres sèches ou en maçonnerie</w:t>
      </w:r>
    </w:p>
    <w:p w:rsidR="002318F6" w:rsidRDefault="0027147C">
      <w:pPr>
        <w:tabs>
          <w:tab w:val="left" w:pos="720"/>
          <w:tab w:val="left" w:pos="1080"/>
        </w:tabs>
        <w:jc w:val="both"/>
      </w:pPr>
      <w:r>
        <w:tab/>
        <w:t xml:space="preserve">Les moellons (ou pierres) servant de base à la constitution de l'ouvrage doivent être agréés par le Maître d'œuvre. Ils peuvent être bruts ou provenir d'un atelier de retaillage. Ils sont extraits de roches massives ou de blocs rocheux durs, non altérés et dégagés de toute gangue ou terre végétale. Leur coefficient Los Angeles est inferieur a 30. </w:t>
      </w:r>
    </w:p>
    <w:p w:rsidR="002318F6" w:rsidRDefault="0027147C">
      <w:pPr>
        <w:tabs>
          <w:tab w:val="left" w:pos="720"/>
          <w:tab w:val="left" w:pos="1080"/>
        </w:tabs>
        <w:jc w:val="both"/>
      </w:pPr>
      <w:r>
        <w:tab/>
        <w:t>Les dimensions minium exigées (épaisseur: 10 cm, queue: 20 cm pour les massifs et 30 cm pour les parements) permettent de les mettre en œuvre à la main.</w:t>
      </w:r>
    </w:p>
    <w:p w:rsidR="002318F6" w:rsidRDefault="0027147C">
      <w:pPr>
        <w:tabs>
          <w:tab w:val="left" w:pos="720"/>
          <w:tab w:val="left" w:pos="1080"/>
        </w:tabs>
        <w:jc w:val="both"/>
      </w:pPr>
      <w:r>
        <w:tab/>
        <w:t xml:space="preserve">Les faces de parement doivent être dressées soit naturellement, soit par retaillage. Les moellons employés en parement sont choisis et dégrossis de manière à ne pas présenter de saillie ou flache de plus de 3cm par rapport au plan de l'ouvrage. es pierres d'assemblage pour boucher les interstices sont de même nature que les moellons servant a constituer le squelette de l'ouvrage. Pour les murs en maçonnerie, l'assemblage entre les pierres ou moellons est réalisé au mortier de ciment dosé a 400 kilos de ciment CPJ 45 par mètre cube de mortier (M.400). </w:t>
      </w:r>
    </w:p>
    <w:p w:rsidR="002318F6" w:rsidRDefault="002318F6">
      <w:pPr>
        <w:tabs>
          <w:tab w:val="left" w:pos="720"/>
          <w:tab w:val="left" w:pos="1080"/>
        </w:tabs>
        <w:jc w:val="both"/>
      </w:pPr>
    </w:p>
    <w:p w:rsidR="002318F6" w:rsidRDefault="0027147C">
      <w:pPr>
        <w:tabs>
          <w:tab w:val="left" w:pos="720"/>
          <w:tab w:val="left" w:pos="1080"/>
        </w:tabs>
        <w:jc w:val="both"/>
        <w:rPr>
          <w:b/>
        </w:rPr>
      </w:pPr>
      <w:r>
        <w:rPr>
          <w:b/>
        </w:rPr>
        <w:tab/>
        <w:t>10.14.2 Perrés</w:t>
      </w:r>
    </w:p>
    <w:p w:rsidR="002318F6" w:rsidRDefault="0027147C">
      <w:pPr>
        <w:tabs>
          <w:tab w:val="left" w:pos="720"/>
          <w:tab w:val="left" w:pos="1080"/>
        </w:tabs>
        <w:jc w:val="both"/>
      </w:pPr>
      <w:r>
        <w:t xml:space="preserve"> Les moellons bruts, qu'ils soient naturels ou en provenance dune carrière de concassage, sont choisis compacts, sans fissuration, non sujets a s'écailler, sans fragilité, et à arêtes vives. </w:t>
      </w:r>
    </w:p>
    <w:p w:rsidR="002318F6" w:rsidRDefault="0027147C">
      <w:pPr>
        <w:tabs>
          <w:tab w:val="left" w:pos="720"/>
          <w:tab w:val="left" w:pos="1080"/>
        </w:tabs>
        <w:jc w:val="both"/>
      </w:pPr>
      <w:r>
        <w:tab/>
        <w:t xml:space="preserve">Ces moellons ont au minimum 0,30 m de queue, et une dimension minimale en parement de 0,20 m. Ils doivent être agrées par le Maître d'œuvre. </w:t>
      </w:r>
    </w:p>
    <w:p w:rsidR="002318F6" w:rsidRDefault="002318F6">
      <w:pPr>
        <w:tabs>
          <w:tab w:val="left" w:pos="720"/>
          <w:tab w:val="left" w:pos="1080"/>
        </w:tabs>
        <w:jc w:val="both"/>
      </w:pPr>
    </w:p>
    <w:p w:rsidR="002318F6" w:rsidRDefault="0027147C">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sz w:val="24"/>
          <w:lang w:val="fr-FR"/>
        </w:rPr>
        <w:tab/>
      </w:r>
      <w:bookmarkStart w:id="183" w:name="_Toc110584723"/>
      <w:r>
        <w:rPr>
          <w:rFonts w:ascii="Times New Roman" w:hAnsi="Times New Roman"/>
          <w:b/>
          <w:sz w:val="24"/>
          <w:lang w:val="fr-FR"/>
        </w:rPr>
        <w:t>10.15 Enrochements</w:t>
      </w:r>
      <w:bookmarkEnd w:id="183"/>
      <w:r>
        <w:rPr>
          <w:rFonts w:ascii="Times New Roman" w:hAnsi="Times New Roman"/>
          <w:b/>
          <w:sz w:val="24"/>
          <w:lang w:val="fr-FR"/>
        </w:rPr>
        <w:t xml:space="preserve"> </w:t>
      </w:r>
    </w:p>
    <w:p w:rsidR="002318F6" w:rsidRDefault="0027147C">
      <w:pPr>
        <w:tabs>
          <w:tab w:val="left" w:pos="720"/>
          <w:tab w:val="left" w:pos="1080"/>
        </w:tabs>
        <w:jc w:val="both"/>
      </w:pPr>
      <w:r>
        <w:lastRenderedPageBreak/>
        <w:tab/>
        <w:t>Ils seront constitués de matériaux durs, non évolutifs, insensibles à l'eau, de poids spécifique de 2 a 3 tonnes au m</w:t>
      </w:r>
      <w:r>
        <w:rPr>
          <w:vertAlign w:val="superscript"/>
        </w:rPr>
        <w:t>3</w:t>
      </w:r>
      <w:r>
        <w:t>.</w:t>
      </w:r>
    </w:p>
    <w:p w:rsidR="002318F6" w:rsidRDefault="0027147C">
      <w:pPr>
        <w:tabs>
          <w:tab w:val="left" w:pos="720"/>
          <w:tab w:val="left" w:pos="1080"/>
        </w:tabs>
        <w:jc w:val="both"/>
      </w:pPr>
      <w:r>
        <w:tab/>
        <w:t xml:space="preserve"> Les blocs devront avoir une forme aussi régulière que passible, ils doivent s'inscrire dans une sphère dont le diamètre devra être compris entre 50 et 60 Cm.</w:t>
      </w:r>
    </w:p>
    <w:p w:rsidR="002318F6" w:rsidRDefault="0027147C">
      <w:pPr>
        <w:tabs>
          <w:tab w:val="left" w:pos="720"/>
          <w:tab w:val="left" w:pos="1080"/>
        </w:tabs>
        <w:jc w:val="both"/>
      </w:pPr>
      <w:r>
        <w:tab/>
        <w:t>les enrochements proviennent de carrières agréées par le Maître d'œuvre. Ils sont constitués de roche saine. Ils doivent être propres et débarrassés d'inclusion de terre d'argile ou de matières organiques. Ils devront avoir un poids minimal de 50kg.</w:t>
      </w:r>
    </w:p>
    <w:p w:rsidR="002318F6" w:rsidRDefault="002318F6">
      <w:pPr>
        <w:tabs>
          <w:tab w:val="left" w:pos="720"/>
          <w:tab w:val="left" w:pos="1080"/>
        </w:tabs>
        <w:jc w:val="both"/>
      </w:pPr>
    </w:p>
    <w:p w:rsidR="002318F6" w:rsidRDefault="0027147C">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sz w:val="24"/>
          <w:lang w:val="fr-FR"/>
        </w:rPr>
        <w:tab/>
      </w:r>
      <w:bookmarkStart w:id="184" w:name="_Toc110584724"/>
      <w:r>
        <w:rPr>
          <w:rFonts w:ascii="Times New Roman" w:hAnsi="Times New Roman"/>
          <w:b/>
          <w:sz w:val="24"/>
          <w:lang w:val="fr-FR"/>
        </w:rPr>
        <w:t>10.16 Platelage de pont semi-définitif</w:t>
      </w:r>
      <w:bookmarkEnd w:id="184"/>
    </w:p>
    <w:p w:rsidR="002318F6" w:rsidRDefault="0027147C">
      <w:pPr>
        <w:tabs>
          <w:tab w:val="left" w:pos="720"/>
          <w:tab w:val="left" w:pos="1080"/>
        </w:tabs>
        <w:jc w:val="both"/>
      </w:pPr>
      <w:r>
        <w:tab/>
        <w:t>Les bois utilisés devront avoir les caractéristiques suivantes:</w:t>
      </w:r>
    </w:p>
    <w:p w:rsidR="002318F6" w:rsidRDefault="0027147C" w:rsidP="002933CD">
      <w:pPr>
        <w:pStyle w:val="Paragraphedeliste"/>
        <w:numPr>
          <w:ilvl w:val="0"/>
          <w:numId w:val="52"/>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Masse volumique a 12% d'humidité en g/cm</w:t>
      </w:r>
      <w:r>
        <w:rPr>
          <w:rFonts w:ascii="Times New Roman" w:hAnsi="Times New Roman"/>
          <w:sz w:val="24"/>
          <w:vertAlign w:val="superscript"/>
          <w:lang w:val="fr-FR"/>
        </w:rPr>
        <w:t>3</w:t>
      </w:r>
      <w:r>
        <w:rPr>
          <w:rFonts w:ascii="Times New Roman" w:hAnsi="Times New Roman"/>
          <w:sz w:val="24"/>
          <w:lang w:val="fr-FR"/>
        </w:rPr>
        <w:t xml:space="preserve"> * 0,8</w:t>
      </w:r>
    </w:p>
    <w:p w:rsidR="002318F6" w:rsidRDefault="0027147C" w:rsidP="002933CD">
      <w:pPr>
        <w:pStyle w:val="Paragraphedeliste"/>
        <w:numPr>
          <w:ilvl w:val="0"/>
          <w:numId w:val="52"/>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dureté (N) * 6 (dureté Chalais - Mendons a Monnin)</w:t>
      </w:r>
    </w:p>
    <w:p w:rsidR="002318F6" w:rsidRDefault="002318F6">
      <w:pPr>
        <w:pStyle w:val="Paragraphedeliste"/>
        <w:tabs>
          <w:tab w:val="left" w:pos="720"/>
          <w:tab w:val="left" w:pos="1080"/>
        </w:tabs>
        <w:spacing w:after="0"/>
        <w:ind w:left="1500"/>
        <w:jc w:val="both"/>
        <w:rPr>
          <w:rFonts w:ascii="Times New Roman" w:hAnsi="Times New Roman"/>
          <w:sz w:val="24"/>
          <w:lang w:val="fr-FR"/>
        </w:rPr>
      </w:pPr>
    </w:p>
    <w:p w:rsidR="002318F6" w:rsidRDefault="0027147C">
      <w:pPr>
        <w:tabs>
          <w:tab w:val="left" w:pos="720"/>
          <w:tab w:val="left" w:pos="1080"/>
        </w:tabs>
        <w:jc w:val="both"/>
      </w:pPr>
      <w:r>
        <w:t xml:space="preserve"> </w:t>
      </w:r>
      <w:r>
        <w:tab/>
        <w:t>Parmi les essences de bois camerounais possédant ces caractéristiques, l'on peut citer: le Doussie, le Moabi, le Tali, L'Azobé, l'Iroko et le Bibinga.</w:t>
      </w:r>
    </w:p>
    <w:p w:rsidR="002318F6" w:rsidRDefault="002318F6">
      <w:pPr>
        <w:tabs>
          <w:tab w:val="left" w:pos="720"/>
          <w:tab w:val="left" w:pos="1080"/>
        </w:tabs>
        <w:jc w:val="both"/>
      </w:pPr>
    </w:p>
    <w:p w:rsidR="002318F6" w:rsidRDefault="0027147C">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sz w:val="24"/>
          <w:lang w:val="fr-FR"/>
        </w:rPr>
        <w:tab/>
      </w:r>
      <w:bookmarkStart w:id="185" w:name="_Toc110584725"/>
      <w:r>
        <w:rPr>
          <w:rFonts w:ascii="Times New Roman" w:hAnsi="Times New Roman"/>
          <w:b/>
          <w:sz w:val="24"/>
          <w:lang w:val="fr-FR"/>
        </w:rPr>
        <w:t>10.17 Poutrelles en acier : IPE</w:t>
      </w:r>
      <w:bookmarkEnd w:id="185"/>
    </w:p>
    <w:p w:rsidR="002318F6" w:rsidRDefault="0027147C">
      <w:pPr>
        <w:tabs>
          <w:tab w:val="left" w:pos="720"/>
          <w:tab w:val="left" w:pos="1080"/>
        </w:tabs>
        <w:jc w:val="both"/>
      </w:pPr>
      <w:r>
        <w:tab/>
        <w:t>Les aciers utilisés sont des larninés marchands, en acier doux soudable, dont la nuance est soumise a l'agrément du Maître d'œuvre. Ils doivent répondre aux prescriptions du chapitre I du fascicule 4 du CCTG français. En particulier mécaniques de ces profiles doivent satisfaire aux normes NF A 35-501 ou NF A 36-201.</w:t>
      </w:r>
    </w:p>
    <w:p w:rsidR="002318F6" w:rsidRDefault="002318F6">
      <w:pPr>
        <w:tabs>
          <w:tab w:val="left" w:pos="720"/>
          <w:tab w:val="left" w:pos="1080"/>
        </w:tabs>
        <w:jc w:val="both"/>
      </w:pPr>
    </w:p>
    <w:p w:rsidR="002318F6" w:rsidRDefault="0027147C">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b/>
          <w:sz w:val="24"/>
          <w:lang w:val="fr-FR"/>
        </w:rPr>
        <w:tab/>
      </w:r>
      <w:bookmarkStart w:id="186" w:name="_Toc110584726"/>
      <w:r>
        <w:rPr>
          <w:rFonts w:ascii="Times New Roman" w:hAnsi="Times New Roman"/>
          <w:b/>
          <w:sz w:val="24"/>
          <w:lang w:val="fr-FR"/>
        </w:rPr>
        <w:t>10.18 Panneaux de signalisation</w:t>
      </w:r>
      <w:bookmarkEnd w:id="186"/>
      <w:r>
        <w:rPr>
          <w:rFonts w:ascii="Times New Roman" w:hAnsi="Times New Roman"/>
          <w:b/>
          <w:sz w:val="24"/>
          <w:lang w:val="fr-FR"/>
        </w:rPr>
        <w:t xml:space="preserve"> </w:t>
      </w:r>
    </w:p>
    <w:p w:rsidR="002318F6" w:rsidRDefault="0027147C">
      <w:pPr>
        <w:tabs>
          <w:tab w:val="left" w:pos="720"/>
          <w:tab w:val="left" w:pos="1080"/>
        </w:tabs>
        <w:jc w:val="both"/>
      </w:pPr>
      <w:r>
        <w:tab/>
        <w:t>Les panneaux ont les dimensions, les formes, les couleurs et les dispositions prescrites par le livre I de la signalisation routière en France. Les panneaux de signalisation sont en tôle d'acier d'une épaisseur de 15/10 et comportent un bord bombé, 1Is sont peints avec caractères et motifs en relief; le mode de peinture doit présenter des garanties de résistance et de durabilité (peinture cuite au four); Ils proviennent d'une usine agréée, ont fait l'objet d'une homologation, et sont soumis à l'agrément du Maître d'œuvre avec les certificats ou d'homologation. Ils ont les dimensions suivantes:</w:t>
      </w:r>
    </w:p>
    <w:p w:rsidR="002318F6" w:rsidRDefault="0027147C" w:rsidP="002933CD">
      <w:pPr>
        <w:pStyle w:val="Paragraphedeliste"/>
        <w:numPr>
          <w:ilvl w:val="0"/>
          <w:numId w:val="53"/>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Disque</w:t>
      </w:r>
      <w:r>
        <w:rPr>
          <w:rFonts w:ascii="Times New Roman" w:hAnsi="Times New Roman"/>
          <w:sz w:val="24"/>
          <w:lang w:val="fr-FR"/>
        </w:rPr>
        <w:tab/>
        <w:t>: diamètres 85cm pour panneaux d'interdiction</w:t>
      </w:r>
    </w:p>
    <w:p w:rsidR="002318F6" w:rsidRDefault="0027147C" w:rsidP="002933CD">
      <w:pPr>
        <w:pStyle w:val="Paragraphedeliste"/>
        <w:numPr>
          <w:ilvl w:val="0"/>
          <w:numId w:val="53"/>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Carré </w:t>
      </w:r>
      <w:r>
        <w:rPr>
          <w:rFonts w:ascii="Times New Roman" w:hAnsi="Times New Roman"/>
          <w:sz w:val="24"/>
          <w:lang w:val="fr-FR"/>
        </w:rPr>
        <w:tab/>
        <w:t>: côté 70cm pour panneaux de prescription</w:t>
      </w:r>
    </w:p>
    <w:p w:rsidR="002318F6" w:rsidRDefault="0027147C" w:rsidP="002933CD">
      <w:pPr>
        <w:pStyle w:val="Paragraphedeliste"/>
        <w:numPr>
          <w:ilvl w:val="0"/>
          <w:numId w:val="53"/>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Triangle </w:t>
      </w:r>
      <w:r>
        <w:rPr>
          <w:rFonts w:ascii="Times New Roman" w:hAnsi="Times New Roman"/>
          <w:sz w:val="24"/>
          <w:lang w:val="fr-FR"/>
        </w:rPr>
        <w:tab/>
        <w:t>: côté 100cm pour panneaux de danger</w:t>
      </w:r>
    </w:p>
    <w:p w:rsidR="002318F6" w:rsidRDefault="0027147C" w:rsidP="002933CD">
      <w:pPr>
        <w:pStyle w:val="Paragraphedeliste"/>
        <w:numPr>
          <w:ilvl w:val="0"/>
          <w:numId w:val="53"/>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Octogone </w:t>
      </w:r>
      <w:r>
        <w:rPr>
          <w:rFonts w:ascii="Times New Roman" w:hAnsi="Times New Roman"/>
          <w:sz w:val="24"/>
          <w:lang w:val="fr-FR"/>
        </w:rPr>
        <w:tab/>
        <w:t xml:space="preserve">: double apothème 80cm pour panneaux stop </w:t>
      </w:r>
    </w:p>
    <w:p w:rsidR="002318F6" w:rsidRDefault="0027147C">
      <w:pPr>
        <w:tabs>
          <w:tab w:val="left" w:pos="720"/>
          <w:tab w:val="left" w:pos="1080"/>
        </w:tabs>
        <w:jc w:val="both"/>
      </w:pPr>
      <w:r>
        <w:tab/>
        <w:t xml:space="preserve">Les panneaux de direction, de repérage et de début et de fin d'agglomération, sont du types D, E et EB. </w:t>
      </w:r>
      <w:r>
        <w:tab/>
        <w:t>Les panneaux devant être réflectorisés le sont par application d'un film réflecteur a surface lisse. Ces panneaux sont garantis Cinq (5) ans. Le Cocontractant précise dans son offre la dénomination commerciale et le numéro d'homologation du film rétro- réfléchissant qu'il compte utiliser.</w:t>
      </w:r>
    </w:p>
    <w:p w:rsidR="002318F6" w:rsidRDefault="0027147C">
      <w:pPr>
        <w:tabs>
          <w:tab w:val="left" w:pos="720"/>
          <w:tab w:val="left" w:pos="1080"/>
        </w:tabs>
        <w:jc w:val="both"/>
      </w:pPr>
      <w:r>
        <w:tab/>
        <w:t xml:space="preserve">Les fonds rétro-réfléchissants des signaux doivent être réalisés par l'application d'une peinture glycérophtalique, semi-brillante, Cuite au four, Cette application doit être suffisamment régulière pour présenter une qualité d uni lisse et sans aucune aspérité. </w:t>
      </w:r>
    </w:p>
    <w:p w:rsidR="002318F6" w:rsidRDefault="0027147C">
      <w:pPr>
        <w:tabs>
          <w:tab w:val="left" w:pos="720"/>
          <w:tab w:val="left" w:pos="1080"/>
        </w:tabs>
        <w:jc w:val="both"/>
      </w:pPr>
      <w:r>
        <w:tab/>
        <w:t xml:space="preserve">Les teintes ne doivent subir aucun changement notable dans le temps. La substitution de certains éléments dort pouvoir se réaliser sans qu'une différence appréciable de teinte soit constatée, après trois ans. L'envers des signaux doit présenter une teinte neutre, de préférence gris clair. </w:t>
      </w:r>
    </w:p>
    <w:p w:rsidR="002318F6" w:rsidRDefault="0027147C">
      <w:pPr>
        <w:tabs>
          <w:tab w:val="left" w:pos="720"/>
          <w:tab w:val="left" w:pos="1080"/>
        </w:tabs>
        <w:jc w:val="both"/>
      </w:pPr>
      <w:r>
        <w:tab/>
        <w:t>Le pouvoir réflecteur des matériaux rétro-réfléchissants ne doit pas subir une perte de plus de 20% par rapport a l'état sec initial, après une période de deux ans d'exploitation.</w:t>
      </w:r>
    </w:p>
    <w:p w:rsidR="002318F6" w:rsidRDefault="0027147C">
      <w:pPr>
        <w:tabs>
          <w:tab w:val="left" w:pos="720"/>
          <w:tab w:val="left" w:pos="1080"/>
        </w:tabs>
        <w:jc w:val="both"/>
      </w:pPr>
      <w:r>
        <w:tab/>
        <w:t>Les matériaux réfléchissants de fond doivent être flexibles pour résister aux chocs et intempéries. Ils doivent renvoyer la lumière  incidente pour des angles allant jusqu'a 25 degrés.</w:t>
      </w:r>
    </w:p>
    <w:p w:rsidR="002318F6" w:rsidRDefault="0027147C">
      <w:pPr>
        <w:tabs>
          <w:tab w:val="left" w:pos="720"/>
          <w:tab w:val="left" w:pos="1080"/>
        </w:tabs>
        <w:jc w:val="both"/>
      </w:pPr>
      <w:r>
        <w:tab/>
        <w:t>Le surface des panneaux et signaux est parfaitement lisse pour atténuer les salissures et les frais d'entretien.</w:t>
      </w:r>
    </w:p>
    <w:p w:rsidR="002318F6" w:rsidRDefault="0027147C">
      <w:pPr>
        <w:tabs>
          <w:tab w:val="left" w:pos="720"/>
          <w:tab w:val="left" w:pos="1080"/>
        </w:tabs>
        <w:jc w:val="both"/>
      </w:pPr>
      <w:r>
        <w:tab/>
        <w:t>La longueur des supports est telle que le bord inférieure du panneau(ou de panneau associe) se trouve a deux mètres (2 m) du niveau de l'accotement.</w:t>
      </w:r>
    </w:p>
    <w:p w:rsidR="002318F6" w:rsidRDefault="0027147C">
      <w:pPr>
        <w:tabs>
          <w:tab w:val="left" w:pos="720"/>
          <w:tab w:val="left" w:pos="1080"/>
        </w:tabs>
        <w:jc w:val="both"/>
      </w:pPr>
      <w:r>
        <w:lastRenderedPageBreak/>
        <w:tab/>
        <w:t xml:space="preserve">Les panneaux et signaux sont boulonnés sur des supports en tube obstrués à leurs extrémités et galvanises. Ces supports ne doivent présenter aucun angle vif. Les boulons, une fois serres a leur position définitive, sont soudés sur la tige filetée. </w:t>
      </w:r>
    </w:p>
    <w:p w:rsidR="002318F6" w:rsidRDefault="0027147C">
      <w:pPr>
        <w:tabs>
          <w:tab w:val="left" w:pos="720"/>
          <w:tab w:val="left" w:pos="1080"/>
        </w:tabs>
        <w:jc w:val="both"/>
      </w:pPr>
      <w:r>
        <w:tab/>
        <w:t>Les panneaux et signaux sont étudiés et calculés pour une poussée totale de 180kg/m</w:t>
      </w:r>
      <w:r>
        <w:rPr>
          <w:vertAlign w:val="superscript"/>
        </w:rPr>
        <w:t>2</w:t>
      </w:r>
      <w:r>
        <w:t xml:space="preserve">. Les efforts doivent être entièrement repris par les supports et les fondations, à l'exclusion de câbles tenseurs non admis. </w:t>
      </w:r>
    </w:p>
    <w:p w:rsidR="002318F6" w:rsidRDefault="002318F6">
      <w:pPr>
        <w:tabs>
          <w:tab w:val="left" w:pos="720"/>
          <w:tab w:val="left" w:pos="1080"/>
        </w:tabs>
        <w:jc w:val="both"/>
      </w:pPr>
    </w:p>
    <w:p w:rsidR="002318F6" w:rsidRDefault="0027147C">
      <w:pPr>
        <w:pStyle w:val="Paragraphedeliste"/>
        <w:tabs>
          <w:tab w:val="left" w:pos="720"/>
          <w:tab w:val="left" w:pos="1080"/>
        </w:tabs>
        <w:spacing w:after="0"/>
        <w:ind w:left="0"/>
        <w:jc w:val="both"/>
        <w:outlineLvl w:val="2"/>
        <w:rPr>
          <w:rFonts w:ascii="Times New Roman" w:hAnsi="Times New Roman"/>
          <w:sz w:val="24"/>
          <w:lang w:val="fr-FR"/>
        </w:rPr>
      </w:pPr>
      <w:r>
        <w:rPr>
          <w:rFonts w:ascii="Times New Roman" w:hAnsi="Times New Roman"/>
          <w:sz w:val="24"/>
          <w:lang w:val="fr-FR"/>
        </w:rPr>
        <w:tab/>
      </w:r>
      <w:bookmarkStart w:id="187" w:name="_Toc110584727"/>
      <w:r>
        <w:rPr>
          <w:rFonts w:ascii="Times New Roman" w:hAnsi="Times New Roman"/>
          <w:b/>
          <w:sz w:val="24"/>
          <w:lang w:val="fr-FR"/>
        </w:rPr>
        <w:t>10.19 Balises</w:t>
      </w:r>
      <w:bookmarkEnd w:id="187"/>
      <w:r>
        <w:rPr>
          <w:rFonts w:ascii="Times New Roman" w:hAnsi="Times New Roman"/>
          <w:sz w:val="24"/>
          <w:lang w:val="fr-FR"/>
        </w:rPr>
        <w:t xml:space="preserve"> </w:t>
      </w:r>
    </w:p>
    <w:p w:rsidR="002318F6" w:rsidRDefault="0027147C">
      <w:pPr>
        <w:tabs>
          <w:tab w:val="left" w:pos="720"/>
          <w:tab w:val="left" w:pos="1080"/>
        </w:tabs>
        <w:jc w:val="both"/>
      </w:pPr>
      <w:r>
        <w:tab/>
        <w:t xml:space="preserve">Les balises de virage sont des balises J1 du type 2 de section circulaire (diamètre 1500 mm) de hauteur 80 cm par rapport au niveau de l'accotement. Les balises sont en fibro- Ciment, en tôle émaillée ou galvanisé, en matière plastique, en béton B 300, Ou en bois. </w:t>
      </w:r>
    </w:p>
    <w:p w:rsidR="002318F6" w:rsidRDefault="0027147C">
      <w:pPr>
        <w:tabs>
          <w:tab w:val="left" w:pos="720"/>
          <w:tab w:val="left" w:pos="1080"/>
        </w:tabs>
        <w:jc w:val="both"/>
      </w:pPr>
      <w:r>
        <w:tab/>
        <w:t>Parmi les essences de bois camerounais possédant ces caractéristiques requises, l'on peut citer: le Doussie, le Moabi, le Tali, L'Azobé, l'Iroko et le Bibinga (voir le § 11.13 ci-dessus).</w:t>
      </w:r>
    </w:p>
    <w:p w:rsidR="002318F6" w:rsidRDefault="0027147C">
      <w:pPr>
        <w:tabs>
          <w:tab w:val="left" w:pos="720"/>
          <w:tab w:val="left" w:pos="1080"/>
        </w:tabs>
        <w:jc w:val="both"/>
      </w:pPr>
      <w:r>
        <w:tab/>
        <w:t>Elles sont implantées sur l'accotement extérieur du virage, l'axe à un mètre du bord extérieur de la couche de roulement. L'espacement entre deux balises consécutives est égal a 10 mètres, Saut dérogation accordée par le Maître d'œuvre. Les balises portent un dispositif retroréfléchissant constitué par une bande de 100 mm de hauteur placée à 150 mm de la tête de la balise.</w:t>
      </w:r>
    </w:p>
    <w:p w:rsidR="002318F6" w:rsidRDefault="002318F6">
      <w:pPr>
        <w:tabs>
          <w:tab w:val="left" w:pos="720"/>
          <w:tab w:val="left" w:pos="1080"/>
        </w:tabs>
        <w:jc w:val="both"/>
      </w:pPr>
    </w:p>
    <w:p w:rsidR="002318F6" w:rsidRDefault="0027147C">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b/>
          <w:sz w:val="24"/>
          <w:lang w:val="fr-FR"/>
        </w:rPr>
        <w:tab/>
      </w:r>
      <w:bookmarkStart w:id="188" w:name="_Toc110584728"/>
      <w:r>
        <w:rPr>
          <w:rFonts w:ascii="Times New Roman" w:hAnsi="Times New Roman"/>
          <w:b/>
          <w:sz w:val="24"/>
          <w:lang w:val="fr-FR"/>
        </w:rPr>
        <w:t>10.20 Bornes kilométriques</w:t>
      </w:r>
      <w:bookmarkEnd w:id="188"/>
      <w:r>
        <w:rPr>
          <w:rFonts w:ascii="Times New Roman" w:hAnsi="Times New Roman"/>
          <w:b/>
          <w:sz w:val="24"/>
          <w:lang w:val="fr-FR"/>
        </w:rPr>
        <w:t xml:space="preserve"> </w:t>
      </w:r>
    </w:p>
    <w:p w:rsidR="002318F6" w:rsidRDefault="0027147C">
      <w:pPr>
        <w:tabs>
          <w:tab w:val="left" w:pos="720"/>
          <w:tab w:val="left" w:pos="1080"/>
        </w:tabs>
        <w:jc w:val="both"/>
      </w:pPr>
      <w:r>
        <w:tab/>
        <w:t xml:space="preserve">Les bornes kilométriques sont préfabriquées en béton B 350 aux dimensions indiquées sur le plan type correspondant. Elles portent les inscriptions indiquées par le Maître d'œuvre. </w:t>
      </w:r>
    </w:p>
    <w:p w:rsidR="002318F6" w:rsidRDefault="002318F6">
      <w:pPr>
        <w:tabs>
          <w:tab w:val="left" w:pos="720"/>
          <w:tab w:val="left" w:pos="1080"/>
        </w:tabs>
        <w:jc w:val="both"/>
      </w:pPr>
    </w:p>
    <w:p w:rsidR="002318F6" w:rsidRDefault="0027147C">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b/>
          <w:sz w:val="24"/>
          <w:lang w:val="fr-FR"/>
        </w:rPr>
        <w:tab/>
      </w:r>
      <w:bookmarkStart w:id="189" w:name="_Toc110584729"/>
      <w:r>
        <w:rPr>
          <w:rFonts w:ascii="Times New Roman" w:hAnsi="Times New Roman"/>
          <w:b/>
          <w:sz w:val="24"/>
          <w:lang w:val="fr-FR"/>
        </w:rPr>
        <w:t>10.21 Barrières de pluie</w:t>
      </w:r>
      <w:bookmarkEnd w:id="189"/>
      <w:r>
        <w:rPr>
          <w:rFonts w:ascii="Times New Roman" w:hAnsi="Times New Roman"/>
          <w:b/>
          <w:sz w:val="24"/>
          <w:lang w:val="fr-FR"/>
        </w:rPr>
        <w:t xml:space="preserve"> </w:t>
      </w:r>
    </w:p>
    <w:p w:rsidR="002318F6" w:rsidRDefault="0027147C">
      <w:pPr>
        <w:tabs>
          <w:tab w:val="left" w:pos="720"/>
          <w:tab w:val="left" w:pos="1080"/>
        </w:tabs>
        <w:jc w:val="both"/>
      </w:pPr>
      <w:r>
        <w:tab/>
        <w:t>Les barrières de pluie ont les dimensions figurant sur les plans intégrés au DAO. Elles doivent pouvoir rester en position levée à la verticale, et être pourvues d'un dispositif de blocage avec cadenas permettant de les maintenir en position levée ou baissée.</w:t>
      </w:r>
    </w:p>
    <w:p w:rsidR="002318F6" w:rsidRDefault="0027147C">
      <w:pPr>
        <w:tabs>
          <w:tab w:val="left" w:pos="720"/>
          <w:tab w:val="left" w:pos="1080"/>
        </w:tabs>
        <w:jc w:val="both"/>
      </w:pPr>
      <w:r>
        <w:tab/>
        <w:t xml:space="preserve"> Elles sont en métal ou en bois:</w:t>
      </w:r>
    </w:p>
    <w:p w:rsidR="002318F6" w:rsidRDefault="0027147C" w:rsidP="002933CD">
      <w:pPr>
        <w:pStyle w:val="Paragraphedeliste"/>
        <w:numPr>
          <w:ilvl w:val="0"/>
          <w:numId w:val="54"/>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Parmi les essences de bois camerounais possédant ces caractéristiques, l'on peut citer: le Doussie, le Moabi, leTali, l'Azobé, l'Iroko et le Bibinga. . (voir le § 11.13 Ci-dessus) </w:t>
      </w:r>
    </w:p>
    <w:p w:rsidR="002318F6" w:rsidRDefault="0027147C" w:rsidP="002933CD">
      <w:pPr>
        <w:pStyle w:val="Paragraphedeliste"/>
        <w:numPr>
          <w:ilvl w:val="0"/>
          <w:numId w:val="54"/>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 métal de base est l'acier E 24.1 galvanisée à chaud (revêtement de 80µ au minimum). </w:t>
      </w:r>
    </w:p>
    <w:p w:rsidR="002318F6" w:rsidRDefault="0027147C">
      <w:pPr>
        <w:tabs>
          <w:tab w:val="left" w:pos="720"/>
          <w:tab w:val="left" w:pos="1080"/>
        </w:tabs>
        <w:jc w:val="both"/>
      </w:pPr>
      <w:r>
        <w:tab/>
        <w:t>Les parties métalliques sont peintes avec trois couches de peinture agréée par le Maître d'œuvre, avec changement de couleur (rouge et blanc) tous les 50cm.</w:t>
      </w:r>
    </w:p>
    <w:p w:rsidR="002318F6" w:rsidRDefault="002318F6">
      <w:pPr>
        <w:tabs>
          <w:tab w:val="left" w:pos="720"/>
          <w:tab w:val="left" w:pos="1080"/>
        </w:tabs>
        <w:jc w:val="both"/>
      </w:pPr>
    </w:p>
    <w:p w:rsidR="002318F6" w:rsidRDefault="0027147C">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b/>
          <w:sz w:val="24"/>
          <w:lang w:val="fr-FR"/>
        </w:rPr>
        <w:tab/>
      </w:r>
      <w:bookmarkStart w:id="190" w:name="_Toc110584730"/>
      <w:r>
        <w:rPr>
          <w:rFonts w:ascii="Times New Roman" w:hAnsi="Times New Roman"/>
          <w:b/>
          <w:sz w:val="24"/>
          <w:lang w:val="fr-FR"/>
        </w:rPr>
        <w:t>10.22 Peintures</w:t>
      </w:r>
      <w:bookmarkEnd w:id="190"/>
      <w:r>
        <w:rPr>
          <w:rFonts w:ascii="Times New Roman" w:hAnsi="Times New Roman"/>
          <w:b/>
          <w:sz w:val="24"/>
          <w:lang w:val="fr-FR"/>
        </w:rPr>
        <w:t xml:space="preserve"> </w:t>
      </w:r>
    </w:p>
    <w:p w:rsidR="002318F6" w:rsidRDefault="0027147C">
      <w:pPr>
        <w:tabs>
          <w:tab w:val="left" w:pos="720"/>
          <w:tab w:val="left" w:pos="1080"/>
        </w:tabs>
        <w:jc w:val="both"/>
      </w:pPr>
      <w:r>
        <w:tab/>
        <w:t>Les peintures de protection à mettre en œuvre sur les profiles métalliques préalablement brossés a blanc, sont de type glycérophtalique, et doivent être soumises à l'agrément préalable du Maître d'œuvre.</w:t>
      </w:r>
    </w:p>
    <w:p w:rsidR="002318F6" w:rsidRDefault="0027147C">
      <w:pPr>
        <w:tabs>
          <w:tab w:val="left" w:pos="720"/>
          <w:tab w:val="left" w:pos="1080"/>
        </w:tabs>
        <w:jc w:val="both"/>
      </w:pPr>
      <w:r>
        <w:tab/>
        <w:t>Dans tous les cas une sous-couche antirouille d'une couleur différente devra être mise en place préalablement.</w:t>
      </w:r>
    </w:p>
    <w:p w:rsidR="002318F6" w:rsidRDefault="002318F6">
      <w:pPr>
        <w:tabs>
          <w:tab w:val="left" w:pos="720"/>
          <w:tab w:val="left" w:pos="1080"/>
        </w:tabs>
        <w:jc w:val="both"/>
      </w:pPr>
    </w:p>
    <w:p w:rsidR="002318F6" w:rsidRDefault="0027147C">
      <w:pPr>
        <w:pStyle w:val="Paragraphedeliste"/>
        <w:tabs>
          <w:tab w:val="left" w:pos="720"/>
          <w:tab w:val="left" w:pos="1080"/>
        </w:tabs>
        <w:spacing w:after="0"/>
        <w:ind w:left="0"/>
        <w:jc w:val="both"/>
        <w:outlineLvl w:val="2"/>
        <w:rPr>
          <w:rFonts w:ascii="Times New Roman" w:hAnsi="Times New Roman"/>
          <w:sz w:val="24"/>
          <w:lang w:val="fr-FR"/>
        </w:rPr>
      </w:pPr>
      <w:r>
        <w:rPr>
          <w:rFonts w:ascii="Times New Roman" w:hAnsi="Times New Roman"/>
          <w:sz w:val="24"/>
          <w:lang w:val="fr-FR"/>
        </w:rPr>
        <w:tab/>
      </w:r>
      <w:bookmarkStart w:id="191" w:name="_Toc110584731"/>
      <w:r>
        <w:rPr>
          <w:rFonts w:ascii="Times New Roman" w:hAnsi="Times New Roman"/>
          <w:b/>
          <w:sz w:val="24"/>
          <w:lang w:val="fr-FR"/>
        </w:rPr>
        <w:t>10-23: Forage</w:t>
      </w:r>
      <w:bookmarkEnd w:id="191"/>
      <w:r>
        <w:rPr>
          <w:rFonts w:ascii="Times New Roman" w:hAnsi="Times New Roman"/>
          <w:sz w:val="24"/>
          <w:lang w:val="fr-FR"/>
        </w:rPr>
        <w:t xml:space="preserve"> </w:t>
      </w:r>
    </w:p>
    <w:p w:rsidR="002318F6" w:rsidRDefault="0027147C">
      <w:pPr>
        <w:tabs>
          <w:tab w:val="left" w:pos="720"/>
          <w:tab w:val="left" w:pos="1080"/>
        </w:tabs>
        <w:jc w:val="both"/>
      </w:pPr>
      <w:r>
        <w:t xml:space="preserve">Les équipements et superstructures devront avoir les caractéristiques suivantes : </w:t>
      </w:r>
    </w:p>
    <w:p w:rsidR="002318F6" w:rsidRDefault="0027147C">
      <w:pPr>
        <w:tabs>
          <w:tab w:val="left" w:pos="720"/>
          <w:tab w:val="left" w:pos="1080"/>
        </w:tabs>
        <w:jc w:val="both"/>
      </w:pPr>
      <w:r>
        <w:tab/>
        <w:t>Tube plein PVC 110-115mm,</w:t>
      </w:r>
    </w:p>
    <w:p w:rsidR="002318F6" w:rsidRDefault="0027147C">
      <w:pPr>
        <w:tabs>
          <w:tab w:val="left" w:pos="720"/>
          <w:tab w:val="left" w:pos="1080"/>
        </w:tabs>
        <w:jc w:val="both"/>
      </w:pPr>
      <w:r>
        <w:tab/>
        <w:t>Tube crépiné PVC 110 125mm</w:t>
      </w:r>
    </w:p>
    <w:p w:rsidR="002318F6" w:rsidRDefault="0027147C">
      <w:pPr>
        <w:tabs>
          <w:tab w:val="left" w:pos="720"/>
          <w:tab w:val="left" w:pos="1080"/>
        </w:tabs>
        <w:jc w:val="both"/>
      </w:pPr>
      <w:r>
        <w:tab/>
        <w:t xml:space="preserve">Le gravier constituant le massif filtrant devra avoir un calibre compris entre 2 et 4mm. </w:t>
      </w:r>
    </w:p>
    <w:p w:rsidR="002318F6" w:rsidRDefault="002318F6">
      <w:pPr>
        <w:tabs>
          <w:tab w:val="left" w:pos="720"/>
          <w:tab w:val="left" w:pos="1080"/>
        </w:tabs>
        <w:jc w:val="both"/>
      </w:pPr>
    </w:p>
    <w:p w:rsidR="002318F6" w:rsidRDefault="0027147C">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b/>
          <w:sz w:val="24"/>
          <w:lang w:val="fr-FR"/>
        </w:rPr>
        <w:tab/>
      </w:r>
      <w:bookmarkStart w:id="192" w:name="_Toc110584732"/>
      <w:r>
        <w:rPr>
          <w:rFonts w:ascii="Times New Roman" w:hAnsi="Times New Roman"/>
          <w:b/>
          <w:sz w:val="24"/>
          <w:lang w:val="fr-FR"/>
        </w:rPr>
        <w:t>10-24 Garde-corps</w:t>
      </w:r>
      <w:bookmarkEnd w:id="192"/>
      <w:r>
        <w:rPr>
          <w:rFonts w:ascii="Times New Roman" w:hAnsi="Times New Roman"/>
          <w:b/>
          <w:sz w:val="24"/>
          <w:lang w:val="fr-FR"/>
        </w:rPr>
        <w:t xml:space="preserve"> </w:t>
      </w:r>
    </w:p>
    <w:p w:rsidR="002318F6" w:rsidRDefault="0027147C">
      <w:pPr>
        <w:tabs>
          <w:tab w:val="left" w:pos="720"/>
          <w:tab w:val="left" w:pos="1080"/>
        </w:tabs>
        <w:jc w:val="both"/>
      </w:pPr>
      <w:r>
        <w:lastRenderedPageBreak/>
        <w:tab/>
        <w:t>Les garde-corps seront en tubes métalliques galvanises. Dans le cas de remplacement d'éléments détruits ou non récupérable, les nouveaux éléments à mettre en œuvre seront de même type que ceux existant. Dans le cas contraire, les modèles proposes par le Cocontractant seront soumis a l'agrément du Maître d'œuvre.</w:t>
      </w:r>
    </w:p>
    <w:p w:rsidR="002318F6" w:rsidRDefault="0027147C">
      <w:pPr>
        <w:tabs>
          <w:tab w:val="left" w:pos="720"/>
          <w:tab w:val="left" w:pos="1080"/>
        </w:tabs>
        <w:jc w:val="both"/>
      </w:pPr>
      <w:r>
        <w:tab/>
        <w:t>Le scellement des montants sera réalise en béton dosé a 350 Kg/m</w:t>
      </w:r>
      <w:r>
        <w:rPr>
          <w:vertAlign w:val="superscript"/>
        </w:rPr>
        <w:t>3</w:t>
      </w:r>
      <w:r>
        <w:t xml:space="preserve"> et devra être Conforme au plan d'exécution approuvé. </w:t>
      </w:r>
    </w:p>
    <w:p w:rsidR="002318F6" w:rsidRDefault="0027147C">
      <w:pPr>
        <w:tabs>
          <w:tab w:val="left" w:pos="720"/>
          <w:tab w:val="left" w:pos="1080"/>
        </w:tabs>
        <w:jc w:val="both"/>
      </w:pPr>
      <w:r>
        <w:tab/>
        <w:t>Selon leur état et après agrément du Maître d'œuvre, les gardes corps pourront recevoir une peinture anticorrosive de protection.</w:t>
      </w:r>
    </w:p>
    <w:p w:rsidR="002318F6" w:rsidRDefault="002318F6">
      <w:pPr>
        <w:tabs>
          <w:tab w:val="left" w:pos="720"/>
          <w:tab w:val="left" w:pos="1080"/>
        </w:tabs>
        <w:jc w:val="both"/>
      </w:pPr>
    </w:p>
    <w:p w:rsidR="002318F6" w:rsidRDefault="002318F6">
      <w:pPr>
        <w:tabs>
          <w:tab w:val="left" w:pos="720"/>
          <w:tab w:val="left" w:pos="1080"/>
        </w:tabs>
        <w:jc w:val="both"/>
      </w:pPr>
    </w:p>
    <w:p w:rsidR="002318F6" w:rsidRDefault="002318F6">
      <w:pPr>
        <w:tabs>
          <w:tab w:val="left" w:pos="720"/>
          <w:tab w:val="left" w:pos="1080"/>
        </w:tabs>
        <w:jc w:val="both"/>
      </w:pPr>
    </w:p>
    <w:p w:rsidR="002318F6" w:rsidRDefault="0027147C">
      <w:pPr>
        <w:pStyle w:val="Titre1"/>
        <w:rPr>
          <w:sz w:val="24"/>
          <w:lang w:val="fr-FR"/>
        </w:rPr>
      </w:pPr>
      <w:bookmarkStart w:id="193" w:name="_Toc110584733"/>
      <w:r>
        <w:rPr>
          <w:sz w:val="24"/>
          <w:lang w:val="fr-FR"/>
        </w:rPr>
        <w:t>CHAPITRE III: MODE D'EXECUTION DES TRAVAUX</w:t>
      </w:r>
      <w:bookmarkEnd w:id="193"/>
      <w:r>
        <w:rPr>
          <w:sz w:val="24"/>
          <w:lang w:val="fr-FR"/>
        </w:rPr>
        <w:t xml:space="preserve"> </w:t>
      </w:r>
    </w:p>
    <w:p w:rsidR="002318F6" w:rsidRDefault="0027147C">
      <w:pPr>
        <w:pStyle w:val="Titre2"/>
        <w:rPr>
          <w:sz w:val="24"/>
        </w:rPr>
      </w:pPr>
      <w:r>
        <w:rPr>
          <w:sz w:val="24"/>
        </w:rPr>
        <w:tab/>
      </w:r>
      <w:bookmarkStart w:id="194" w:name="_Toc110584734"/>
      <w:r>
        <w:rPr>
          <w:sz w:val="24"/>
        </w:rPr>
        <w:t>GENERALITES</w:t>
      </w:r>
      <w:bookmarkEnd w:id="194"/>
    </w:p>
    <w:p w:rsidR="002318F6" w:rsidRDefault="0027147C">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b/>
          <w:sz w:val="24"/>
          <w:lang w:val="fr-FR"/>
        </w:rPr>
        <w:tab/>
      </w:r>
      <w:r>
        <w:rPr>
          <w:rFonts w:ascii="Times New Roman" w:hAnsi="Times New Roman"/>
          <w:b/>
          <w:sz w:val="24"/>
          <w:lang w:val="fr-FR"/>
        </w:rPr>
        <w:tab/>
      </w:r>
      <w:bookmarkStart w:id="195" w:name="_Toc110584735"/>
      <w:r>
        <w:rPr>
          <w:rFonts w:ascii="Times New Roman" w:hAnsi="Times New Roman"/>
          <w:b/>
          <w:sz w:val="24"/>
          <w:lang w:val="fr-FR"/>
        </w:rPr>
        <w:t>11.1 Sécurité</w:t>
      </w:r>
      <w:bookmarkEnd w:id="195"/>
      <w:r>
        <w:rPr>
          <w:rFonts w:ascii="Times New Roman" w:hAnsi="Times New Roman"/>
          <w:b/>
          <w:sz w:val="24"/>
          <w:lang w:val="fr-FR"/>
        </w:rPr>
        <w:t xml:space="preserve"> </w:t>
      </w:r>
    </w:p>
    <w:p w:rsidR="002318F6" w:rsidRDefault="0027147C">
      <w:pPr>
        <w:tabs>
          <w:tab w:val="left" w:pos="720"/>
          <w:tab w:val="left" w:pos="1080"/>
        </w:tabs>
        <w:jc w:val="both"/>
      </w:pPr>
      <w:r>
        <w:tab/>
        <w:t xml:space="preserve">Le Cocontractant est tenu de placer aux entrées, tous les 20 kilomètres et du voisinage des travaux des panneaux indicateurs de travaux et de limitations de vitesse. Il reste responsable de tous les accidents survenus sur le chantier et/ou occasionnés aux tiers, personnel et aux agents et fonctionnaires du Maître d'ouvrage  du fait de la présence de son chantier et aux frais du Cocontractant. </w:t>
      </w:r>
    </w:p>
    <w:p w:rsidR="002318F6" w:rsidRDefault="002318F6">
      <w:pPr>
        <w:tabs>
          <w:tab w:val="left" w:pos="720"/>
          <w:tab w:val="left" w:pos="1080"/>
        </w:tabs>
        <w:jc w:val="both"/>
      </w:pPr>
    </w:p>
    <w:p w:rsidR="002318F6" w:rsidRDefault="0027147C">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b/>
          <w:sz w:val="24"/>
          <w:lang w:val="fr-FR"/>
        </w:rPr>
        <w:tab/>
      </w:r>
      <w:bookmarkStart w:id="196" w:name="_Toc110584736"/>
      <w:r>
        <w:rPr>
          <w:rFonts w:ascii="Times New Roman" w:hAnsi="Times New Roman"/>
          <w:b/>
          <w:sz w:val="24"/>
          <w:lang w:val="fr-FR"/>
        </w:rPr>
        <w:t>11.2 Maintien de la circulation</w:t>
      </w:r>
      <w:bookmarkEnd w:id="196"/>
      <w:r>
        <w:rPr>
          <w:rFonts w:ascii="Times New Roman" w:hAnsi="Times New Roman"/>
          <w:b/>
          <w:sz w:val="24"/>
          <w:lang w:val="fr-FR"/>
        </w:rPr>
        <w:t xml:space="preserve"> </w:t>
      </w:r>
    </w:p>
    <w:p w:rsidR="002318F6" w:rsidRDefault="0027147C">
      <w:pPr>
        <w:tabs>
          <w:tab w:val="left" w:pos="720"/>
          <w:tab w:val="left" w:pos="1080"/>
        </w:tabs>
        <w:jc w:val="both"/>
      </w:pPr>
      <w:r>
        <w:tab/>
        <w:t xml:space="preserve">Le cocontractant est responsable du maintien de la circulation sur l'étendue complète son chantier durant toute la durée des travaux. Il ne sera toléré aucune coupure de circulation de plus de deux heures. Le maintient de la circulation est à la charge et aux du cocontractant et en cas de manquement de ce dernier, le Maître d’œuvre pourra faire intervenir un tiers afin de corriger les manques. Tous les frais relatifs à ces interventions seront alors imputes au Cocontractant. </w:t>
      </w:r>
    </w:p>
    <w:p w:rsidR="002318F6" w:rsidRDefault="0027147C">
      <w:pPr>
        <w:tabs>
          <w:tab w:val="left" w:pos="720"/>
          <w:tab w:val="left" w:pos="1080"/>
        </w:tabs>
        <w:jc w:val="both"/>
      </w:pPr>
      <w:r>
        <w:tab/>
        <w:t xml:space="preserve">Lorsque cela s'avérera indispensable, l'avis des autorités administratives locales sera requis pour toute coupure de trafic pour une durée déterminée. </w:t>
      </w:r>
    </w:p>
    <w:p w:rsidR="002318F6" w:rsidRDefault="002318F6">
      <w:pPr>
        <w:tabs>
          <w:tab w:val="left" w:pos="720"/>
          <w:tab w:val="left" w:pos="1080"/>
        </w:tabs>
        <w:jc w:val="both"/>
      </w:pPr>
    </w:p>
    <w:p w:rsidR="002318F6" w:rsidRDefault="0027147C">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b/>
          <w:sz w:val="24"/>
          <w:lang w:val="fr-FR"/>
        </w:rPr>
        <w:tab/>
      </w:r>
      <w:bookmarkStart w:id="197" w:name="_Toc110584737"/>
      <w:r>
        <w:rPr>
          <w:rFonts w:ascii="Times New Roman" w:hAnsi="Times New Roman"/>
          <w:b/>
          <w:sz w:val="24"/>
          <w:lang w:val="fr-FR"/>
        </w:rPr>
        <w:t>11.3 Planning des travaux - projet d'exécution</w:t>
      </w:r>
      <w:bookmarkEnd w:id="197"/>
      <w:r>
        <w:rPr>
          <w:rFonts w:ascii="Times New Roman" w:hAnsi="Times New Roman"/>
          <w:b/>
          <w:sz w:val="24"/>
          <w:lang w:val="fr-FR"/>
        </w:rPr>
        <w:t xml:space="preserve"> </w:t>
      </w:r>
    </w:p>
    <w:p w:rsidR="002318F6" w:rsidRDefault="0027147C">
      <w:pPr>
        <w:tabs>
          <w:tab w:val="left" w:pos="720"/>
          <w:tab w:val="left" w:pos="1080"/>
        </w:tabs>
        <w:jc w:val="both"/>
      </w:pPr>
      <w:r>
        <w:tab/>
        <w:t>Le Cocontractant devra fournir un projet d'exécution des travaux et un planning des travaux qui devra être tenu a jour et notamment réactualisé après la définition précise des travaux conformément à l'article 11-5 ci-après et les documents d'exécution définis à l'article 13 suivant.</w:t>
      </w:r>
    </w:p>
    <w:p w:rsidR="002318F6" w:rsidRDefault="0027147C">
      <w:pPr>
        <w:tabs>
          <w:tab w:val="left" w:pos="720"/>
          <w:tab w:val="left" w:pos="1080"/>
        </w:tabs>
        <w:jc w:val="both"/>
      </w:pPr>
      <w:r>
        <w:tab/>
      </w:r>
    </w:p>
    <w:p w:rsidR="002318F6" w:rsidRDefault="0027147C">
      <w:pPr>
        <w:pStyle w:val="Paragraphedeliste"/>
        <w:tabs>
          <w:tab w:val="left" w:pos="720"/>
          <w:tab w:val="left" w:pos="1080"/>
        </w:tabs>
        <w:spacing w:after="0"/>
        <w:ind w:left="0"/>
        <w:jc w:val="both"/>
        <w:outlineLvl w:val="2"/>
        <w:rPr>
          <w:rFonts w:ascii="Times New Roman" w:hAnsi="Times New Roman"/>
          <w:sz w:val="24"/>
          <w:lang w:val="fr-FR"/>
        </w:rPr>
      </w:pPr>
      <w:r>
        <w:rPr>
          <w:rFonts w:ascii="Times New Roman" w:hAnsi="Times New Roman"/>
          <w:sz w:val="24"/>
          <w:lang w:val="fr-FR"/>
        </w:rPr>
        <w:tab/>
      </w:r>
      <w:bookmarkStart w:id="198" w:name="_Toc110584738"/>
      <w:r>
        <w:rPr>
          <w:rFonts w:ascii="Times New Roman" w:hAnsi="Times New Roman"/>
          <w:b/>
          <w:sz w:val="24"/>
          <w:lang w:val="fr-FR"/>
        </w:rPr>
        <w:t>11.4 Organisation et police de chanter</w:t>
      </w:r>
      <w:bookmarkEnd w:id="198"/>
      <w:r>
        <w:rPr>
          <w:rFonts w:ascii="Times New Roman" w:hAnsi="Times New Roman"/>
          <w:sz w:val="24"/>
          <w:lang w:val="fr-FR"/>
        </w:rPr>
        <w:t xml:space="preserve"> </w:t>
      </w:r>
    </w:p>
    <w:p w:rsidR="002318F6" w:rsidRDefault="0027147C">
      <w:pPr>
        <w:tabs>
          <w:tab w:val="left" w:pos="720"/>
          <w:tab w:val="left" w:pos="1080"/>
        </w:tabs>
        <w:jc w:val="both"/>
      </w:pPr>
      <w:r>
        <w:tab/>
        <w:t>L'organisation, le gardiennage, la police et la signalisation du chantier sont à la charge et aux frais du cocontractant.</w:t>
      </w:r>
    </w:p>
    <w:p w:rsidR="002318F6" w:rsidRDefault="0027147C">
      <w:pPr>
        <w:tabs>
          <w:tab w:val="left" w:pos="720"/>
          <w:tab w:val="left" w:pos="1080"/>
        </w:tabs>
        <w:jc w:val="both"/>
      </w:pPr>
      <w:r>
        <w:tab/>
        <w:t xml:space="preserve">La signalisation des chantiers est faite conformément aux dispositions réglementaires en vigueur et respecte les stipulations de la convention. Sur la signalisation routière de Vienne du 8 novembre 1968. </w:t>
      </w:r>
    </w:p>
    <w:p w:rsidR="002318F6" w:rsidRDefault="0027147C">
      <w:pPr>
        <w:tabs>
          <w:tab w:val="left" w:pos="720"/>
          <w:tab w:val="left" w:pos="1080"/>
        </w:tabs>
        <w:jc w:val="both"/>
      </w:pPr>
      <w:r>
        <w:tab/>
        <w:t xml:space="preserve">Toutes les mesures doivent être prises par le cocontractant pour le maintien sans danger de la circulation, soit par la mise en place de déviations provisoires, soit grâce à une signalisation adaptée quand les déviations ne sont pas possibles. L'attention du Cocontractant est attirée sur la nécessité d'une banne signalisation des travaux, de jour comme de nuit. </w:t>
      </w:r>
    </w:p>
    <w:p w:rsidR="002318F6" w:rsidRDefault="002318F6">
      <w:pPr>
        <w:tabs>
          <w:tab w:val="left" w:pos="720"/>
          <w:tab w:val="left" w:pos="1080"/>
        </w:tabs>
        <w:jc w:val="both"/>
      </w:pPr>
    </w:p>
    <w:p w:rsidR="002318F6" w:rsidRDefault="0027147C">
      <w:pPr>
        <w:pStyle w:val="Paragraphedeliste"/>
        <w:tabs>
          <w:tab w:val="left" w:pos="720"/>
          <w:tab w:val="left" w:pos="1080"/>
        </w:tabs>
        <w:spacing w:after="0"/>
        <w:ind w:left="0"/>
        <w:jc w:val="both"/>
        <w:outlineLvl w:val="2"/>
        <w:rPr>
          <w:rFonts w:ascii="Times New Roman" w:hAnsi="Times New Roman"/>
          <w:sz w:val="24"/>
          <w:lang w:val="fr-FR"/>
        </w:rPr>
      </w:pPr>
      <w:r>
        <w:rPr>
          <w:rFonts w:ascii="Times New Roman" w:hAnsi="Times New Roman"/>
          <w:sz w:val="24"/>
          <w:lang w:val="fr-FR"/>
        </w:rPr>
        <w:tab/>
      </w:r>
      <w:bookmarkStart w:id="199" w:name="_Toc110584739"/>
      <w:r>
        <w:rPr>
          <w:rFonts w:ascii="Times New Roman" w:hAnsi="Times New Roman"/>
          <w:b/>
          <w:sz w:val="24"/>
          <w:lang w:val="fr-FR"/>
        </w:rPr>
        <w:t>11.5 Remise de documents</w:t>
      </w:r>
      <w:bookmarkEnd w:id="199"/>
      <w:r>
        <w:rPr>
          <w:rFonts w:ascii="Times New Roman" w:hAnsi="Times New Roman"/>
          <w:sz w:val="24"/>
          <w:lang w:val="fr-FR"/>
        </w:rPr>
        <w:t xml:space="preserve"> </w:t>
      </w:r>
    </w:p>
    <w:p w:rsidR="002318F6" w:rsidRDefault="0027147C">
      <w:pPr>
        <w:tabs>
          <w:tab w:val="left" w:pos="720"/>
          <w:tab w:val="left" w:pos="1080"/>
        </w:tabs>
        <w:jc w:val="both"/>
      </w:pPr>
      <w:r>
        <w:tab/>
        <w:t xml:space="preserve">Des la signature du marché, le Cocontractant doit soumettre au Maître d'œuvre le programme des essais de provenance, qualité et contrôle des matériaux et de leur mise en œuvre, ainsi que le curriculum vitae du technicien charge du laboratoire du cocontractant. </w:t>
      </w:r>
    </w:p>
    <w:p w:rsidR="002318F6" w:rsidRDefault="0027147C">
      <w:pPr>
        <w:tabs>
          <w:tab w:val="left" w:pos="720"/>
          <w:tab w:val="left" w:pos="1080"/>
        </w:tabs>
        <w:jc w:val="both"/>
      </w:pPr>
      <w:r>
        <w:tab/>
        <w:t xml:space="preserve">Dans les dix (10) jours suivant la date de réception de cette lettre, le Maître d'œuvre doit faire savoir au cocontractant les commentaires et/ou l'approbation du programme. </w:t>
      </w:r>
    </w:p>
    <w:p w:rsidR="002318F6" w:rsidRDefault="0027147C">
      <w:pPr>
        <w:tabs>
          <w:tab w:val="left" w:pos="720"/>
          <w:tab w:val="left" w:pos="1080"/>
        </w:tabs>
        <w:jc w:val="both"/>
      </w:pPr>
      <w:r>
        <w:lastRenderedPageBreak/>
        <w:tab/>
        <w:t xml:space="preserve">Dans les dix (10) jours suivant la notification de l'ordre de service de commencer es travaux, le Cocontractant soumet les plans d'installation de chantier a approbation Maître d'œuvre. Les plans des bureaux du contrôle et la liste de l'ameublement pour les bureaux, l'équipement et l'installation du laboratoire du cocontractant, ainsi que du technicien confirmé proposé comme responsable , doivent recevoir préalablement l'agrément provisoire du Maître d'œuvre. </w:t>
      </w:r>
    </w:p>
    <w:p w:rsidR="002318F6" w:rsidRDefault="0027147C">
      <w:pPr>
        <w:tabs>
          <w:tab w:val="left" w:pos="720"/>
          <w:tab w:val="left" w:pos="1080"/>
        </w:tabs>
        <w:jc w:val="both"/>
      </w:pPr>
      <w:r>
        <w:tab/>
        <w:t>L'agrément définitif du Maître d'œuvre n'est donné qu'après une période probatoire d'un mois d'activité a plein temps, valable pour l'ensemble des différents type d'essais à la charge du cocontractant. Cet agrément peut toutefois être retiré si les essais se déroulent par la suite de telle sorte que leur validité soit mise en cause ou sujette à caution.</w:t>
      </w:r>
    </w:p>
    <w:p w:rsidR="002318F6" w:rsidRDefault="0027147C">
      <w:pPr>
        <w:pStyle w:val="Paragraphedeliste"/>
        <w:tabs>
          <w:tab w:val="left" w:pos="720"/>
          <w:tab w:val="left" w:pos="1080"/>
        </w:tabs>
        <w:spacing w:after="0"/>
        <w:ind w:left="0"/>
        <w:jc w:val="both"/>
        <w:outlineLvl w:val="2"/>
        <w:rPr>
          <w:rFonts w:ascii="Times New Roman" w:hAnsi="Times New Roman"/>
          <w:sz w:val="24"/>
          <w:lang w:val="fr-FR"/>
        </w:rPr>
      </w:pPr>
      <w:r>
        <w:rPr>
          <w:rFonts w:ascii="Times New Roman" w:hAnsi="Times New Roman"/>
          <w:sz w:val="24"/>
          <w:lang w:val="fr-FR"/>
        </w:rPr>
        <w:tab/>
      </w:r>
    </w:p>
    <w:p w:rsidR="002318F6" w:rsidRDefault="0027147C">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sz w:val="24"/>
          <w:lang w:val="fr-FR"/>
        </w:rPr>
        <w:tab/>
      </w:r>
      <w:bookmarkStart w:id="200" w:name="_Toc110584740"/>
      <w:r>
        <w:rPr>
          <w:rFonts w:ascii="Times New Roman" w:hAnsi="Times New Roman"/>
          <w:b/>
          <w:sz w:val="24"/>
          <w:lang w:val="fr-FR"/>
        </w:rPr>
        <w:t>11.6 Renseignements fournis par le Maître d'ouvrage</w:t>
      </w:r>
      <w:bookmarkEnd w:id="200"/>
    </w:p>
    <w:p w:rsidR="002318F6" w:rsidRDefault="0027147C">
      <w:pPr>
        <w:tabs>
          <w:tab w:val="left" w:pos="720"/>
          <w:tab w:val="left" w:pos="1080"/>
        </w:tabs>
        <w:jc w:val="both"/>
      </w:pPr>
      <w:r>
        <w:tab/>
        <w:t xml:space="preserve"> Les renseignements fournis par le Maître d'ouvrage ne le sont qua titre indicatif. II appartient au Cocontractant d'effectuer toutes les vérifications nécessaires, notamment en ce qui concerne la nature des terrains et les difficultés particulières susceptibles d'être rencontrées. </w:t>
      </w:r>
    </w:p>
    <w:p w:rsidR="002318F6" w:rsidRDefault="0027147C">
      <w:pPr>
        <w:tabs>
          <w:tab w:val="left" w:pos="720"/>
          <w:tab w:val="left" w:pos="1080"/>
        </w:tabs>
        <w:jc w:val="both"/>
      </w:pPr>
      <w:r>
        <w:tab/>
        <w:t xml:space="preserve">En aucun cas, le Cocontractant ne peut se prévaloir de l'insuffisance de renseignements fournis par le Maître d'ouvrage, pour réclamer une revalorisation de son contrat. </w:t>
      </w:r>
    </w:p>
    <w:p w:rsidR="002318F6" w:rsidRDefault="002318F6">
      <w:pPr>
        <w:tabs>
          <w:tab w:val="left" w:pos="720"/>
          <w:tab w:val="left" w:pos="1080"/>
        </w:tabs>
        <w:jc w:val="both"/>
      </w:pPr>
    </w:p>
    <w:p w:rsidR="002318F6" w:rsidRDefault="0027147C">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b/>
          <w:sz w:val="24"/>
          <w:lang w:val="fr-FR"/>
        </w:rPr>
        <w:tab/>
      </w:r>
      <w:bookmarkStart w:id="201" w:name="_Toc110584741"/>
      <w:r>
        <w:rPr>
          <w:rFonts w:ascii="Times New Roman" w:hAnsi="Times New Roman"/>
          <w:b/>
          <w:sz w:val="24"/>
          <w:lang w:val="fr-FR"/>
        </w:rPr>
        <w:t>11.7 Emplacements mis à la disposition du Cocontractant</w:t>
      </w:r>
      <w:bookmarkEnd w:id="201"/>
    </w:p>
    <w:p w:rsidR="002318F6" w:rsidRDefault="0027147C">
      <w:pPr>
        <w:tabs>
          <w:tab w:val="left" w:pos="720"/>
          <w:tab w:val="left" w:pos="1080"/>
        </w:tabs>
        <w:jc w:val="both"/>
      </w:pPr>
      <w:r>
        <w:t xml:space="preserve"> </w:t>
      </w:r>
      <w:r>
        <w:tab/>
        <w:t>Les emplacements nécessaires aux installations de chantier, au stationnement du matériel, au stockage des matériaux, peuvent être éventuellement mis gratuitement par le Maître d'ouvrage à la disposition du cocontractant, touts les fois qu'il existe sur les zones d'activité, Ou à proxénète immédiate, des terrains libres dont le Maître d'ouvrage peut disposer.</w:t>
      </w:r>
    </w:p>
    <w:p w:rsidR="002318F6" w:rsidRDefault="002318F6">
      <w:pPr>
        <w:tabs>
          <w:tab w:val="left" w:pos="720"/>
          <w:tab w:val="left" w:pos="1080"/>
        </w:tabs>
        <w:jc w:val="both"/>
      </w:pPr>
    </w:p>
    <w:p w:rsidR="002318F6" w:rsidRDefault="0027147C">
      <w:pPr>
        <w:pStyle w:val="Paragraphedeliste"/>
        <w:tabs>
          <w:tab w:val="left" w:pos="720"/>
          <w:tab w:val="left" w:pos="1080"/>
        </w:tabs>
        <w:spacing w:after="0"/>
        <w:ind w:left="0"/>
        <w:jc w:val="both"/>
        <w:outlineLvl w:val="2"/>
        <w:rPr>
          <w:rFonts w:ascii="Times New Roman" w:hAnsi="Times New Roman"/>
          <w:b/>
          <w:sz w:val="24"/>
          <w:lang w:val="fr-FR"/>
        </w:rPr>
      </w:pPr>
      <w:r>
        <w:rPr>
          <w:rFonts w:ascii="Times New Roman" w:hAnsi="Times New Roman"/>
          <w:b/>
          <w:sz w:val="24"/>
          <w:lang w:val="fr-FR"/>
        </w:rPr>
        <w:tab/>
      </w:r>
      <w:bookmarkStart w:id="202" w:name="_Toc110584742"/>
      <w:r>
        <w:rPr>
          <w:rFonts w:ascii="Times New Roman" w:hAnsi="Times New Roman"/>
          <w:b/>
          <w:sz w:val="24"/>
          <w:lang w:val="fr-FR"/>
        </w:rPr>
        <w:t>11.8 Planches d'essai</w:t>
      </w:r>
      <w:bookmarkEnd w:id="202"/>
      <w:r>
        <w:rPr>
          <w:rFonts w:ascii="Times New Roman" w:hAnsi="Times New Roman"/>
          <w:b/>
          <w:sz w:val="24"/>
          <w:lang w:val="fr-FR"/>
        </w:rPr>
        <w:t xml:space="preserve"> </w:t>
      </w:r>
    </w:p>
    <w:p w:rsidR="002318F6" w:rsidRDefault="0027147C">
      <w:pPr>
        <w:tabs>
          <w:tab w:val="left" w:pos="720"/>
          <w:tab w:val="left" w:pos="1080"/>
        </w:tabs>
        <w:jc w:val="both"/>
      </w:pPr>
      <w:r>
        <w:tab/>
        <w:t xml:space="preserve">Avant tout démarrage des travaux, il appartient au Cocontractant de proposer et de réaliser une planche d'essais préalable à la mise en œuvre des taches correspondant aux terrassements et aux couches de chaussée, et la mise en œuvre des produits stabilisants. </w:t>
      </w:r>
    </w:p>
    <w:p w:rsidR="002318F6" w:rsidRDefault="002318F6">
      <w:pPr>
        <w:tabs>
          <w:tab w:val="left" w:pos="720"/>
          <w:tab w:val="left" w:pos="1080"/>
        </w:tabs>
        <w:jc w:val="both"/>
      </w:pPr>
    </w:p>
    <w:p w:rsidR="002318F6" w:rsidRDefault="0027147C">
      <w:pPr>
        <w:pStyle w:val="Titre1"/>
        <w:rPr>
          <w:sz w:val="24"/>
          <w:lang w:val="fr-FR"/>
        </w:rPr>
      </w:pPr>
      <w:r>
        <w:rPr>
          <w:sz w:val="24"/>
          <w:lang w:val="fr-FR"/>
        </w:rPr>
        <w:tab/>
      </w:r>
      <w:bookmarkStart w:id="203" w:name="_Toc110584743"/>
      <w:r>
        <w:rPr>
          <w:sz w:val="24"/>
          <w:lang w:val="fr-FR"/>
        </w:rPr>
        <w:t>DEFINITION DES TRA VAUX A REALISER</w:t>
      </w:r>
      <w:bookmarkEnd w:id="203"/>
      <w:r>
        <w:rPr>
          <w:sz w:val="24"/>
          <w:lang w:val="fr-FR"/>
        </w:rPr>
        <w:t xml:space="preserve"> </w:t>
      </w:r>
    </w:p>
    <w:p w:rsidR="002318F6" w:rsidRDefault="0027147C">
      <w:pPr>
        <w:tabs>
          <w:tab w:val="left" w:pos="720"/>
          <w:tab w:val="left" w:pos="1080"/>
        </w:tabs>
        <w:jc w:val="both"/>
      </w:pPr>
      <w:r>
        <w:tab/>
        <w:t>Dans une phase préliminaire, le Cocontractant effectuera toutes les vérifications du projet qu'il juge nécessaires afin de pouvoir signaler les anomalies, erreurs ou omissions éventuelles, non seulement sur les documents de l'étude, mais aussi sur le terrain. La vérification  portera notamment sur la localisation des emprunts.</w:t>
      </w:r>
    </w:p>
    <w:p w:rsidR="002318F6" w:rsidRDefault="0027147C">
      <w:pPr>
        <w:tabs>
          <w:tab w:val="left" w:pos="720"/>
          <w:tab w:val="left" w:pos="1080"/>
        </w:tabs>
        <w:jc w:val="both"/>
      </w:pPr>
      <w:r>
        <w:tab/>
        <w:t>Le Cocontractant présentera au Maître d'œuvre les résultats de sa comparaison entre le projet et les conditions in situ et ses propositions concernant une modification éventuelle du projet. Aucune exécution ne sera entreprise avant que les dispositions définitives ne soient prises, dans un délai maximum de dix jours.</w:t>
      </w:r>
    </w:p>
    <w:p w:rsidR="002318F6" w:rsidRDefault="0027147C">
      <w:pPr>
        <w:tabs>
          <w:tab w:val="left" w:pos="720"/>
          <w:tab w:val="left" w:pos="1080"/>
        </w:tabs>
        <w:jc w:val="both"/>
      </w:pPr>
      <w:r>
        <w:tab/>
        <w:t>Le Cocontractant reconnait avoir tenu compte des sujétions de délais entrainées par ces phases préliminaires.</w:t>
      </w:r>
    </w:p>
    <w:p w:rsidR="002318F6" w:rsidRDefault="0027147C">
      <w:pPr>
        <w:tabs>
          <w:tab w:val="left" w:pos="720"/>
          <w:tab w:val="left" w:pos="1080"/>
        </w:tabs>
        <w:jc w:val="both"/>
      </w:pPr>
      <w:r>
        <w:tab/>
        <w:t xml:space="preserve">Après mise en place du piquetage sur l'ensemble du trace, l'équipe du projet définira au Cocontractant, lors d'une visite détaillée, les travaux à réaliser: </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zones d'élargissement de la plate-forme;</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zones à remblayer, à déblayer, à recharger (mise en a œuvre d'une couche de roulement en grave latéritique dont l'épaisseur est à définir);</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zones a traiter au produit stabilisant; </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emplacement exact des buses à mettre en place, des dalots ou des ouvrages a réaliser;</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les fossés et exutoires a créer ou a curer;</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ponts semi-définitifs a construire ou à réparer.</w:t>
      </w:r>
    </w:p>
    <w:p w:rsidR="002318F6" w:rsidRDefault="0027147C">
      <w:pPr>
        <w:tabs>
          <w:tab w:val="left" w:pos="720"/>
          <w:tab w:val="left" w:pos="1080"/>
        </w:tabs>
        <w:jc w:val="both"/>
      </w:pPr>
      <w:r>
        <w:tab/>
        <w:t>Cette visite fera l'objet d'un procès-verbal signé par le Maître d'œuvre, le Cocontractant et du moins un représentant de l'Administration.</w:t>
      </w:r>
    </w:p>
    <w:p w:rsidR="002318F6" w:rsidRDefault="002318F6">
      <w:pPr>
        <w:tabs>
          <w:tab w:val="left" w:pos="720"/>
          <w:tab w:val="left" w:pos="1080"/>
        </w:tabs>
        <w:jc w:val="both"/>
      </w:pPr>
    </w:p>
    <w:p w:rsidR="002318F6" w:rsidRDefault="0027147C">
      <w:pPr>
        <w:pStyle w:val="Titre1"/>
        <w:rPr>
          <w:sz w:val="24"/>
          <w:lang w:val="fr-FR"/>
        </w:rPr>
      </w:pPr>
      <w:r>
        <w:rPr>
          <w:sz w:val="24"/>
          <w:lang w:val="fr-FR"/>
        </w:rPr>
        <w:tab/>
      </w:r>
      <w:bookmarkStart w:id="204" w:name="_Toc110584744"/>
      <w:r>
        <w:rPr>
          <w:sz w:val="24"/>
          <w:lang w:val="fr-FR"/>
        </w:rPr>
        <w:t>DOCUMENTS D'EXECUTION</w:t>
      </w:r>
      <w:bookmarkEnd w:id="204"/>
      <w:r>
        <w:rPr>
          <w:sz w:val="24"/>
          <w:lang w:val="fr-FR"/>
        </w:rPr>
        <w:t xml:space="preserve"> </w:t>
      </w:r>
    </w:p>
    <w:p w:rsidR="002318F6" w:rsidRDefault="0027147C">
      <w:pPr>
        <w:tabs>
          <w:tab w:val="left" w:pos="720"/>
          <w:tab w:val="left" w:pos="1080"/>
        </w:tabs>
        <w:jc w:val="both"/>
      </w:pPr>
      <w:r>
        <w:tab/>
        <w:t>Apres la mise en place du piquetage, la définition des travaux conformément à l'article 12 ci-dessus, et dans un délai maximum de (30) trente jours à compter de la notification de l'ordre de service de commercer chaque tranche annuelle de travaux, le Cocontractant soumettra a l'approbation du chef de service ou ingénieur, après avis du aitre d'œuvre, et conformément aux directives du Maître d'Ouvrage le projet d'exécution des travaux actualise en six (06) exemplaires.</w:t>
      </w:r>
    </w:p>
    <w:p w:rsidR="002318F6" w:rsidRDefault="0027147C">
      <w:pPr>
        <w:tabs>
          <w:tab w:val="left" w:pos="720"/>
          <w:tab w:val="left" w:pos="1080"/>
        </w:tabs>
        <w:jc w:val="both"/>
      </w:pPr>
      <w:r>
        <w:tab/>
        <w:t xml:space="preserve">Ce projet sera exclusivement présenté selon les modèles fournis et ressortir, par phase et par nature de travaux (Cantonnage et travaux d'entretien courant ou périodiques) </w:t>
      </w:r>
    </w:p>
    <w:p w:rsidR="002318F6" w:rsidRDefault="0027147C" w:rsidP="002933CD">
      <w:pPr>
        <w:pStyle w:val="Paragraphedeliste"/>
        <w:numPr>
          <w:ilvl w:val="0"/>
          <w:numId w:val="56"/>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schémas itinéraires;</w:t>
      </w:r>
    </w:p>
    <w:p w:rsidR="002318F6" w:rsidRDefault="0027147C" w:rsidP="002933CD">
      <w:pPr>
        <w:pStyle w:val="Paragraphedeliste"/>
        <w:numPr>
          <w:ilvl w:val="0"/>
          <w:numId w:val="56"/>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Le processus et les méthodes d'exécution envisagées avec les prévisions d'emploi du personnel, du matériel et des matériaux.</w:t>
      </w:r>
    </w:p>
    <w:p w:rsidR="002318F6" w:rsidRDefault="0027147C" w:rsidP="002933CD">
      <w:pPr>
        <w:pStyle w:val="Paragraphedeliste"/>
        <w:numPr>
          <w:ilvl w:val="0"/>
          <w:numId w:val="56"/>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La description des installations de chantier envisagées.</w:t>
      </w:r>
    </w:p>
    <w:p w:rsidR="002318F6" w:rsidRDefault="0027147C" w:rsidP="002933CD">
      <w:pPr>
        <w:pStyle w:val="Paragraphedeliste"/>
        <w:numPr>
          <w:ilvl w:val="0"/>
          <w:numId w:val="56"/>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Un planning graphique des travaux, valorise par tache et par mois, et pour Chaque tronçon, permettant au cours de ceux-ci de comparer l'avancement réel ou prévu. </w:t>
      </w:r>
    </w:p>
    <w:p w:rsidR="002318F6" w:rsidRDefault="0027147C" w:rsidP="002933CD">
      <w:pPr>
        <w:pStyle w:val="Paragraphedeliste"/>
        <w:numPr>
          <w:ilvl w:val="0"/>
          <w:numId w:val="56"/>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Les travaux que le Cocontractant fera exécuter par des sous-traitants (s'il y'a lieu). </w:t>
      </w:r>
    </w:p>
    <w:p w:rsidR="002318F6" w:rsidRDefault="0027147C" w:rsidP="002933CD">
      <w:pPr>
        <w:pStyle w:val="Paragraphedeliste"/>
        <w:numPr>
          <w:ilvl w:val="0"/>
          <w:numId w:val="56"/>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plans de principes d'exécution des ouvrages (buses, têtes de buse,...)</w:t>
      </w:r>
    </w:p>
    <w:p w:rsidR="002318F6" w:rsidRDefault="0027147C">
      <w:pPr>
        <w:tabs>
          <w:tab w:val="left" w:pos="720"/>
          <w:tab w:val="left" w:pos="1080"/>
        </w:tabs>
        <w:jc w:val="both"/>
      </w:pPr>
      <w:r>
        <w:tab/>
        <w:t>Deux (2) exemplaires de ces pièces lui seront retournes dans un délai de huit (8) Jours à partir de leur réception avec:</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soit la mention d'approbation "BON POUR EXECUTION"</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soit la mention de leur rejet accompagnée de motifs dudit rejet.</w:t>
      </w:r>
    </w:p>
    <w:p w:rsidR="002318F6" w:rsidRDefault="0027147C">
      <w:pPr>
        <w:shd w:val="clear" w:color="auto" w:fill="FFFFFF"/>
        <w:tabs>
          <w:tab w:val="left" w:pos="720"/>
          <w:tab w:val="left" w:pos="1080"/>
        </w:tabs>
        <w:jc w:val="both"/>
      </w:pPr>
      <w:r>
        <w:tab/>
        <w:t xml:space="preserve">Le Cocontractant disposera alors de huit (8) Jours pour présenter un nouveau dossier. Le Chef de service disposera alors un délai de cinq (05) Jours pour donner son approbation ou faire d'éventuelles remarques. Dans Ce cas, la procédure est relancée. Passé le délai de 45 jours après notification de l'ordre de service de commencer les travaux, la non approbation du programme déclenchera les pénalités de retard mentionnées à </w:t>
      </w:r>
      <w:r>
        <w:rPr>
          <w:shd w:val="clear" w:color="auto" w:fill="FFFF00"/>
        </w:rPr>
        <w:t>l'article 26 du CCAP</w:t>
      </w:r>
      <w:r>
        <w:t xml:space="preserve">, les délais de réponse supérieurs a 3 jours du Maître d'œuvre étant décomptés. </w:t>
      </w:r>
    </w:p>
    <w:p w:rsidR="002318F6" w:rsidRDefault="0027147C">
      <w:pPr>
        <w:shd w:val="clear" w:color="auto" w:fill="FFFFFF"/>
        <w:tabs>
          <w:tab w:val="left" w:pos="720"/>
          <w:tab w:val="left" w:pos="1080"/>
        </w:tabs>
        <w:jc w:val="both"/>
      </w:pPr>
      <w:r>
        <w:tab/>
        <w:t xml:space="preserve">L'approbation donnée par le Chef de service ou l'ingénieur n'atténuera en rien la responsabilité du Cocontractant, Cependant les travaux exécutés avant l'approbation du programme ne seront ni constates ni rémunérés. </w:t>
      </w:r>
    </w:p>
    <w:p w:rsidR="002318F6" w:rsidRDefault="0027147C">
      <w:pPr>
        <w:shd w:val="clear" w:color="auto" w:fill="FFFFFF"/>
        <w:tabs>
          <w:tab w:val="left" w:pos="720"/>
          <w:tab w:val="left" w:pos="1080"/>
        </w:tabs>
        <w:jc w:val="both"/>
      </w:pPr>
      <w:r>
        <w:tab/>
        <w:t>Le Cocontractant établira en Cinq exemplaires les documents d'exécution suivants, et les soumettra au Maître d'œuvre dans un délai d'au moins dix (10) jours avant tout commencement et exécution des travaux correspondants:</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linéaires des travaux;</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dessins et plans d'exécution de chaque ouvrage d'art et d'assainissement a l'échelle du 1/20e ou du 1/10e selon les cas;</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les mètres correspondants aux travaux,</w:t>
      </w:r>
    </w:p>
    <w:p w:rsidR="002318F6" w:rsidRDefault="0027147C">
      <w:pPr>
        <w:shd w:val="clear" w:color="auto" w:fill="FFFFFF"/>
        <w:tabs>
          <w:tab w:val="left" w:pos="720"/>
          <w:tab w:val="left" w:pos="1080"/>
        </w:tabs>
        <w:jc w:val="both"/>
      </w:pPr>
      <w:r>
        <w:tab/>
        <w:t>Le linéaire montrera</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largeur de décapage ainsi que les surfaces et épaisseurs de déblai et remblai;</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fossés à créer, a curer ou à remettre en état;</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position des exutoires;</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position des d’ouvrages d'art et d'assainissement ;</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localisation des couches d'apport ;</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les localisations des divers reprofilages et remise en forme.</w:t>
      </w:r>
    </w:p>
    <w:p w:rsidR="002318F6" w:rsidRDefault="0027147C">
      <w:pPr>
        <w:shd w:val="clear" w:color="auto" w:fill="FFFFFF"/>
        <w:tabs>
          <w:tab w:val="left" w:pos="720"/>
          <w:tab w:val="left" w:pos="1080"/>
        </w:tabs>
        <w:jc w:val="both"/>
      </w:pPr>
      <w:r>
        <w:t xml:space="preserve"> </w:t>
      </w:r>
      <w:r>
        <w:tab/>
        <w:t>Les métrés des terrassements seront calculées par le Cocontractant contradictoirement avec le Maître d'œuvre en relevant les coordonnées rectangulaires, distances à l’axe en X et hauteur par rapport a l'horizontale en Y, des points caractéristiques du terrain naturel au droit de chaque profil après débroussaillement. Ces mesures pourront être réalisées à l’aide des moyens tels que décamètre, niveau de maçon, règle ruban, clisimètre, etc., après approbation du Maître d'œuvre.</w:t>
      </w:r>
    </w:p>
    <w:p w:rsidR="002318F6" w:rsidRDefault="0027147C">
      <w:pPr>
        <w:shd w:val="clear" w:color="auto" w:fill="FFFFFF"/>
        <w:tabs>
          <w:tab w:val="left" w:pos="720"/>
          <w:tab w:val="left" w:pos="1080"/>
        </w:tabs>
        <w:jc w:val="both"/>
      </w:pPr>
      <w:r>
        <w:tab/>
        <w:t xml:space="preserve">Ces dossiers pourront servir de base pour la détermination des quantités à prendre en attachements. Ils sont approuvés par le Chef de service ou l’ingénieur selon la procédure ci-dessus. </w:t>
      </w:r>
    </w:p>
    <w:p w:rsidR="002318F6" w:rsidRDefault="002318F6">
      <w:pPr>
        <w:shd w:val="clear" w:color="auto" w:fill="FFFFFF"/>
        <w:tabs>
          <w:tab w:val="left" w:pos="720"/>
          <w:tab w:val="left" w:pos="1080"/>
        </w:tabs>
        <w:jc w:val="both"/>
      </w:pPr>
    </w:p>
    <w:p w:rsidR="002318F6" w:rsidRDefault="0027147C">
      <w:pPr>
        <w:pStyle w:val="Titre1"/>
        <w:rPr>
          <w:sz w:val="24"/>
          <w:lang w:val="fr-FR"/>
        </w:rPr>
      </w:pPr>
      <w:bookmarkStart w:id="205" w:name="_Toc110584745"/>
      <w:r>
        <w:rPr>
          <w:sz w:val="24"/>
          <w:lang w:val="fr-FR"/>
        </w:rPr>
        <w:t>INSTALLA TION DE CHANTIER</w:t>
      </w:r>
      <w:bookmarkEnd w:id="205"/>
    </w:p>
    <w:p w:rsidR="002318F6" w:rsidRDefault="0027147C">
      <w:pPr>
        <w:shd w:val="clear" w:color="auto" w:fill="FFFFFF"/>
        <w:tabs>
          <w:tab w:val="left" w:pos="720"/>
          <w:tab w:val="left" w:pos="1080"/>
        </w:tabs>
        <w:jc w:val="both"/>
      </w:pPr>
      <w:r>
        <w:tab/>
        <w:t>Ces travaux comprennent notamment :</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location des terrains, s’ils ne sont pas mis à la disposition au Cocontractant par le Maître d'ouvrage ;</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la recherche, l’identification et la préparation des sites d'emprunts de matériaux ;</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réalisation des pistes, des voies d’accès et des plates-formes des installations de chantier ;</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la fourniture de l'eau et de d’électricité, ainsi que le gardiennage ;</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construction ou la location des locaux du Cocontractant, logements, bureaux, ateliers, magasins, locaux sociaux pour le personnel ;</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moyens de liaison: téléphone, radio ;</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voies de circulation et des aires de stationnement des véhicules ;</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points d'eau ;</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mesures de sécurité ;</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réalisation et l'entretien des aires d’installation et d'exécution du chantier ;</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L’identification physique des réseaux divers adjacents ou transversaux sur l'ensemble des itinéraires ;</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mise en place des moyens indispensables pour assurer la sécurité du personnel et des usagers, en particulier la signalisation de chantier ;</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mise en place des moyens indispensables pour assurer le libre accès des riverains soit a pied soit avec un véhicule ;</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réalisation des déviations éventuellement nécessaires ;</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mise en place du laboratoire de chantier et des moyens de son fonctionnement ;</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Implantations et travaux topographiques nécessaires ;</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Débroussaillage et abattage d'arbres ;</w:t>
      </w:r>
    </w:p>
    <w:p w:rsidR="002318F6" w:rsidRDefault="0027147C" w:rsidP="002933CD">
      <w:pPr>
        <w:pStyle w:val="Paragraphedeliste"/>
        <w:numPr>
          <w:ilvl w:val="0"/>
          <w:numId w:val="55"/>
        </w:numPr>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Décapage et stockage de terre végétale;</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En outre l'installation comprend la mobilisation effective du personnel d'encadrement notamment le conducteur des travaux et les chefs de chantiers ;</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toutes autres dispositions pour le bon fonctionnement du chanter ;</w:t>
      </w:r>
    </w:p>
    <w:p w:rsidR="002318F6" w:rsidRDefault="0027147C">
      <w:pPr>
        <w:shd w:val="clear" w:color="auto" w:fill="FFFFFF"/>
        <w:tabs>
          <w:tab w:val="left" w:pos="720"/>
          <w:tab w:val="left" w:pos="1080"/>
        </w:tabs>
        <w:jc w:val="both"/>
      </w:pPr>
      <w:r>
        <w:t xml:space="preserve"> </w:t>
      </w:r>
      <w:r>
        <w:tab/>
        <w:t>Le cocontractant soumettra a l’autorisation de Maître d'œuvre le lieu des installations de chantier et présentera pour approbation, le plan des installations.</w:t>
      </w:r>
    </w:p>
    <w:p w:rsidR="002318F6" w:rsidRDefault="0027147C">
      <w:pPr>
        <w:pStyle w:val="Titre1"/>
        <w:rPr>
          <w:sz w:val="24"/>
          <w:lang w:val="fr-FR"/>
        </w:rPr>
      </w:pPr>
      <w:bookmarkStart w:id="206" w:name="_Toc110584746"/>
      <w:r>
        <w:rPr>
          <w:sz w:val="24"/>
          <w:lang w:val="fr-FR"/>
        </w:rPr>
        <w:t>AMENEE ET REPLI</w:t>
      </w:r>
      <w:bookmarkEnd w:id="206"/>
    </w:p>
    <w:p w:rsidR="002318F6" w:rsidRDefault="0027147C">
      <w:pPr>
        <w:shd w:val="clear" w:color="auto" w:fill="FFFFFF"/>
        <w:tabs>
          <w:tab w:val="left" w:pos="720"/>
          <w:tab w:val="left" w:pos="1080"/>
        </w:tabs>
        <w:jc w:val="both"/>
      </w:pPr>
      <w:r>
        <w:tab/>
        <w:t>Ces travaux comprennent notamment :</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l’amenée et le repliement de tout matériel nécessaire au chantier ;</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 démontage et le repliement des installations,</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remise en état des lieux après exécution des travaux.</w:t>
      </w:r>
    </w:p>
    <w:p w:rsidR="002318F6" w:rsidRDefault="0027147C">
      <w:pPr>
        <w:pStyle w:val="Titre1"/>
        <w:rPr>
          <w:sz w:val="24"/>
          <w:lang w:val="fr-FR"/>
        </w:rPr>
      </w:pPr>
      <w:bookmarkStart w:id="207" w:name="_Toc110584747"/>
      <w:r>
        <w:rPr>
          <w:sz w:val="24"/>
          <w:lang w:val="fr-FR"/>
        </w:rPr>
        <w:t>DEBROUSSAILLAGE</w:t>
      </w:r>
      <w:bookmarkEnd w:id="207"/>
    </w:p>
    <w:p w:rsidR="002318F6" w:rsidRDefault="0027147C">
      <w:pPr>
        <w:shd w:val="clear" w:color="auto" w:fill="FFFFFF"/>
        <w:tabs>
          <w:tab w:val="left" w:pos="720"/>
          <w:tab w:val="left" w:pos="1080"/>
        </w:tabs>
        <w:jc w:val="both"/>
      </w:pPr>
      <w:r>
        <w:t xml:space="preserve"> </w:t>
      </w:r>
      <w:r>
        <w:tab/>
        <w:t xml:space="preserve">Le débroussaillage consiste à couper, sans déraciner, toute végétation comprenant les touffes de plantes ligneuses, des arbustes et des plantes épineuses des terrains incultes poussant dans les fossés et sur les abords immédiats de ceux-ci. </w:t>
      </w:r>
    </w:p>
    <w:p w:rsidR="002318F6" w:rsidRDefault="0027147C">
      <w:pPr>
        <w:shd w:val="clear" w:color="auto" w:fill="FFFFFF"/>
        <w:tabs>
          <w:tab w:val="left" w:pos="720"/>
          <w:tab w:val="left" w:pos="1080"/>
        </w:tabs>
        <w:jc w:val="both"/>
      </w:pPr>
      <w:r>
        <w:tab/>
        <w:t>Ces travaux seront exécutes manuellement sauf sur ordre du Maître d'œuvre qui du bord extérieur du fossé, de chaque côté de la route ou sur une largeur indiquée par le maître d’œuvre et les surfaces seront métrées contradictoirement avant tout commencement de travaux.</w:t>
      </w:r>
    </w:p>
    <w:p w:rsidR="002318F6" w:rsidRDefault="0027147C">
      <w:pPr>
        <w:shd w:val="clear" w:color="auto" w:fill="FFFFFF"/>
        <w:tabs>
          <w:tab w:val="left" w:pos="720"/>
          <w:tab w:val="left" w:pos="1080"/>
        </w:tabs>
        <w:jc w:val="both"/>
      </w:pPr>
      <w:r>
        <w:tab/>
        <w:t xml:space="preserve">Sur la surface circulable et dans les fossés, les arbres et arbuste seront déracinés de manière a les empêcher de repousser. </w:t>
      </w:r>
    </w:p>
    <w:p w:rsidR="002318F6" w:rsidRDefault="0027147C">
      <w:pPr>
        <w:shd w:val="clear" w:color="auto" w:fill="FFFFFF"/>
        <w:tabs>
          <w:tab w:val="left" w:pos="720"/>
          <w:tab w:val="left" w:pos="1080"/>
        </w:tabs>
        <w:jc w:val="both"/>
      </w:pPr>
      <w:r>
        <w:tab/>
        <w:t>La coupe se fera au ras du sol (5cm maximum) de manière à avoir l’aspect d'un gazon.</w:t>
      </w:r>
    </w:p>
    <w:p w:rsidR="002318F6" w:rsidRDefault="0027147C">
      <w:pPr>
        <w:shd w:val="clear" w:color="auto" w:fill="FFFFFF"/>
        <w:tabs>
          <w:tab w:val="left" w:pos="720"/>
          <w:tab w:val="left" w:pos="1080"/>
        </w:tabs>
        <w:jc w:val="both"/>
      </w:pPr>
      <w:r>
        <w:tab/>
        <w:t xml:space="preserve">Toutes les branches surplombant l'emprise seront coupées suivant une verticale passant par la limite de débroussaillage. Seront abattus tous les arbres surplombant les abords et qui menacent de </w:t>
      </w:r>
      <w:r>
        <w:lastRenderedPageBreak/>
        <w:t>tomber sur la route et de barrer la circulation après une tornade. Les arbres dont le diamètre est supérieur à vingt (&gt;20cm) centimètres feront l’objet du prix n°102 (déforestage) ou du prix n°103 (abattage d’arbres isolés).</w:t>
      </w:r>
    </w:p>
    <w:p w:rsidR="002318F6" w:rsidRDefault="0027147C">
      <w:pPr>
        <w:shd w:val="clear" w:color="auto" w:fill="FFFFFF"/>
        <w:tabs>
          <w:tab w:val="left" w:pos="720"/>
          <w:tab w:val="left" w:pos="1080"/>
        </w:tabs>
        <w:jc w:val="both"/>
      </w:pPr>
      <w:r>
        <w:tab/>
        <w:t>Toute végétation à l'entrée et à la sortie des ouvrages (ponts, dalots, buses...) sera coupée et, sauf s'ils servent à stabiliser un talus de remblai et ne menaçant pas les fondations de l’ouvrage, les arbres et arbustes seront déracinés de manière a faciliter l'écoulement de l’eau et permettre les inspections régulerais de l'ouvrage.</w:t>
      </w:r>
    </w:p>
    <w:p w:rsidR="002318F6" w:rsidRDefault="0027147C">
      <w:pPr>
        <w:shd w:val="clear" w:color="auto" w:fill="FFFFFF"/>
        <w:tabs>
          <w:tab w:val="left" w:pos="720"/>
          <w:tab w:val="left" w:pos="1080"/>
        </w:tabs>
        <w:jc w:val="both"/>
      </w:pPr>
      <w:r>
        <w:tab/>
        <w:t>Tous les déchets végétaux seront soigneusement enlèves des accotements, tosses ou ouvrages, et évacués du côté aval de la route vers une zone ou ils ne gêneront pas l'écoulement des eaux ni ne pourront être entraine, pour gêner cet écoulement. Tous les produits issus des travaux de débroussaillement pourront être récupérés par les riverains mais en aucun cas ne peuvent être vendus par le cocontractant. Il est interdit de brûler ces déchets pour éviter de déclencher des feux de brousse.</w:t>
      </w:r>
    </w:p>
    <w:p w:rsidR="002318F6" w:rsidRDefault="0027147C">
      <w:pPr>
        <w:shd w:val="clear" w:color="auto" w:fill="FFFFFF"/>
        <w:tabs>
          <w:tab w:val="left" w:pos="720"/>
          <w:tab w:val="left" w:pos="1080"/>
        </w:tabs>
        <w:jc w:val="both"/>
      </w:pPr>
      <w:r>
        <w:tab/>
        <w:t>Tout matériau, pierre, bloc rocheux pouvant constitué un danger pour la circulation sera également évacué de la chaussée et ses abords puis mis en dépôt hors de l'emprise de la route.</w:t>
      </w:r>
    </w:p>
    <w:p w:rsidR="002318F6" w:rsidRDefault="0027147C">
      <w:pPr>
        <w:shd w:val="clear" w:color="auto" w:fill="FFFFFF"/>
        <w:tabs>
          <w:tab w:val="left" w:pos="720"/>
          <w:tab w:val="left" w:pos="1080"/>
        </w:tabs>
        <w:jc w:val="both"/>
      </w:pPr>
      <w:r>
        <w:tab/>
        <w:t xml:space="preserve">Ces travaux se feront aux lieux et périodes définis par le Maître d'œuvre, suivant les normes énumérées ci-dessus. </w:t>
      </w:r>
    </w:p>
    <w:p w:rsidR="002318F6" w:rsidRDefault="002318F6">
      <w:pPr>
        <w:shd w:val="clear" w:color="auto" w:fill="FFFFFF"/>
        <w:tabs>
          <w:tab w:val="left" w:pos="720"/>
          <w:tab w:val="left" w:pos="1080"/>
        </w:tabs>
        <w:jc w:val="both"/>
      </w:pPr>
    </w:p>
    <w:p w:rsidR="002318F6" w:rsidRDefault="0027147C">
      <w:pPr>
        <w:pStyle w:val="Titre1"/>
        <w:rPr>
          <w:sz w:val="24"/>
          <w:lang w:val="fr-FR"/>
        </w:rPr>
      </w:pPr>
      <w:bookmarkStart w:id="208" w:name="_Toc110584748"/>
      <w:r>
        <w:rPr>
          <w:sz w:val="24"/>
          <w:lang w:val="fr-FR"/>
        </w:rPr>
        <w:t>TERRASSEMENTS</w:t>
      </w:r>
      <w:bookmarkEnd w:id="208"/>
    </w:p>
    <w:p w:rsidR="002318F6" w:rsidRDefault="0027147C">
      <w:pPr>
        <w:pStyle w:val="Titre2"/>
        <w:ind w:firstLine="720"/>
        <w:rPr>
          <w:sz w:val="24"/>
        </w:rPr>
      </w:pPr>
      <w:bookmarkStart w:id="209" w:name="_Toc110584749"/>
      <w:r>
        <w:rPr>
          <w:sz w:val="24"/>
        </w:rPr>
        <w:t>1 Généralités</w:t>
      </w:r>
      <w:bookmarkEnd w:id="209"/>
    </w:p>
    <w:p w:rsidR="002318F6" w:rsidRDefault="0027147C">
      <w:pPr>
        <w:shd w:val="clear" w:color="auto" w:fill="FFFFFF"/>
        <w:tabs>
          <w:tab w:val="left" w:pos="720"/>
          <w:tab w:val="left" w:pos="1080"/>
        </w:tabs>
        <w:jc w:val="both"/>
      </w:pPr>
      <w:r>
        <w:tab/>
        <w:t>L’objectif des travaux de terrassement est d'obtenir une largeur roulable de 6 à 8 mètres en fonction de la catégorie de la route, des fossés triangulaires de 1,50 mètre de largeur sur une profondeur de 0,6 mètre conformément aux profils en travers type. Toutefois, la plate-forme existante ne sera pas élargie si cela nécessite des terrassements importants, incompatibles avec la notion d‘entretien.</w:t>
      </w:r>
    </w:p>
    <w:p w:rsidR="002318F6" w:rsidRDefault="002318F6">
      <w:pPr>
        <w:shd w:val="clear" w:color="auto" w:fill="FFFFFF"/>
        <w:tabs>
          <w:tab w:val="left" w:pos="720"/>
          <w:tab w:val="left" w:pos="1080"/>
        </w:tabs>
        <w:jc w:val="both"/>
      </w:pP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center"/>
      </w:pPr>
      <w:r>
        <w:t>33</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pPr>
      <w:r>
        <w:t>remodelage des terrains après travaux, en accord avec les prescriptions environnementales.</w:t>
      </w:r>
    </w:p>
    <w:p w:rsidR="002318F6" w:rsidRDefault="0027147C">
      <w:pPr>
        <w:shd w:val="clear" w:color="auto" w:fill="FFFFFF"/>
        <w:tabs>
          <w:tab w:val="left" w:pos="720"/>
          <w:tab w:val="left" w:pos="1080"/>
        </w:tabs>
        <w:jc w:val="both"/>
      </w:pPr>
      <w:r>
        <w:tab/>
        <w:t>Les matériaux devant servir à la réalisation des couches de corps de chaussée sont préalablement gerbés en tas, avant reprise pour chargement dans les engins de transport. Ce mode d'exploitation est conseillé, en vue d’obtenir une bonne homogénéisation, et pour éviter la prise inconsidérée de matériaux sous-jacents non utilisable.</w:t>
      </w:r>
    </w:p>
    <w:p w:rsidR="002318F6" w:rsidRDefault="0027147C">
      <w:pPr>
        <w:shd w:val="clear" w:color="auto" w:fill="FFFFFF"/>
        <w:tabs>
          <w:tab w:val="left" w:pos="720"/>
          <w:tab w:val="left" w:pos="1080"/>
        </w:tabs>
        <w:jc w:val="both"/>
      </w:pPr>
      <w:r>
        <w:tab/>
        <w:t xml:space="preserve">Si l'extraction doit se faire en saison des pluies, le stock de matériaux gerbés doit être limite car la pénétration des eaux de pluies est facilitée sur un matériau aéré. Il est impératif de ne pas gerber un volume supérieur aux besoins d’une journée de travail. </w:t>
      </w:r>
    </w:p>
    <w:p w:rsidR="002318F6" w:rsidRDefault="0027147C">
      <w:pPr>
        <w:shd w:val="clear" w:color="auto" w:fill="FFFFFF"/>
        <w:tabs>
          <w:tab w:val="left" w:pos="720"/>
          <w:tab w:val="left" w:pos="1080"/>
        </w:tabs>
        <w:jc w:val="both"/>
      </w:pPr>
      <w:r>
        <w:tab/>
        <w:t>Dans tous les cas, i1 est nécessaire :</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de ménager des pentes favorisant l'évacuation de l'eau, </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de prévoir aux points bas des aménagements sommaires d’évacuation,</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de maintenir en bon état les pistes de chantier pour éviter les ornières, flaques, ou eaux stagnantes. </w:t>
      </w:r>
    </w:p>
    <w:p w:rsidR="002318F6" w:rsidRDefault="0027147C">
      <w:pPr>
        <w:shd w:val="clear" w:color="auto" w:fill="FFFFFF"/>
        <w:tabs>
          <w:tab w:val="left" w:pos="720"/>
          <w:tab w:val="left" w:pos="1080"/>
        </w:tabs>
        <w:jc w:val="both"/>
      </w:pPr>
      <w:r>
        <w:tab/>
        <w:t>Le Cocontractant doit exploiter les emprunts connus (dont la localisation n’est donnée qua titre indicatif dans les dossiers de plans) au cas ou ceux-ci contiendraient encore de matériaux répondant aux spécifications et après accord écrit du Maître d'œuvre mais doit en rechercher de nouveaux dans le but de diminuer la distance de transport des matériaux.</w:t>
      </w:r>
    </w:p>
    <w:p w:rsidR="002318F6" w:rsidRDefault="0027147C">
      <w:pPr>
        <w:shd w:val="clear" w:color="auto" w:fill="FFFFFF"/>
        <w:tabs>
          <w:tab w:val="left" w:pos="720"/>
          <w:tab w:val="left" w:pos="1080"/>
        </w:tabs>
        <w:jc w:val="both"/>
      </w:pPr>
      <w:r>
        <w:tab/>
        <w:t xml:space="preserve">Après exploitation de chaque emprunt, le Cocontractant est tenu d'en réaménager la surface pour lui rendre sa destination d'origine, en Conformité avec les prescriptions environnementale. </w:t>
      </w:r>
    </w:p>
    <w:p w:rsidR="002318F6" w:rsidRDefault="0027147C">
      <w:pPr>
        <w:shd w:val="clear" w:color="auto" w:fill="FFFFFF"/>
        <w:tabs>
          <w:tab w:val="left" w:pos="720"/>
          <w:tab w:val="left" w:pos="1080"/>
        </w:tabs>
        <w:jc w:val="both"/>
      </w:pPr>
      <w:r>
        <w:tab/>
        <w:t>Le Cocontractant doit avoir une parfaite connaissance des endroits a partir desquels peut approvisionner son chantier en eau pour l’arrosage des sols a compacter. Cette eau ne doit pas contenir de matières organiques susceptibles de nuire à la prise des liants hydrauliques.</w:t>
      </w:r>
    </w:p>
    <w:p w:rsidR="002318F6" w:rsidRDefault="002318F6">
      <w:pPr>
        <w:shd w:val="clear" w:color="auto" w:fill="FFFFFF"/>
        <w:tabs>
          <w:tab w:val="left" w:pos="720"/>
          <w:tab w:val="left" w:pos="1080"/>
        </w:tabs>
        <w:jc w:val="both"/>
      </w:pPr>
    </w:p>
    <w:p w:rsidR="002318F6" w:rsidRDefault="0027147C">
      <w:pPr>
        <w:pStyle w:val="Titre2"/>
        <w:ind w:left="720" w:firstLine="720"/>
        <w:rPr>
          <w:sz w:val="24"/>
        </w:rPr>
      </w:pPr>
      <w:bookmarkStart w:id="210" w:name="_Toc110584750"/>
      <w:r>
        <w:rPr>
          <w:sz w:val="24"/>
        </w:rPr>
        <w:t>3 Déblais ordinaires</w:t>
      </w:r>
      <w:bookmarkEnd w:id="210"/>
      <w:r>
        <w:rPr>
          <w:sz w:val="24"/>
        </w:rPr>
        <w:t xml:space="preserve"> </w:t>
      </w:r>
    </w:p>
    <w:p w:rsidR="002318F6" w:rsidRDefault="0027147C">
      <w:pPr>
        <w:shd w:val="clear" w:color="auto" w:fill="FFFFFF"/>
        <w:tabs>
          <w:tab w:val="left" w:pos="720"/>
          <w:tab w:val="left" w:pos="1080"/>
        </w:tabs>
        <w:jc w:val="both"/>
      </w:pPr>
      <w:r>
        <w:tab/>
        <w:t>Les déblais sont exécutes par le Cocontractant sur les bases de Son programme de travail, et selon les directives du Maître d'œuvre. Les lieux de dépôt ne doivent pas nuire a l'assainissement de la plate-forme et seront conformes aux prescriptions environnementales.</w:t>
      </w:r>
    </w:p>
    <w:p w:rsidR="002318F6" w:rsidRDefault="0027147C">
      <w:pPr>
        <w:shd w:val="clear" w:color="auto" w:fill="FFFFFF"/>
        <w:tabs>
          <w:tab w:val="left" w:pos="720"/>
          <w:tab w:val="left" w:pos="1080"/>
        </w:tabs>
        <w:jc w:val="both"/>
      </w:pPr>
      <w:r>
        <w:lastRenderedPageBreak/>
        <w:tab/>
        <w:t xml:space="preserve">Dans le cas de terrassements en déblais pour purges, les fonds de déblais sont compactes a au moins 95% de l’OPM Sur une profondeur de 30 centimètres (pour 95% des mesures, avec un minimum de 90 %). </w:t>
      </w:r>
    </w:p>
    <w:p w:rsidR="002318F6" w:rsidRDefault="0027147C">
      <w:pPr>
        <w:shd w:val="clear" w:color="auto" w:fill="FFFFFF"/>
        <w:tabs>
          <w:tab w:val="left" w:pos="720"/>
          <w:tab w:val="left" w:pos="1080"/>
        </w:tabs>
        <w:jc w:val="both"/>
      </w:pPr>
      <w:r>
        <w:tab/>
        <w:t xml:space="preserve">Dans le cas de terrassements en déblais, les fonds de déblais avant mise en œuvre des couches de chaussée (plate-forme des terrassements), sont compactes a au moins 95 % de l'OPM sur les 30 derniers centimètres (pour 95 % des mesures, avec un minimum de 90 %). </w:t>
      </w:r>
    </w:p>
    <w:p w:rsidR="002318F6" w:rsidRDefault="0027147C">
      <w:pPr>
        <w:shd w:val="clear" w:color="auto" w:fill="FFFFFF"/>
        <w:tabs>
          <w:tab w:val="left" w:pos="720"/>
          <w:tab w:val="left" w:pos="1080"/>
        </w:tabs>
        <w:jc w:val="both"/>
      </w:pPr>
      <w:r>
        <w:tab/>
        <w:t xml:space="preserve">Les matériaux de déblais peuvent être réutilises en remblais, lorsque leurs qualités répondent aux critères requis pour les matériaux utilisables en remblais. Tous les matériaux non réutilisables en remblais sont mis en décharge. </w:t>
      </w:r>
    </w:p>
    <w:p w:rsidR="002318F6" w:rsidRDefault="0027147C">
      <w:pPr>
        <w:shd w:val="clear" w:color="auto" w:fill="FFFFFF"/>
        <w:tabs>
          <w:tab w:val="left" w:pos="720"/>
          <w:tab w:val="left" w:pos="1080"/>
        </w:tabs>
        <w:jc w:val="both"/>
      </w:pPr>
      <w:r>
        <w:tab/>
        <w:t>Lorsque l'exécution des déblais est terminée, le cocontractant doit réaliser les aménagements nécessaires au drainage correct des terrassements. Ces aménagements doivent être entretenus durant toute la durée au chantier.</w:t>
      </w:r>
    </w:p>
    <w:p w:rsidR="002318F6" w:rsidRDefault="0027147C">
      <w:pPr>
        <w:shd w:val="clear" w:color="auto" w:fill="FFFFFF"/>
        <w:tabs>
          <w:tab w:val="left" w:pos="720"/>
          <w:tab w:val="left" w:pos="1080"/>
        </w:tabs>
        <w:jc w:val="both"/>
      </w:pPr>
      <w:r>
        <w:tab/>
        <w:t>Le contrôle des déblais avant là réception consiste en :</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une mesure de la compacité in-situ tous les 1 000 m</w:t>
      </w:r>
      <w:r>
        <w:rPr>
          <w:rFonts w:ascii="Times New Roman" w:hAnsi="Times New Roman"/>
          <w:sz w:val="24"/>
          <w:vertAlign w:val="superscript"/>
          <w:lang w:val="fr-FR"/>
        </w:rPr>
        <w:t>2</w:t>
      </w:r>
      <w:r>
        <w:rPr>
          <w:rFonts w:ascii="Times New Roman" w:hAnsi="Times New Roman"/>
          <w:sz w:val="24"/>
          <w:lang w:val="fr-FR"/>
        </w:rPr>
        <w:t xml:space="preserve">, </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un essai Proctor modifié tous les 2 500 m</w:t>
      </w:r>
      <w:r>
        <w:rPr>
          <w:rFonts w:ascii="Times New Roman" w:hAnsi="Times New Roman"/>
          <w:sz w:val="24"/>
          <w:vertAlign w:val="superscript"/>
          <w:lang w:val="fr-FR"/>
        </w:rPr>
        <w:t>2</w:t>
      </w:r>
      <w:r>
        <w:rPr>
          <w:rFonts w:ascii="Times New Roman" w:hAnsi="Times New Roman"/>
          <w:sz w:val="24"/>
          <w:lang w:val="fr-FR"/>
        </w:rPr>
        <w:t>.</w:t>
      </w:r>
    </w:p>
    <w:p w:rsidR="002318F6" w:rsidRDefault="002318F6">
      <w:pPr>
        <w:shd w:val="clear" w:color="auto" w:fill="FFFFFF"/>
        <w:tabs>
          <w:tab w:val="left" w:pos="720"/>
          <w:tab w:val="left" w:pos="1080"/>
        </w:tabs>
        <w:jc w:val="both"/>
      </w:pPr>
    </w:p>
    <w:p w:rsidR="002318F6" w:rsidRDefault="002318F6">
      <w:pPr>
        <w:shd w:val="clear" w:color="auto" w:fill="FFFFFF"/>
        <w:tabs>
          <w:tab w:val="left" w:pos="720"/>
          <w:tab w:val="left" w:pos="1080"/>
        </w:tabs>
        <w:jc w:val="both"/>
      </w:pPr>
    </w:p>
    <w:p w:rsidR="002318F6" w:rsidRDefault="0027147C">
      <w:pPr>
        <w:pStyle w:val="Titre2"/>
        <w:ind w:left="720" w:firstLine="720"/>
        <w:rPr>
          <w:sz w:val="24"/>
        </w:rPr>
      </w:pPr>
      <w:bookmarkStart w:id="211" w:name="_Toc110584751"/>
      <w:r>
        <w:rPr>
          <w:sz w:val="24"/>
        </w:rPr>
        <w:t>4 Remblais</w:t>
      </w:r>
      <w:bookmarkEnd w:id="211"/>
    </w:p>
    <w:p w:rsidR="002318F6" w:rsidRDefault="0027147C">
      <w:pPr>
        <w:shd w:val="clear" w:color="auto" w:fill="FFFFFF"/>
        <w:tabs>
          <w:tab w:val="left" w:pos="720"/>
          <w:tab w:val="left" w:pos="1080"/>
        </w:tabs>
        <w:jc w:val="both"/>
      </w:pPr>
      <w:r>
        <w:tab/>
        <w:t>Tous les terrains situes sous l'assiette des remblais doivent être compactes par le Cocontractant, de sorte que la densité sèche du sol en place soit au moins égale a 90% de l’OPM, sur une épaisseur de 50 centimètres minimum (pour 95% des mesures, avec un minimum de 85%).</w:t>
      </w:r>
    </w:p>
    <w:p w:rsidR="002318F6" w:rsidRDefault="0027147C">
      <w:pPr>
        <w:shd w:val="clear" w:color="auto" w:fill="FFFFFF"/>
        <w:tabs>
          <w:tab w:val="left" w:pos="720"/>
          <w:tab w:val="left" w:pos="1080"/>
        </w:tabs>
        <w:jc w:val="both"/>
      </w:pPr>
      <w:r>
        <w:tab/>
        <w:t xml:space="preserve">Si les remblais a exécuter consistent en un rehaussement et/ou élargissement de remblais existants ou bien en une reprise de talus érodé, les travaux de remblai doivent être exécutes de façon à limiter les cisaillements entre le terrain en place et le matériau rapporte. Afin d'améliorer la tenue de l'ensemble, tout élargissement ou reprise de talus doit être réalise par gradins successifs (redans) ancrés dans le talus existant, après recoupage de ce dernier. Ces redans doivent permettre le passage des engins de compactage. Pour atteindre sur toute la largeur du remblai définitif les compacités requises, le Cocontractant doit prévoir pour chaque redan une sur largeur de 25 cm, à éliminer par taillage âpres Compactage. </w:t>
      </w:r>
    </w:p>
    <w:p w:rsidR="002318F6" w:rsidRDefault="0027147C">
      <w:pPr>
        <w:shd w:val="clear" w:color="auto" w:fill="FFFFFF"/>
        <w:tabs>
          <w:tab w:val="left" w:pos="720"/>
          <w:tab w:val="left" w:pos="1080"/>
        </w:tabs>
        <w:jc w:val="both"/>
      </w:pPr>
      <w:r>
        <w:tab/>
        <w:t xml:space="preserve">Une fois atteinte la cote finie des terrassements, le talus est retaillées suivants les pentes requises par le CCTP, et les terres excédentaires sont boutées hors de l'emprise et régalées ou simplement mises en dépôt. </w:t>
      </w:r>
    </w:p>
    <w:p w:rsidR="002318F6" w:rsidRDefault="0027147C">
      <w:pPr>
        <w:shd w:val="clear" w:color="auto" w:fill="FFFFFF"/>
        <w:tabs>
          <w:tab w:val="left" w:pos="720"/>
          <w:tab w:val="left" w:pos="1080"/>
        </w:tabs>
        <w:jc w:val="both"/>
      </w:pPr>
      <w:r>
        <w:tab/>
        <w:t>Les matériaux pour remblais sont mis en œuvre en couche horizontales, dont est déterminée en fonction des moyens de compactage disponibles. Cette épaisseur est définie pour chaque type de sol mis en remblai. Elle est toutefois limitée à30cm.</w:t>
      </w:r>
    </w:p>
    <w:p w:rsidR="002318F6" w:rsidRDefault="0027147C">
      <w:pPr>
        <w:shd w:val="clear" w:color="auto" w:fill="FFFFFF"/>
        <w:tabs>
          <w:tab w:val="left" w:pos="720"/>
          <w:tab w:val="left" w:pos="1080"/>
        </w:tabs>
        <w:jc w:val="both"/>
      </w:pPr>
      <w:r>
        <w:tab/>
        <w:t xml:space="preserve">Les moyens de compactage que le Cocontractant compte utiliser pour l'exécution des travaux doivent être adaptes aux différentes natures de terrain rencontrées lors des terrassements. Les travaux ne peuvent commencer que si le cocontractant à amène sur le chantier, les engins et matériels dont la nature et le nombre auront été agrées. </w:t>
      </w:r>
    </w:p>
    <w:p w:rsidR="002318F6" w:rsidRDefault="0027147C">
      <w:pPr>
        <w:shd w:val="clear" w:color="auto" w:fill="FFFFFF"/>
        <w:tabs>
          <w:tab w:val="left" w:pos="720"/>
          <w:tab w:val="left" w:pos="1080"/>
        </w:tabs>
        <w:jc w:val="both"/>
      </w:pPr>
      <w:r>
        <w:tab/>
        <w:t xml:space="preserve">Une couche ne peut être mise en place et compactée que si la couche précédente a été réceptionnée après vérification de son compactage. Le Cocontractant est tenu d'attendre le résultat des essais de laboratoire correspondants. Il ne peut demander la réception dune couche que si toutes les compacités sont supérieures au minimum exigé. </w:t>
      </w:r>
    </w:p>
    <w:p w:rsidR="002318F6" w:rsidRDefault="0027147C">
      <w:pPr>
        <w:shd w:val="clear" w:color="auto" w:fill="FFFFFF"/>
        <w:tabs>
          <w:tab w:val="left" w:pos="720"/>
          <w:tab w:val="left" w:pos="1080"/>
        </w:tabs>
        <w:jc w:val="both"/>
      </w:pPr>
      <w:r>
        <w:tab/>
        <w:t>Pour exécuter le compactage aux conditions optimales, le matériau doit être amené immédiatement avant compactage, a une teneur en eau égale à celle de l'OPM, à plus ou moins 2% après (humidification par arrosage ou séchage éventuel par scarification). Les remblais sont méthodiquement compactes jusqu'à l'obtention d'une densité sèche égale à :</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92 % de la densité sèche de 'OPM, Jusqu'a 30 cm sous la cote du fond de forme (pour 95% des mesures, avec un minimum de 90%),</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95 % de la densité sèche de l'OPM, pour les 30 derniers centimètres, jusqu’au niveau du fond de forme (pour 95% des mesures, avec un minimum de 92%)</w:t>
      </w:r>
    </w:p>
    <w:p w:rsidR="002318F6" w:rsidRDefault="0027147C">
      <w:pPr>
        <w:shd w:val="clear" w:color="auto" w:fill="FFFFFF"/>
        <w:tabs>
          <w:tab w:val="left" w:pos="720"/>
          <w:tab w:val="left" w:pos="1080"/>
        </w:tabs>
        <w:jc w:val="both"/>
      </w:pPr>
      <w:r>
        <w:t xml:space="preserve"> </w:t>
      </w:r>
      <w:r>
        <w:tab/>
        <w:t>Le contrôle de la valeur du compactage est effectue par la mesure de la densité sèche ‘’in-situ", avec un densitomètre a membrane, pour chaque couche Par couche de remblais, il sera effectue pour le contrôle de la mise en œuvre :</w:t>
      </w:r>
    </w:p>
    <w:p w:rsidR="002318F6" w:rsidRDefault="0027147C">
      <w:pPr>
        <w:shd w:val="clear" w:color="auto" w:fill="FFFFFF"/>
        <w:tabs>
          <w:tab w:val="left" w:pos="720"/>
          <w:tab w:val="left" w:pos="1080"/>
        </w:tabs>
        <w:jc w:val="both"/>
      </w:pPr>
      <w:r>
        <w:lastRenderedPageBreak/>
        <w:tab/>
      </w:r>
      <w:r>
        <w:rPr>
          <w:b/>
          <w:u w:val="single"/>
        </w:rPr>
        <w:t>Pour l'assiette des remblais</w:t>
      </w:r>
      <w:r>
        <w:t xml:space="preserve">: </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une mesure de densité in-situ tous les 1000m</w:t>
      </w:r>
      <w:r>
        <w:rPr>
          <w:rFonts w:ascii="Times New Roman" w:hAnsi="Times New Roman"/>
          <w:sz w:val="24"/>
          <w:vertAlign w:val="superscript"/>
          <w:lang w:val="fr-FR"/>
        </w:rPr>
        <w:t>2</w:t>
      </w:r>
      <w:r>
        <w:rPr>
          <w:rFonts w:ascii="Times New Roman" w:hAnsi="Times New Roman"/>
          <w:sz w:val="24"/>
          <w:lang w:val="fr-FR"/>
        </w:rPr>
        <w:t>,</w:t>
      </w:r>
    </w:p>
    <w:p w:rsidR="002318F6" w:rsidRDefault="0027147C">
      <w:pPr>
        <w:shd w:val="clear" w:color="auto" w:fill="FFFFFF"/>
        <w:tabs>
          <w:tab w:val="left" w:pos="720"/>
          <w:tab w:val="left" w:pos="1080"/>
        </w:tabs>
        <w:jc w:val="both"/>
        <w:rPr>
          <w:b/>
          <w:u w:val="single"/>
        </w:rPr>
      </w:pPr>
      <w:r>
        <w:rPr>
          <w:b/>
        </w:rPr>
        <w:t xml:space="preserve"> </w:t>
      </w:r>
      <w:r>
        <w:rPr>
          <w:b/>
        </w:rPr>
        <w:tab/>
      </w:r>
      <w:r>
        <w:rPr>
          <w:b/>
          <w:u w:val="single"/>
        </w:rPr>
        <w:t>Pour le corps des remblais (sauf la couche supérieure da 30 cm) ;</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une mesure de densité in situ tous les 1000m², Une planche d'essai sera réalisée par zone homogène en vue de déterminer l’atelier de compactage et le nombre de passes nécessaires pour atteindre la compacité requise.</w:t>
      </w:r>
    </w:p>
    <w:p w:rsidR="002318F6" w:rsidRDefault="002318F6">
      <w:pPr>
        <w:shd w:val="clear" w:color="auto" w:fill="FFFFFF"/>
        <w:tabs>
          <w:tab w:val="left" w:pos="720"/>
          <w:tab w:val="left" w:pos="1080"/>
        </w:tabs>
        <w:jc w:val="both"/>
      </w:pP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rPr>
          <w:b/>
        </w:rPr>
      </w:pPr>
      <w:r>
        <w:rPr>
          <w:b/>
        </w:rPr>
        <w:t xml:space="preserve">Remblais contigus aux ouvrages </w:t>
      </w:r>
    </w:p>
    <w:p w:rsidR="002318F6" w:rsidRDefault="0027147C">
      <w:pPr>
        <w:shd w:val="clear" w:color="auto" w:fill="FFFFFF"/>
        <w:tabs>
          <w:tab w:val="left" w:pos="720"/>
          <w:tab w:val="left" w:pos="1080"/>
        </w:tabs>
        <w:jc w:val="both"/>
      </w:pPr>
      <w:r>
        <w:tab/>
        <w:t xml:space="preserve">Les caractéristiques des matériaux utilises pour les remblais contigus aux Ouvrages ont été définies a l’article 10.4 </w:t>
      </w:r>
    </w:p>
    <w:p w:rsidR="002318F6" w:rsidRDefault="0027147C">
      <w:pPr>
        <w:shd w:val="clear" w:color="auto" w:fill="FFFFFF"/>
        <w:tabs>
          <w:tab w:val="left" w:pos="720"/>
          <w:tab w:val="left" w:pos="1080"/>
        </w:tabs>
        <w:jc w:val="both"/>
      </w:pPr>
      <w:r>
        <w:tab/>
        <w:t xml:space="preserve">L'assiette des remblais sera d’abord compactée à 95% de la densité optimale Proctor Modifie. </w:t>
      </w:r>
    </w:p>
    <w:p w:rsidR="002318F6" w:rsidRDefault="0027147C">
      <w:pPr>
        <w:shd w:val="clear" w:color="auto" w:fill="FFFFFF"/>
        <w:tabs>
          <w:tab w:val="left" w:pos="720"/>
          <w:tab w:val="left" w:pos="1080"/>
        </w:tabs>
        <w:jc w:val="both"/>
      </w:pPr>
      <w:r>
        <w:tab/>
        <w:t xml:space="preserve">Les remblais seront ensuite mis en œuvre par couches élémentaires horizontales n'excédant pas quinze centimètres (15cm) après compactage. La densité sèche après compactage sera au moins égale a 95% de la densité sèche Proctor Modifié. </w:t>
      </w:r>
    </w:p>
    <w:p w:rsidR="002318F6" w:rsidRDefault="0027147C">
      <w:pPr>
        <w:shd w:val="clear" w:color="auto" w:fill="FFFFFF"/>
        <w:tabs>
          <w:tab w:val="left" w:pos="720"/>
          <w:tab w:val="left" w:pos="1080"/>
        </w:tabs>
        <w:jc w:val="both"/>
      </w:pPr>
      <w:r>
        <w:tab/>
        <w:t>Sur une largeur d'un mètre derrière les maçonneries, les remblais seront exempts d'éléments dont la plus grande dimension dépasserait 40mm.</w:t>
      </w:r>
    </w:p>
    <w:p w:rsidR="002318F6" w:rsidRDefault="0027147C">
      <w:pPr>
        <w:shd w:val="clear" w:color="auto" w:fill="FFFFFF"/>
        <w:tabs>
          <w:tab w:val="left" w:pos="720"/>
          <w:tab w:val="left" w:pos="1080"/>
        </w:tabs>
        <w:jc w:val="both"/>
      </w:pPr>
      <w:r>
        <w:tab/>
        <w:t>Dans la zone annulaire contiguë a l'ouvrage, le compactage ne pourra être effectue qu’au moyen de petits engins du type ‘’plaque vibrante’’ ou petits rouleaux vibrants et dont les caractéristiques devront être soumises a l’agrément du Maître d‘œuvre.</w:t>
      </w:r>
    </w:p>
    <w:p w:rsidR="002318F6" w:rsidRDefault="0027147C">
      <w:pPr>
        <w:shd w:val="clear" w:color="auto" w:fill="FFFFFF"/>
        <w:tabs>
          <w:tab w:val="left" w:pos="720"/>
          <w:tab w:val="left" w:pos="1080"/>
        </w:tabs>
        <w:jc w:val="both"/>
      </w:pPr>
      <w:r>
        <w:tab/>
        <w:t xml:space="preserve">Les modalités de Compactage devront être définies en fonction des caractéristiques du matériau utilisé, des épaisseurs de couches mises en œuvre et des performances du matériel retenu. </w:t>
      </w:r>
    </w:p>
    <w:p w:rsidR="002318F6" w:rsidRDefault="0027147C">
      <w:pPr>
        <w:shd w:val="clear" w:color="auto" w:fill="FFFFFF"/>
        <w:tabs>
          <w:tab w:val="left" w:pos="720"/>
          <w:tab w:val="left" w:pos="1080"/>
        </w:tabs>
        <w:jc w:val="both"/>
      </w:pPr>
      <w:r>
        <w:tab/>
        <w:t>Dans le Cas de doubles buses, le remblaiement ne sera entrepris qu’après le montage des deux éléments et il sera conduit de façon à associer en même temps l'ensemble de l‘ouvrages.</w:t>
      </w:r>
    </w:p>
    <w:p w:rsidR="002318F6" w:rsidRDefault="0027147C">
      <w:pPr>
        <w:shd w:val="clear" w:color="auto" w:fill="FFFFFF"/>
        <w:tabs>
          <w:tab w:val="left" w:pos="720"/>
          <w:tab w:val="left" w:pos="1080"/>
        </w:tabs>
        <w:jc w:val="both"/>
      </w:pPr>
      <w:r>
        <w:tab/>
        <w:t xml:space="preserve">Les talus seront exécutes conformément aux plans d'exécution. I1s seront soigneusement dressés. </w:t>
      </w:r>
    </w:p>
    <w:p w:rsidR="002318F6" w:rsidRDefault="0027147C">
      <w:pPr>
        <w:shd w:val="clear" w:color="auto" w:fill="FFFFFF"/>
        <w:tabs>
          <w:tab w:val="left" w:pos="720"/>
          <w:tab w:val="left" w:pos="1080"/>
        </w:tabs>
        <w:jc w:val="both"/>
      </w:pPr>
      <w:r>
        <w:tab/>
        <w:t xml:space="preserve">Les matériaux ce purge ou les matériaux ce remblais en surplus seront mis en dépôt à des endroits agrées par le Maître d'œuvre. Les matériaux mis en dépôt seront régales et ne devront en aucun cas entraver l'écoulement normal des eaux. Les dépôts matériaux se feront tous en aval de ouvrage et a une distance d'au moins 10 mètres du cours d'eau. Des dispositions seront prises afin que les matériaux ainsi mis en dépôt ne soient entrainés dans le lit du cours d'eau. </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rPr>
          <w:b/>
        </w:rPr>
      </w:pPr>
      <w:r>
        <w:tab/>
      </w:r>
      <w:r>
        <w:rPr>
          <w:b/>
        </w:rPr>
        <w:t xml:space="preserve">Réception de la mise en œuvre des remblais </w:t>
      </w:r>
    </w:p>
    <w:p w:rsidR="002318F6" w:rsidRDefault="0027147C">
      <w:pPr>
        <w:shd w:val="clear" w:color="auto" w:fill="FFFFFF"/>
        <w:tabs>
          <w:tab w:val="left" w:pos="720"/>
          <w:tab w:val="left" w:pos="1080"/>
        </w:tabs>
        <w:jc w:val="both"/>
      </w:pPr>
      <w:r>
        <w:t>Les remblais mis en œuvre seront réceptionnés par couche, essentiellement par la mesure de la densité sèche in-situ au densitomètre à membrane. Le taux de compacité exigé est de 95% de la densité Proctor Modifié. Toutefois le Maître d'œuvre se réserve le droit de faire recours à tout autre moyen pour s'assurer que les remblais ont été mis en œuvre selon les règles de l'art. Il pourra notamment avoir recours à la mesure du CBR in-situ à l'aide du pénétromètre DCP ou ordonner la mesure des densités in-situ en profondeur. Si 20% des résultats des essais de vérification ainsi réalises sont hors spécification, le Cocontractant sera tenu de reprendre le compactage et les frais des essais lui seront entièrement imputes.</w:t>
      </w:r>
    </w:p>
    <w:p w:rsidR="002318F6" w:rsidRDefault="002318F6">
      <w:pPr>
        <w:shd w:val="clear" w:color="auto" w:fill="FFFFFF"/>
        <w:tabs>
          <w:tab w:val="left" w:pos="720"/>
          <w:tab w:val="left" w:pos="1080"/>
        </w:tabs>
        <w:jc w:val="both"/>
        <w:rPr>
          <w:b/>
        </w:rPr>
      </w:pPr>
    </w:p>
    <w:p w:rsidR="002318F6" w:rsidRDefault="0027147C">
      <w:pPr>
        <w:pStyle w:val="Titre2"/>
        <w:ind w:left="720" w:firstLine="720"/>
        <w:rPr>
          <w:sz w:val="24"/>
        </w:rPr>
      </w:pPr>
      <w:bookmarkStart w:id="212" w:name="_Toc110584752"/>
      <w:r>
        <w:rPr>
          <w:sz w:val="24"/>
        </w:rPr>
        <w:t>PURGES</w:t>
      </w:r>
      <w:bookmarkEnd w:id="212"/>
    </w:p>
    <w:p w:rsidR="002318F6" w:rsidRDefault="0027147C">
      <w:pPr>
        <w:pStyle w:val="Titre3"/>
        <w:ind w:firstLine="720"/>
        <w:rPr>
          <w:sz w:val="24"/>
        </w:rPr>
      </w:pPr>
      <w:r>
        <w:rPr>
          <w:sz w:val="24"/>
        </w:rPr>
        <w:t xml:space="preserve"> </w:t>
      </w:r>
      <w:bookmarkStart w:id="213" w:name="_Toc110584753"/>
      <w:r>
        <w:rPr>
          <w:sz w:val="24"/>
        </w:rPr>
        <w:t>1 Remblais en zone de purge et de bourbier hors d'eau</w:t>
      </w:r>
      <w:bookmarkEnd w:id="213"/>
      <w:r>
        <w:rPr>
          <w:sz w:val="24"/>
        </w:rPr>
        <w:t xml:space="preserve"> </w:t>
      </w:r>
    </w:p>
    <w:p w:rsidR="002318F6" w:rsidRDefault="0027147C">
      <w:pPr>
        <w:shd w:val="clear" w:color="auto" w:fill="FFFFFF"/>
        <w:tabs>
          <w:tab w:val="left" w:pos="720"/>
          <w:tab w:val="left" w:pos="1080"/>
        </w:tabs>
        <w:jc w:val="both"/>
      </w:pPr>
      <w:r>
        <w:tab/>
        <w:t>La mise en œuvre des remblais en zone de purge et de bourbier hors d'eau se fera en couches élémentaires de 20 cm d'épaisseur.</w:t>
      </w:r>
    </w:p>
    <w:p w:rsidR="002318F6" w:rsidRDefault="0027147C">
      <w:pPr>
        <w:shd w:val="clear" w:color="auto" w:fill="FFFFFF"/>
        <w:tabs>
          <w:tab w:val="left" w:pos="720"/>
          <w:tab w:val="left" w:pos="1080"/>
        </w:tabs>
        <w:jc w:val="both"/>
      </w:pPr>
      <w:r>
        <w:tab/>
        <w:t xml:space="preserve">Le nombre de passes par coucha sera le même que celui défini par la planche d'essai des remblais courants. </w:t>
      </w:r>
    </w:p>
    <w:p w:rsidR="002318F6" w:rsidRDefault="0027147C">
      <w:pPr>
        <w:shd w:val="clear" w:color="auto" w:fill="FFFFFF"/>
        <w:tabs>
          <w:tab w:val="left" w:pos="720"/>
          <w:tab w:val="left" w:pos="1080"/>
        </w:tabs>
        <w:jc w:val="both"/>
      </w:pPr>
      <w:r>
        <w:tab/>
        <w:t xml:space="preserve">Le compactage sera juge satisfaisant si la densité in-situ mesurée au densitomètre à membrane est égale à 95% de la densité sèche Proctor Modifie. </w:t>
      </w:r>
    </w:p>
    <w:p w:rsidR="002318F6" w:rsidRDefault="0027147C">
      <w:pPr>
        <w:shd w:val="clear" w:color="auto" w:fill="FFFFFF"/>
        <w:tabs>
          <w:tab w:val="left" w:pos="720"/>
          <w:tab w:val="left" w:pos="1080"/>
        </w:tabs>
        <w:jc w:val="both"/>
      </w:pPr>
      <w:r>
        <w:tab/>
        <w:t>On effectuera au moins une mesure de densité in-Situ par couche.</w:t>
      </w:r>
    </w:p>
    <w:p w:rsidR="002318F6" w:rsidRDefault="0027147C">
      <w:pPr>
        <w:pStyle w:val="Titre3"/>
        <w:ind w:firstLine="720"/>
        <w:rPr>
          <w:sz w:val="24"/>
        </w:rPr>
      </w:pPr>
      <w:bookmarkStart w:id="214" w:name="_Toc110584754"/>
      <w:r>
        <w:rPr>
          <w:sz w:val="24"/>
        </w:rPr>
        <w:t>2 Remblais de substitution en zone marécageuse</w:t>
      </w:r>
      <w:bookmarkEnd w:id="214"/>
    </w:p>
    <w:p w:rsidR="002318F6" w:rsidRDefault="0027147C">
      <w:pPr>
        <w:shd w:val="clear" w:color="auto" w:fill="FFFFFF"/>
        <w:tabs>
          <w:tab w:val="left" w:pos="720"/>
          <w:tab w:val="left" w:pos="1080"/>
        </w:tabs>
        <w:jc w:val="both"/>
      </w:pPr>
      <w:r>
        <w:t xml:space="preserve"> </w:t>
      </w:r>
      <w:r>
        <w:tab/>
        <w:t xml:space="preserve">Le Cocontractant purger à la zone jusqu'au niveau requis et approuve par le Maître d’œuvre. Le matériau de purge sera mis en dépôt à un emplacement agrée par le Maître d'œuvre. </w:t>
      </w:r>
    </w:p>
    <w:p w:rsidR="002318F6" w:rsidRDefault="0027147C">
      <w:pPr>
        <w:shd w:val="clear" w:color="auto" w:fill="FFFFFF"/>
        <w:tabs>
          <w:tab w:val="left" w:pos="720"/>
          <w:tab w:val="left" w:pos="1080"/>
        </w:tabs>
        <w:jc w:val="both"/>
      </w:pPr>
      <w:r>
        <w:lastRenderedPageBreak/>
        <w:tab/>
        <w:t>La mise en œuvre des matériaux de substitution se fera par couches successives de 20cm d’épaisseur. L compactage sera conduit de façon à obtenir une densité sèche égale à 95% de l’optimum Proctor Modifié.</w:t>
      </w:r>
    </w:p>
    <w:p w:rsidR="002318F6" w:rsidRDefault="0027147C">
      <w:pPr>
        <w:shd w:val="clear" w:color="auto" w:fill="FFFFFF"/>
        <w:tabs>
          <w:tab w:val="left" w:pos="720"/>
          <w:tab w:val="left" w:pos="1080"/>
        </w:tabs>
        <w:jc w:val="both"/>
      </w:pPr>
      <w:r>
        <w:tab/>
        <w:t>Il sera effectué au moins une mesure de densité in-Situ par couche,</w:t>
      </w:r>
    </w:p>
    <w:p w:rsidR="002318F6" w:rsidRDefault="002318F6">
      <w:pPr>
        <w:shd w:val="clear" w:color="auto" w:fill="FFFFFF"/>
        <w:tabs>
          <w:tab w:val="left" w:pos="720"/>
          <w:tab w:val="left" w:pos="1080"/>
        </w:tabs>
        <w:jc w:val="both"/>
      </w:pPr>
    </w:p>
    <w:p w:rsidR="002318F6" w:rsidRDefault="0027147C">
      <w:pPr>
        <w:pStyle w:val="Titre2"/>
        <w:ind w:left="720" w:firstLine="720"/>
        <w:rPr>
          <w:sz w:val="24"/>
        </w:rPr>
      </w:pPr>
      <w:bookmarkStart w:id="215" w:name="_Toc110584755"/>
      <w:r>
        <w:rPr>
          <w:sz w:val="24"/>
        </w:rPr>
        <w:t>MISE EN FORME DE LA PLATEFORME</w:t>
      </w:r>
      <w:bookmarkEnd w:id="215"/>
    </w:p>
    <w:p w:rsidR="002318F6" w:rsidRDefault="0027147C">
      <w:pPr>
        <w:shd w:val="clear" w:color="auto" w:fill="FFFFFF"/>
        <w:tabs>
          <w:tab w:val="left" w:pos="720"/>
          <w:tab w:val="left" w:pos="1080"/>
        </w:tabs>
        <w:jc w:val="both"/>
      </w:pPr>
      <w:r>
        <w:tab/>
        <w:t xml:space="preserve">La remise en forme de là plate-forme sera réalisée après scarification, sur une épaisseur d’au moins 10cm, et éventuellement Jusqu’au fond des ravines. </w:t>
      </w:r>
    </w:p>
    <w:p w:rsidR="002318F6" w:rsidRDefault="0027147C">
      <w:pPr>
        <w:shd w:val="clear" w:color="auto" w:fill="FFFFFF"/>
        <w:tabs>
          <w:tab w:val="left" w:pos="720"/>
          <w:tab w:val="left" w:pos="1080"/>
        </w:tabs>
        <w:jc w:val="both"/>
      </w:pPr>
      <w:r>
        <w:tab/>
        <w:t xml:space="preserve">Après réglage, arrosage et compactage, le profil en travers obtenu sera conforme au profil a travers type imposé, Joint au présent dossier d'appel d'offres. Les matériels utilisés pour la scarification, l'arrosage et le compactage seront soumis a l’accord du Maître d’œuvre. </w:t>
      </w:r>
    </w:p>
    <w:p w:rsidR="002318F6" w:rsidRDefault="0027147C">
      <w:pPr>
        <w:shd w:val="clear" w:color="auto" w:fill="FFFFFF"/>
        <w:tabs>
          <w:tab w:val="left" w:pos="720"/>
          <w:tab w:val="left" w:pos="1080"/>
        </w:tabs>
        <w:jc w:val="both"/>
      </w:pPr>
      <w:r>
        <w:tab/>
        <w:t xml:space="preserve">Le compactage sera exécute en fonction du type de matériel utilisé et de la nature des matériaux de la chaussée mise en place. Le nombre de passes sera définir par la réalisation de planches d'essai par zones homogènes. </w:t>
      </w:r>
    </w:p>
    <w:p w:rsidR="002318F6" w:rsidRDefault="0027147C">
      <w:pPr>
        <w:shd w:val="clear" w:color="auto" w:fill="FFFFFF"/>
        <w:tabs>
          <w:tab w:val="left" w:pos="720"/>
          <w:tab w:val="left" w:pos="1080"/>
        </w:tabs>
        <w:jc w:val="both"/>
      </w:pPr>
      <w:r>
        <w:tab/>
        <w:t>Il sera réalise une mesure de densité in-situ tous les 200 mètres. La densité de référence Proctor sera mesurée sur échantillon prélevé tous les 5 km ou a chaque changement notable de la nature de matériau sur la plate-forme existante. Le compactage sera juge satisfaisant si la mesure de la densité in-situ donne 95% de la densité Proctor Modifié.</w:t>
      </w:r>
    </w:p>
    <w:p w:rsidR="002318F6" w:rsidRDefault="0027147C">
      <w:pPr>
        <w:shd w:val="clear" w:color="auto" w:fill="FFFFFF"/>
        <w:tabs>
          <w:tab w:val="left" w:pos="720"/>
          <w:tab w:val="left" w:pos="1080"/>
        </w:tabs>
        <w:jc w:val="both"/>
      </w:pPr>
      <w:r>
        <w:tab/>
        <w:t xml:space="preserve">La pente transversale sera contrôlée soit à laide du niveau à eau et de gabarits, soit à l'aide de nivelettes. </w:t>
      </w:r>
    </w:p>
    <w:p w:rsidR="002318F6" w:rsidRDefault="0027147C">
      <w:pPr>
        <w:shd w:val="clear" w:color="auto" w:fill="FFFFFF"/>
        <w:tabs>
          <w:tab w:val="left" w:pos="720"/>
          <w:tab w:val="left" w:pos="1080"/>
        </w:tabs>
        <w:jc w:val="both"/>
      </w:pPr>
      <w:r>
        <w:tab/>
        <w:t xml:space="preserve">Le profil de la plate-forme après remise en forme ne devra pas présenter d’écart supérieur à 2 cm par rapport au profil en travers type du présent marché. </w:t>
      </w:r>
    </w:p>
    <w:p w:rsidR="002318F6" w:rsidRDefault="0027147C">
      <w:pPr>
        <w:shd w:val="clear" w:color="auto" w:fill="FFFFFF"/>
        <w:tabs>
          <w:tab w:val="left" w:pos="720"/>
          <w:tab w:val="left" w:pos="1080"/>
        </w:tabs>
        <w:jc w:val="both"/>
      </w:pPr>
      <w:r>
        <w:tab/>
        <w:t xml:space="preserve">Cette opération ne tient pas compte de la remise en forme ou du curage des fossés qui sont rémunères par ailleurs, </w:t>
      </w:r>
    </w:p>
    <w:p w:rsidR="002318F6" w:rsidRDefault="0027147C">
      <w:pPr>
        <w:shd w:val="clear" w:color="auto" w:fill="FFFFFF"/>
        <w:tabs>
          <w:tab w:val="left" w:pos="720"/>
          <w:tab w:val="left" w:pos="1080"/>
        </w:tabs>
        <w:jc w:val="both"/>
      </w:pPr>
      <w:r>
        <w:tab/>
        <w:t xml:space="preserve">La mise en forme est à prévoir avant toute exécution d'une couche de roulement. </w:t>
      </w:r>
    </w:p>
    <w:p w:rsidR="002318F6" w:rsidRDefault="002318F6">
      <w:pPr>
        <w:shd w:val="clear" w:color="auto" w:fill="FFFFFF"/>
        <w:tabs>
          <w:tab w:val="left" w:pos="720"/>
          <w:tab w:val="left" w:pos="1080"/>
        </w:tabs>
        <w:jc w:val="both"/>
      </w:pPr>
    </w:p>
    <w:p w:rsidR="002318F6" w:rsidRDefault="0027147C">
      <w:pPr>
        <w:pStyle w:val="Titre2"/>
        <w:ind w:left="720" w:firstLine="720"/>
        <w:rPr>
          <w:sz w:val="24"/>
        </w:rPr>
      </w:pPr>
      <w:bookmarkStart w:id="216" w:name="_Toc110584756"/>
      <w:r>
        <w:rPr>
          <w:sz w:val="24"/>
        </w:rPr>
        <w:t>REPROFILAGE RAPIDE</w:t>
      </w:r>
      <w:bookmarkEnd w:id="216"/>
      <w:r>
        <w:rPr>
          <w:sz w:val="24"/>
        </w:rPr>
        <w:t xml:space="preserve"> </w:t>
      </w:r>
    </w:p>
    <w:p w:rsidR="002318F6" w:rsidRDefault="0027147C">
      <w:pPr>
        <w:shd w:val="clear" w:color="auto" w:fill="FFFFFF"/>
        <w:tabs>
          <w:tab w:val="left" w:pos="720"/>
          <w:tab w:val="left" w:pos="1080"/>
        </w:tabs>
        <w:jc w:val="both"/>
      </w:pPr>
      <w:r>
        <w:tab/>
        <w:t xml:space="preserve">Le reprofilage rapide de la chaussée sera effectue à la niveleuse par la méthode dite "en remblai’’. Le travail consiste a «couper» la tôle ondulée au niveau moyen de l‘onde. </w:t>
      </w:r>
    </w:p>
    <w:p w:rsidR="002318F6" w:rsidRDefault="0027147C">
      <w:pPr>
        <w:shd w:val="clear" w:color="auto" w:fill="FFFFFF"/>
        <w:tabs>
          <w:tab w:val="left" w:pos="720"/>
          <w:tab w:val="left" w:pos="1080"/>
        </w:tabs>
        <w:jc w:val="both"/>
      </w:pPr>
      <w:r>
        <w:tab/>
        <w:t xml:space="preserve">Une opération préalable d'emploi partiel pourra être demandée par le Maître d'œuvre. </w:t>
      </w:r>
    </w:p>
    <w:p w:rsidR="002318F6" w:rsidRDefault="0027147C">
      <w:pPr>
        <w:shd w:val="clear" w:color="auto" w:fill="FFFFFF"/>
        <w:tabs>
          <w:tab w:val="left" w:pos="720"/>
          <w:tab w:val="left" w:pos="1080"/>
        </w:tabs>
        <w:jc w:val="both"/>
      </w:pPr>
      <w:r>
        <w:tab/>
        <w:t xml:space="preserve">Le compactage n’est en général pas nécessaire, mais arrosage pourra être utile et demande par le Maître d'œuvre. </w:t>
      </w:r>
    </w:p>
    <w:p w:rsidR="002318F6" w:rsidRDefault="0027147C">
      <w:pPr>
        <w:shd w:val="clear" w:color="auto" w:fill="FFFFFF"/>
        <w:tabs>
          <w:tab w:val="left" w:pos="720"/>
          <w:tab w:val="left" w:pos="1080"/>
        </w:tabs>
        <w:jc w:val="both"/>
      </w:pPr>
      <w:r>
        <w:tab/>
        <w:t xml:space="preserve">En aucun cas les matériaux ne seront rejetés dans les fossés. </w:t>
      </w:r>
    </w:p>
    <w:p w:rsidR="002318F6" w:rsidRDefault="002318F6">
      <w:pPr>
        <w:shd w:val="clear" w:color="auto" w:fill="FFFFFF"/>
        <w:tabs>
          <w:tab w:val="left" w:pos="720"/>
          <w:tab w:val="left" w:pos="1080"/>
        </w:tabs>
        <w:jc w:val="both"/>
      </w:pPr>
    </w:p>
    <w:p w:rsidR="002318F6" w:rsidRDefault="0027147C">
      <w:pPr>
        <w:pStyle w:val="Titre2"/>
        <w:ind w:left="720" w:firstLine="720"/>
        <w:rPr>
          <w:sz w:val="24"/>
        </w:rPr>
      </w:pPr>
      <w:bookmarkStart w:id="217" w:name="_Toc110584757"/>
      <w:r>
        <w:rPr>
          <w:sz w:val="24"/>
        </w:rPr>
        <w:t>REPROFILAGE - COMPACTAGE</w:t>
      </w:r>
      <w:bookmarkEnd w:id="217"/>
      <w:r>
        <w:rPr>
          <w:sz w:val="24"/>
        </w:rPr>
        <w:t xml:space="preserve"> </w:t>
      </w:r>
    </w:p>
    <w:p w:rsidR="002318F6" w:rsidRDefault="0027147C">
      <w:pPr>
        <w:shd w:val="clear" w:color="auto" w:fill="FFFFFF"/>
        <w:tabs>
          <w:tab w:val="left" w:pos="720"/>
          <w:tab w:val="left" w:pos="1080"/>
        </w:tabs>
        <w:jc w:val="both"/>
      </w:pPr>
      <w:r>
        <w:tab/>
        <w:t xml:space="preserve">La reprofilage lourd sans apport de matériaux consiste à effacé les déformations de la couche de roulement (tôle ondulée, flaches, ornières, ravines, etc.) pour rétablir la chaussée à son profil initial. I1 ne prend pas en compte la remise en état des fossés. </w:t>
      </w:r>
    </w:p>
    <w:p w:rsidR="002318F6" w:rsidRDefault="0027147C">
      <w:pPr>
        <w:shd w:val="clear" w:color="auto" w:fill="FFFFFF"/>
        <w:tabs>
          <w:tab w:val="left" w:pos="720"/>
          <w:tab w:val="left" w:pos="1080"/>
        </w:tabs>
        <w:jc w:val="both"/>
      </w:pPr>
      <w:r>
        <w:tab/>
      </w:r>
    </w:p>
    <w:p w:rsidR="002318F6" w:rsidRDefault="0027147C">
      <w:pPr>
        <w:shd w:val="clear" w:color="auto" w:fill="FFFFFF"/>
        <w:tabs>
          <w:tab w:val="left" w:pos="720"/>
          <w:tab w:val="left" w:pos="1080"/>
        </w:tabs>
        <w:jc w:val="both"/>
      </w:pPr>
      <w:r>
        <w:tab/>
        <w:t>Le Cocontractant doit:</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Éliminer les matériaux libres non cohésifs ou les matériaux impropres qui se trouvent dans les zones à traiter, puis les mettre en dépôt.</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scarifier la couche de roulement existante sur une épaisseur de 10 a 20 cm, </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humidifier les matériaux à laide d'une citerne équipée d’une rampe permettant un arrosage homogène, afin que la teneur en eau soit égale a celle de l’OPM à plus 1% ou mois 2% près,</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homogénéiser les matériaux par malaxage puis mettre en forme et régler la couche de roulement selon le profil en travers type,</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compacter la couche de roulement ainsi reconstituée à laide d'un rouleau vibrant lourd (engin de classe V2 minimum) pour les premières passes et à l’'aide d'un rouleau a pneus lourd pour la finition (engin de classe PV2 minimum). L'utilisation d'un compacteur à pieds de mouton est proscrite pour cette phase. Les zones de surface réduite qui ne peuvent pas être compactées à l’aide des moyens énoncés Ci-dessus, sont </w:t>
      </w:r>
      <w:r>
        <w:rPr>
          <w:rFonts w:ascii="Times New Roman" w:hAnsi="Times New Roman"/>
          <w:sz w:val="24"/>
          <w:lang w:val="fr-FR"/>
        </w:rPr>
        <w:lastRenderedPageBreak/>
        <w:t xml:space="preserve">traitées au petit cylindre Vibrant  ou à la plaque Vibrante (engin de classe PV2 minimum) ou à la plaque vibrante (engin de classe PQ2 minimum). </w:t>
      </w:r>
    </w:p>
    <w:p w:rsidR="002318F6" w:rsidRDefault="0027147C">
      <w:pPr>
        <w:shd w:val="clear" w:color="auto" w:fill="FFFFFF"/>
        <w:tabs>
          <w:tab w:val="left" w:pos="720"/>
          <w:tab w:val="left" w:pos="1080"/>
        </w:tabs>
        <w:jc w:val="both"/>
      </w:pPr>
      <w:r>
        <w:tab/>
        <w:t xml:space="preserve">Les matériels utilisés pour la scarification, l'arro0sage et le compactage seront soumis a l'accord du Maître d'œuvre. </w:t>
      </w:r>
    </w:p>
    <w:p w:rsidR="002318F6" w:rsidRDefault="0027147C">
      <w:pPr>
        <w:shd w:val="clear" w:color="auto" w:fill="FFFFFF"/>
        <w:tabs>
          <w:tab w:val="left" w:pos="720"/>
          <w:tab w:val="left" w:pos="1080"/>
        </w:tabs>
        <w:jc w:val="both"/>
      </w:pPr>
      <w:r>
        <w:tab/>
        <w:t>Le compactage sera exécuté en fonction du type de matériel utilisé et de la nature des matériaux de la chaussée en place. Le nombre de passes sera défini par la réalisation de planches d'essai par zones homogènes.</w:t>
      </w:r>
    </w:p>
    <w:p w:rsidR="002318F6" w:rsidRDefault="0027147C">
      <w:pPr>
        <w:shd w:val="clear" w:color="auto" w:fill="FFFFFF"/>
        <w:tabs>
          <w:tab w:val="left" w:pos="720"/>
          <w:tab w:val="left" w:pos="1080"/>
        </w:tabs>
        <w:jc w:val="both"/>
      </w:pPr>
      <w:r>
        <w:tab/>
        <w:t xml:space="preserve">Il sera réalisé une mesure de densité in-situ tous les 200 mètres. La densité de référence Proctor sera mesurée sur échantillon prélevé tous les 5 km ou à chaque changement notable de la nature de matériau sur la plate-forme existante. Le compactage sera juge satisfaisant si la mesure la mesure de la densité in-situ donne 95% de la densité Proctor Modifié. </w:t>
      </w:r>
    </w:p>
    <w:p w:rsidR="002318F6" w:rsidRDefault="0027147C">
      <w:pPr>
        <w:shd w:val="clear" w:color="auto" w:fill="FFFFFF"/>
        <w:tabs>
          <w:tab w:val="left" w:pos="720"/>
          <w:tab w:val="left" w:pos="1080"/>
        </w:tabs>
        <w:jc w:val="both"/>
      </w:pPr>
      <w:r>
        <w:tab/>
        <w:t>Le compactage sera juge satisfaisant si la mesure de la densité in-situ donne un taux de compacité au moins égal à 95 % de la densité Proctor Modifié pour au moins 90% des mesures. La finition de surface ne doit laisser aucun cordon en bordure de fosse ou en pied de talus.</w:t>
      </w:r>
    </w:p>
    <w:p w:rsidR="002318F6" w:rsidRDefault="0027147C">
      <w:pPr>
        <w:shd w:val="clear" w:color="auto" w:fill="FFFFFF"/>
        <w:tabs>
          <w:tab w:val="left" w:pos="720"/>
          <w:tab w:val="left" w:pos="1080"/>
        </w:tabs>
        <w:jc w:val="both"/>
      </w:pPr>
      <w:r>
        <w:tab/>
        <w:t>En vue de la réception, le contrôle de la chaussée après reprofilage lourd sans en apport de matériaux consiste en :</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Une mesure de densité in situ tous les 1000m², </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la pente transversale sera contrôlée a l'aide du niveau a eau et de gabarits, soit a laide de nivelettes. </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un contrôle de largeur : tolérance -0 cm (par rapport à la largeur théorique), </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 profil réalisé ne devra pas présenter d'écart supérieur a 2 cm par rapport au profil en travers type du présent marché. </w:t>
      </w:r>
    </w:p>
    <w:p w:rsidR="002318F6" w:rsidRDefault="0027147C">
      <w:pPr>
        <w:shd w:val="clear" w:color="auto" w:fill="FFFFFF"/>
        <w:tabs>
          <w:tab w:val="left" w:pos="720"/>
          <w:tab w:val="left" w:pos="1080"/>
        </w:tabs>
        <w:jc w:val="both"/>
      </w:pPr>
      <w:r>
        <w:tab/>
        <w:t xml:space="preserve">La densité Proctor de référence sera mesurée sur des échantillons prélèves tous les 5 km ou à chaque changement notable de la nature du matériau de la plate-forme existante. </w:t>
      </w:r>
    </w:p>
    <w:p w:rsidR="002318F6" w:rsidRDefault="002318F6">
      <w:pPr>
        <w:shd w:val="clear" w:color="auto" w:fill="FFFFFF"/>
        <w:tabs>
          <w:tab w:val="left" w:pos="720"/>
          <w:tab w:val="left" w:pos="1080"/>
        </w:tabs>
        <w:jc w:val="both"/>
      </w:pPr>
    </w:p>
    <w:p w:rsidR="002318F6" w:rsidRDefault="0027147C">
      <w:pPr>
        <w:pStyle w:val="Titre2"/>
        <w:ind w:left="720" w:firstLine="720"/>
        <w:rPr>
          <w:sz w:val="24"/>
        </w:rPr>
      </w:pPr>
      <w:bookmarkStart w:id="218" w:name="_Toc110584758"/>
      <w:r>
        <w:rPr>
          <w:sz w:val="24"/>
        </w:rPr>
        <w:t>CURAGE ET REMISE EN FORME DES FOSSÉS EN TERRE</w:t>
      </w:r>
      <w:bookmarkEnd w:id="218"/>
      <w:r>
        <w:rPr>
          <w:sz w:val="24"/>
        </w:rPr>
        <w:t xml:space="preserve"> </w:t>
      </w:r>
    </w:p>
    <w:p w:rsidR="002318F6" w:rsidRDefault="0027147C">
      <w:pPr>
        <w:shd w:val="clear" w:color="auto" w:fill="FFFFFF"/>
        <w:tabs>
          <w:tab w:val="left" w:pos="720"/>
          <w:tab w:val="left" w:pos="1080"/>
        </w:tabs>
        <w:jc w:val="both"/>
      </w:pPr>
      <w:r>
        <w:tab/>
        <w:t>Cette opération peut être réalisée manuellement ou mécaniquement selon importance du travail à réaliser, Les sections à curer seront définies contradictoirement.</w:t>
      </w:r>
    </w:p>
    <w:p w:rsidR="002318F6" w:rsidRDefault="0027147C">
      <w:pPr>
        <w:shd w:val="clear" w:color="auto" w:fill="FFFFFF"/>
        <w:tabs>
          <w:tab w:val="left" w:pos="720"/>
          <w:tab w:val="left" w:pos="1080"/>
        </w:tabs>
        <w:jc w:val="both"/>
      </w:pPr>
      <w:r>
        <w:tab/>
        <w:t>Le curage des fossés a pour but de redonner au tosse un profil à travers conforme a celui du plan du dossier d'appel d'offres, et un profil en long permettant un écoulement continu des eaux.</w:t>
      </w:r>
    </w:p>
    <w:p w:rsidR="002318F6" w:rsidRDefault="0027147C">
      <w:pPr>
        <w:shd w:val="clear" w:color="auto" w:fill="FFFFFF"/>
        <w:tabs>
          <w:tab w:val="left" w:pos="720"/>
          <w:tab w:val="left" w:pos="1080"/>
        </w:tabs>
        <w:jc w:val="both"/>
      </w:pPr>
      <w:r>
        <w:tab/>
        <w:t xml:space="preserve">Le profil en long des exutoires devra permettre un écoulement complet des eaux, en particulier l'exutoire ne sera pas "bouché’’ à son extrémité par les produits de curage. </w:t>
      </w:r>
    </w:p>
    <w:p w:rsidR="002318F6" w:rsidRDefault="0027147C">
      <w:pPr>
        <w:shd w:val="clear" w:color="auto" w:fill="FFFFFF"/>
        <w:tabs>
          <w:tab w:val="left" w:pos="720"/>
          <w:tab w:val="left" w:pos="1080"/>
        </w:tabs>
        <w:jc w:val="both"/>
      </w:pPr>
      <w:r>
        <w:tab/>
        <w:t xml:space="preserve">Les produits de curage ne seront en aucun cas laisses sur place. Ils seront mis en dépôt en un lieu agréé par le Maître d'œuvre. </w:t>
      </w:r>
    </w:p>
    <w:p w:rsidR="002318F6" w:rsidRDefault="0027147C">
      <w:pPr>
        <w:shd w:val="clear" w:color="auto" w:fill="FFFFFF"/>
        <w:tabs>
          <w:tab w:val="left" w:pos="720"/>
          <w:tab w:val="left" w:pos="1080"/>
        </w:tabs>
        <w:jc w:val="both"/>
      </w:pPr>
      <w:r>
        <w:tab/>
        <w:t xml:space="preserve">Le Maître d'œuvre décidera de l’implantation éventuelle d'entrées charretière indispensables et compatibles avec un bon écoulement des eaux. </w:t>
      </w:r>
    </w:p>
    <w:p w:rsidR="002318F6" w:rsidRDefault="002318F6">
      <w:pPr>
        <w:shd w:val="clear" w:color="auto" w:fill="FFFFFF"/>
        <w:tabs>
          <w:tab w:val="left" w:pos="720"/>
          <w:tab w:val="left" w:pos="1080"/>
        </w:tabs>
        <w:jc w:val="both"/>
      </w:pPr>
    </w:p>
    <w:p w:rsidR="002318F6" w:rsidRDefault="0027147C">
      <w:pPr>
        <w:pStyle w:val="Titre2"/>
        <w:ind w:left="720" w:firstLine="720"/>
        <w:rPr>
          <w:sz w:val="24"/>
        </w:rPr>
      </w:pPr>
      <w:bookmarkStart w:id="219" w:name="_Toc110584759"/>
      <w:r>
        <w:rPr>
          <w:sz w:val="24"/>
        </w:rPr>
        <w:t>CREATION DE FOSSÉS EN TERRE ET DIVERGENTS</w:t>
      </w:r>
      <w:bookmarkEnd w:id="219"/>
      <w:r>
        <w:rPr>
          <w:sz w:val="24"/>
        </w:rPr>
        <w:t xml:space="preserve"> </w:t>
      </w:r>
    </w:p>
    <w:p w:rsidR="002318F6" w:rsidRDefault="0027147C">
      <w:pPr>
        <w:shd w:val="clear" w:color="auto" w:fill="FFFFFF"/>
        <w:tabs>
          <w:tab w:val="left" w:pos="720"/>
          <w:tab w:val="left" w:pos="1080"/>
        </w:tabs>
        <w:jc w:val="both"/>
      </w:pPr>
      <w:r>
        <w:tab/>
        <w:t xml:space="preserve">L'emplacement des tosses a exécuter sera déterminé par le Maître d'œuvre. Le Cocontractant aura a sa charge l’étude d'exécution des fossés et des divergents pour assurer un écoulement gravitaire naturel sans débordement. </w:t>
      </w:r>
    </w:p>
    <w:p w:rsidR="002318F6" w:rsidRDefault="0027147C">
      <w:pPr>
        <w:shd w:val="clear" w:color="auto" w:fill="FFFFFF"/>
        <w:tabs>
          <w:tab w:val="left" w:pos="720"/>
          <w:tab w:val="left" w:pos="1080"/>
        </w:tabs>
        <w:jc w:val="both"/>
      </w:pPr>
      <w:r>
        <w:tab/>
        <w:t>Les fossés longitudinaux, exécutes au grader ou tout autre moyen mécanique, les fossés de garde auront la profondeur minimum de 0,60m et une géométrie conforme au plan type.</w:t>
      </w:r>
    </w:p>
    <w:p w:rsidR="002318F6" w:rsidRDefault="0027147C">
      <w:pPr>
        <w:shd w:val="clear" w:color="auto" w:fill="FFFFFF"/>
        <w:tabs>
          <w:tab w:val="left" w:pos="720"/>
          <w:tab w:val="left" w:pos="1080"/>
        </w:tabs>
        <w:jc w:val="both"/>
      </w:pPr>
      <w:r>
        <w:tab/>
        <w:t>L’exécution des fossés divergents d'évacuation se fera conformément aux instructions du Maître d'œuvre.</w:t>
      </w:r>
    </w:p>
    <w:p w:rsidR="002318F6" w:rsidRDefault="0027147C">
      <w:pPr>
        <w:shd w:val="clear" w:color="auto" w:fill="FFFFFF"/>
        <w:tabs>
          <w:tab w:val="left" w:pos="720"/>
          <w:tab w:val="left" w:pos="1080"/>
        </w:tabs>
        <w:jc w:val="both"/>
      </w:pPr>
      <w:r>
        <w:tab/>
        <w:t xml:space="preserve">Ils seront maintenus conformes aux profils en travers requis et libres de tous obstacles ou débris et auront une pente continue de manière à éviter la stagnation des eaux de pluies. </w:t>
      </w:r>
    </w:p>
    <w:p w:rsidR="002318F6" w:rsidRDefault="0027147C">
      <w:pPr>
        <w:shd w:val="clear" w:color="auto" w:fill="FFFFFF"/>
        <w:tabs>
          <w:tab w:val="left" w:pos="720"/>
          <w:tab w:val="left" w:pos="1080"/>
        </w:tabs>
        <w:jc w:val="both"/>
      </w:pPr>
      <w:r>
        <w:tab/>
        <w:t xml:space="preserve">Le Cocontractant maintiendra les fossés au profil, à ses frais, pendant tout la durée des travaux et jusqu'à la réception provisoire des travaux. </w:t>
      </w:r>
    </w:p>
    <w:p w:rsidR="002318F6" w:rsidRDefault="0027147C">
      <w:pPr>
        <w:shd w:val="clear" w:color="auto" w:fill="FFFFFF"/>
        <w:tabs>
          <w:tab w:val="left" w:pos="720"/>
          <w:tab w:val="left" w:pos="1080"/>
        </w:tabs>
        <w:jc w:val="both"/>
      </w:pPr>
      <w:r>
        <w:tab/>
        <w:t xml:space="preserve">La mise en dépôt et l'épandage des terres provenant des déblais pour fossés en terre ne perturbera en rien ni la visibilité, ni le drainage et s'effectuera en dehors de l'assiette de la route, en aval des fossés et en dehors des champs cultivés et villages, </w:t>
      </w:r>
    </w:p>
    <w:p w:rsidR="002318F6" w:rsidRDefault="0027147C">
      <w:pPr>
        <w:shd w:val="clear" w:color="auto" w:fill="FFFFFF"/>
        <w:tabs>
          <w:tab w:val="left" w:pos="720"/>
          <w:tab w:val="left" w:pos="1080"/>
        </w:tabs>
        <w:jc w:val="both"/>
      </w:pPr>
      <w:r>
        <w:lastRenderedPageBreak/>
        <w:tab/>
        <w:t xml:space="preserve">En tout état de cause, ces dépôts à proximité des fossés ou ailleurs devront être agrées par le Maître d'œuvre. </w:t>
      </w:r>
    </w:p>
    <w:p w:rsidR="002318F6" w:rsidRDefault="002318F6">
      <w:pPr>
        <w:shd w:val="clear" w:color="auto" w:fill="FFFFFF"/>
        <w:tabs>
          <w:tab w:val="left" w:pos="720"/>
          <w:tab w:val="left" w:pos="1080"/>
        </w:tabs>
        <w:jc w:val="both"/>
      </w:pPr>
    </w:p>
    <w:p w:rsidR="002318F6" w:rsidRDefault="0027147C">
      <w:pPr>
        <w:pStyle w:val="Titre2"/>
        <w:ind w:left="720" w:firstLine="720"/>
        <w:rPr>
          <w:sz w:val="24"/>
        </w:rPr>
      </w:pPr>
      <w:bookmarkStart w:id="220" w:name="_Toc110584760"/>
      <w:r>
        <w:rPr>
          <w:sz w:val="24"/>
        </w:rPr>
        <w:t>CREATIOND'EXUTOIRES AU BULLDOZER</w:t>
      </w:r>
      <w:bookmarkEnd w:id="220"/>
      <w:r>
        <w:rPr>
          <w:sz w:val="24"/>
        </w:rPr>
        <w:t xml:space="preserve"> </w:t>
      </w:r>
    </w:p>
    <w:p w:rsidR="002318F6" w:rsidRDefault="0027147C">
      <w:pPr>
        <w:shd w:val="clear" w:color="auto" w:fill="FFFFFF"/>
        <w:tabs>
          <w:tab w:val="left" w:pos="720"/>
          <w:tab w:val="left" w:pos="1080"/>
        </w:tabs>
        <w:jc w:val="both"/>
      </w:pPr>
      <w:r>
        <w:tab/>
        <w:t xml:space="preserve">L’emplacement des exutoires à exécuter au Bulldozer sera détermine par le Maître d’œuvre quand les fossés et divergents ne seront plus fonctionnels compte tenu de la morphologie du terrain. Le Cocontractant aura à sa charge l'étude d’exécution des exutoires pour assurer un écoulement gravitaire naturel sans débordement. </w:t>
      </w:r>
    </w:p>
    <w:p w:rsidR="002318F6" w:rsidRDefault="0027147C">
      <w:pPr>
        <w:shd w:val="clear" w:color="auto" w:fill="FFFFFF"/>
        <w:tabs>
          <w:tab w:val="left" w:pos="720"/>
          <w:tab w:val="left" w:pos="1080"/>
        </w:tabs>
        <w:jc w:val="both"/>
      </w:pPr>
      <w:r>
        <w:tab/>
        <w:t>Les exutoires seront exécutes au Bulldozer ou tout autre moyen mécanique équivalent.</w:t>
      </w:r>
    </w:p>
    <w:p w:rsidR="002318F6" w:rsidRDefault="0027147C">
      <w:pPr>
        <w:shd w:val="clear" w:color="auto" w:fill="FFFFFF"/>
        <w:tabs>
          <w:tab w:val="left" w:pos="720"/>
          <w:tab w:val="left" w:pos="1080"/>
        </w:tabs>
        <w:jc w:val="both"/>
      </w:pPr>
      <w:r>
        <w:tab/>
        <w:t xml:space="preserve">L'exécution des exutoires se fera conformément aux instructions du Maître d'œuvre. </w:t>
      </w:r>
    </w:p>
    <w:p w:rsidR="002318F6" w:rsidRDefault="0027147C">
      <w:pPr>
        <w:shd w:val="clear" w:color="auto" w:fill="FFFFFF"/>
        <w:tabs>
          <w:tab w:val="left" w:pos="720"/>
          <w:tab w:val="left" w:pos="1080"/>
        </w:tabs>
        <w:jc w:val="both"/>
      </w:pPr>
      <w:r>
        <w:tab/>
        <w:t xml:space="preserve">Ils seront maintenus conformes aux profils en travers requis et libres de tous obstacles ou débris et auront une pente continue de manière à éviter la stagnation des eaux de pluies. </w:t>
      </w:r>
    </w:p>
    <w:p w:rsidR="002318F6" w:rsidRDefault="0027147C">
      <w:pPr>
        <w:shd w:val="clear" w:color="auto" w:fill="FFFFFF"/>
        <w:tabs>
          <w:tab w:val="left" w:pos="720"/>
          <w:tab w:val="left" w:pos="1080"/>
        </w:tabs>
        <w:jc w:val="both"/>
      </w:pPr>
      <w:r>
        <w:tab/>
        <w:t xml:space="preserve">Le Cocontractant maintiendra les exutoires au profil, à ses frais, pendant toute la durée des travaux et jusqu'à la réception provisoire des travaux. La mise en dépôt et l’épandage des terres provenant des déblais pour exutoires ne perturbera en rien ni la visibilité, ni le drainage et s’effectuera en dehors de l’assiette de la route, en aval des exutoires et en dehors des champs cultives et villages. </w:t>
      </w:r>
    </w:p>
    <w:p w:rsidR="002318F6" w:rsidRDefault="0027147C">
      <w:pPr>
        <w:shd w:val="clear" w:color="auto" w:fill="FFFFFF"/>
        <w:tabs>
          <w:tab w:val="left" w:pos="720"/>
          <w:tab w:val="left" w:pos="1080"/>
        </w:tabs>
        <w:jc w:val="both"/>
      </w:pPr>
      <w:r>
        <w:tab/>
        <w:t>En tout état de cause, ces dépôts à proximité des exutoires ou ailleurs devront être agrées par lee Maître d’œuvre.</w:t>
      </w:r>
    </w:p>
    <w:p w:rsidR="002318F6" w:rsidRDefault="002318F6">
      <w:pPr>
        <w:shd w:val="clear" w:color="auto" w:fill="FFFFFF"/>
        <w:tabs>
          <w:tab w:val="left" w:pos="720"/>
          <w:tab w:val="left" w:pos="1080"/>
        </w:tabs>
        <w:jc w:val="both"/>
      </w:pPr>
    </w:p>
    <w:p w:rsidR="002318F6" w:rsidRDefault="0027147C">
      <w:pPr>
        <w:pStyle w:val="Titre2"/>
        <w:ind w:left="720" w:firstLine="720"/>
        <w:rPr>
          <w:sz w:val="24"/>
        </w:rPr>
      </w:pPr>
      <w:bookmarkStart w:id="221" w:name="_Toc110584761"/>
      <w:r>
        <w:rPr>
          <w:sz w:val="24"/>
        </w:rPr>
        <w:t>COUCHE DE ROULEMENT (RECHARGEMENT)</w:t>
      </w:r>
      <w:bookmarkEnd w:id="221"/>
      <w:r>
        <w:rPr>
          <w:sz w:val="24"/>
        </w:rPr>
        <w:t xml:space="preserve"> </w:t>
      </w:r>
    </w:p>
    <w:p w:rsidR="002318F6" w:rsidRDefault="0027147C">
      <w:pPr>
        <w:shd w:val="clear" w:color="auto" w:fill="FFFFFF"/>
        <w:tabs>
          <w:tab w:val="left" w:pos="720"/>
          <w:tab w:val="left" w:pos="1080"/>
        </w:tabs>
        <w:jc w:val="both"/>
      </w:pPr>
      <w:r>
        <w:tab/>
        <w:t>Avant exécution il sera procède à une remise en forme de la plate-forme. Les caractéristiques des matériaux de la couche de roulement ont été définies a l'article 11.5. Le rechargement se fera sur une largeur moyenne de 6 mètres en surface ou moins suivant le profil exige, sur une épaisseur de 15 cm mesurée après compactage. La section transversale devra correspondre à celle spécifiée pour la plate-forme.</w:t>
      </w:r>
    </w:p>
    <w:p w:rsidR="002318F6" w:rsidRDefault="0027147C">
      <w:pPr>
        <w:shd w:val="clear" w:color="auto" w:fill="FFFFFF"/>
        <w:tabs>
          <w:tab w:val="left" w:pos="720"/>
          <w:tab w:val="left" w:pos="1080"/>
        </w:tabs>
        <w:jc w:val="both"/>
      </w:pPr>
      <w:r>
        <w:tab/>
        <w:t>La mise en œuvre se fera à la teneur en eau optimale Proctor Modifié plus ou moins 2%.</w:t>
      </w:r>
    </w:p>
    <w:p w:rsidR="002318F6" w:rsidRDefault="0027147C">
      <w:pPr>
        <w:shd w:val="clear" w:color="auto" w:fill="FFFFFF"/>
        <w:tabs>
          <w:tab w:val="left" w:pos="720"/>
          <w:tab w:val="left" w:pos="1080"/>
        </w:tabs>
        <w:jc w:val="both"/>
      </w:pPr>
      <w:r>
        <w:tab/>
        <w:t>Le Cocontractant prendra les mesures qui s’imposent pour humidifier ou aérer le matériaux de façon a obtenir la teneur en eau requise.</w:t>
      </w:r>
    </w:p>
    <w:p w:rsidR="002318F6" w:rsidRDefault="0027147C">
      <w:pPr>
        <w:shd w:val="clear" w:color="auto" w:fill="FFFFFF"/>
        <w:tabs>
          <w:tab w:val="left" w:pos="720"/>
          <w:tab w:val="left" w:pos="1080"/>
        </w:tabs>
        <w:jc w:val="both"/>
      </w:pPr>
      <w:r>
        <w:tab/>
        <w:t>Le compactage de la couche de roulement sera jugée satisfaisant si la mesure de la densité in-situ donne  un taux de compacité aux mains égales à 95% de la densité Proctor Modifié pour au moins 90% des mesures. Une planche d'essai sera réalisée en vue de déterminé la durée de compactage et le nombre de passes nécessaires pour atteindre la compacité requise.</w:t>
      </w:r>
    </w:p>
    <w:p w:rsidR="002318F6" w:rsidRDefault="0027147C">
      <w:pPr>
        <w:shd w:val="clear" w:color="auto" w:fill="FFFFFF"/>
        <w:tabs>
          <w:tab w:val="left" w:pos="720"/>
          <w:tab w:val="left" w:pos="1080"/>
        </w:tabs>
        <w:jc w:val="both"/>
      </w:pPr>
      <w:r>
        <w:tab/>
        <w:t xml:space="preserve">Il sera effectue au moins une mesure de densité in-situ au densitomètre a membrane tous les 200 mètres. Il sera également effectué une mesure de roulement tous les 500 mètres. Aucune épaisseur inférieure a l’épaisseur demandée  ne sera tolérée. </w:t>
      </w:r>
    </w:p>
    <w:p w:rsidR="002318F6" w:rsidRDefault="0027147C">
      <w:pPr>
        <w:shd w:val="clear" w:color="auto" w:fill="FFFFFF"/>
        <w:tabs>
          <w:tab w:val="left" w:pos="720"/>
          <w:tab w:val="left" w:pos="1080"/>
        </w:tabs>
        <w:jc w:val="both"/>
      </w:pPr>
      <w:r>
        <w:tab/>
        <w:t>Le Cocontractant a l'obligation de réaliser son autocontrôle. Le Maître d’œuvre procédera à tous les essais de contrôle nécessaires soit avec son propre matériel, soit en faisant appel a un Laboratoire agrée. Si sur une section donnée, Ces essais donnent plus de 20% de résultats hors spécification, le cocontractant reprendra le compactage. Et si une mesure de l’épaisseur de la couche de roulement donne un résultat inferieur à 0,15 mètres, la section correspondante sera scarifiée, rechargée et compactée de nouveau Jusqu'a obtention de l'épaisseur et de la compacité requises.</w:t>
      </w:r>
    </w:p>
    <w:p w:rsidR="002318F6" w:rsidRDefault="002318F6">
      <w:pPr>
        <w:shd w:val="clear" w:color="auto" w:fill="FFFFFF"/>
        <w:tabs>
          <w:tab w:val="left" w:pos="720"/>
          <w:tab w:val="left" w:pos="1080"/>
        </w:tabs>
        <w:jc w:val="both"/>
      </w:pPr>
    </w:p>
    <w:p w:rsidR="002318F6" w:rsidRDefault="0027147C">
      <w:pPr>
        <w:pStyle w:val="Titre2"/>
        <w:ind w:left="720" w:firstLine="720"/>
        <w:rPr>
          <w:sz w:val="24"/>
        </w:rPr>
      </w:pPr>
      <w:r>
        <w:rPr>
          <w:sz w:val="24"/>
        </w:rPr>
        <w:t xml:space="preserve"> </w:t>
      </w:r>
      <w:bookmarkStart w:id="222" w:name="_Toc110584762"/>
      <w:r>
        <w:rPr>
          <w:sz w:val="24"/>
        </w:rPr>
        <w:t>EMPLOIS PARTIELS</w:t>
      </w:r>
      <w:bookmarkEnd w:id="222"/>
      <w:r>
        <w:rPr>
          <w:sz w:val="24"/>
        </w:rPr>
        <w:t xml:space="preserve"> </w:t>
      </w:r>
    </w:p>
    <w:p w:rsidR="002318F6" w:rsidRDefault="0027147C">
      <w:pPr>
        <w:shd w:val="clear" w:color="auto" w:fill="FFFFFF"/>
        <w:tabs>
          <w:tab w:val="left" w:pos="720"/>
          <w:tab w:val="left" w:pos="1080"/>
        </w:tabs>
        <w:jc w:val="both"/>
      </w:pPr>
      <w:r>
        <w:tab/>
        <w:t xml:space="preserve">Cette opération sera exécutée sur des surfaces limitées inférieures à 600 mètres carres. </w:t>
      </w:r>
    </w:p>
    <w:p w:rsidR="002318F6" w:rsidRDefault="0027147C">
      <w:pPr>
        <w:shd w:val="clear" w:color="auto" w:fill="FFFFFF"/>
        <w:tabs>
          <w:tab w:val="left" w:pos="720"/>
          <w:tab w:val="left" w:pos="1080"/>
        </w:tabs>
        <w:jc w:val="both"/>
      </w:pPr>
      <w:r>
        <w:tab/>
        <w:t>Elle consiste a corriger des déformations localisées de la surface de roulement dans des Sections critiques:</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Où les pentes longitudinales ont engendre des érosions longitudinales et transversales, </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Où la chaussée présente des nids de poules, un orniérage important, Ou des ravines transversales. </w:t>
      </w:r>
    </w:p>
    <w:p w:rsidR="002318F6" w:rsidRDefault="0027147C">
      <w:pPr>
        <w:shd w:val="clear" w:color="auto" w:fill="FFFFFF"/>
        <w:tabs>
          <w:tab w:val="left" w:pos="720"/>
          <w:tab w:val="left" w:pos="1080"/>
        </w:tabs>
        <w:jc w:val="both"/>
      </w:pPr>
      <w:r>
        <w:tab/>
        <w:t xml:space="preserve">Les travaux seront définis par le Maître d'œuvre au cas par cas, et consisteront en la remise en état localisée du profil de la chaussée par scarification sur une profondeur définir par le Maître d'œuvre, au compactage et au rechargement sur une épaisseur minimum après compactage de 15 cm. </w:t>
      </w:r>
    </w:p>
    <w:p w:rsidR="002318F6" w:rsidRDefault="0027147C">
      <w:pPr>
        <w:shd w:val="clear" w:color="auto" w:fill="FFFFFF"/>
        <w:tabs>
          <w:tab w:val="left" w:pos="720"/>
          <w:tab w:val="left" w:pos="1080"/>
        </w:tabs>
        <w:jc w:val="both"/>
      </w:pPr>
      <w:r>
        <w:t xml:space="preserve">Le matériau utilisé est défini à l'article 11.5 du présent CCTP, </w:t>
      </w:r>
    </w:p>
    <w:p w:rsidR="002318F6" w:rsidRDefault="002318F6">
      <w:pPr>
        <w:shd w:val="clear" w:color="auto" w:fill="FFFFFF"/>
        <w:tabs>
          <w:tab w:val="left" w:pos="720"/>
          <w:tab w:val="left" w:pos="1080"/>
        </w:tabs>
        <w:jc w:val="both"/>
      </w:pPr>
    </w:p>
    <w:p w:rsidR="002318F6" w:rsidRDefault="0027147C">
      <w:pPr>
        <w:pStyle w:val="Titre2"/>
        <w:ind w:left="720" w:firstLine="720"/>
        <w:rPr>
          <w:sz w:val="24"/>
        </w:rPr>
      </w:pPr>
      <w:bookmarkStart w:id="223" w:name="_Toc110584763"/>
      <w:r>
        <w:rPr>
          <w:sz w:val="24"/>
        </w:rPr>
        <w:lastRenderedPageBreak/>
        <w:t>BUSES METALLIQUES</w:t>
      </w:r>
      <w:bookmarkEnd w:id="223"/>
      <w:r>
        <w:rPr>
          <w:sz w:val="24"/>
        </w:rPr>
        <w:t xml:space="preserve"> </w:t>
      </w:r>
    </w:p>
    <w:p w:rsidR="002318F6" w:rsidRDefault="0027147C">
      <w:pPr>
        <w:pStyle w:val="Titre3"/>
        <w:ind w:left="720" w:firstLine="720"/>
        <w:rPr>
          <w:sz w:val="24"/>
        </w:rPr>
      </w:pPr>
      <w:bookmarkStart w:id="224" w:name="_Toc110584764"/>
      <w:r>
        <w:rPr>
          <w:sz w:val="24"/>
        </w:rPr>
        <w:t>1 Fondation et montage</w:t>
      </w:r>
      <w:bookmarkEnd w:id="224"/>
      <w:r>
        <w:rPr>
          <w:sz w:val="24"/>
        </w:rPr>
        <w:t xml:space="preserve"> </w:t>
      </w:r>
    </w:p>
    <w:p w:rsidR="002318F6" w:rsidRDefault="0027147C">
      <w:pPr>
        <w:shd w:val="clear" w:color="auto" w:fill="FFFFFF"/>
        <w:tabs>
          <w:tab w:val="left" w:pos="720"/>
          <w:tab w:val="left" w:pos="1080"/>
        </w:tabs>
        <w:jc w:val="both"/>
      </w:pPr>
      <w:r>
        <w:tab/>
        <w:t xml:space="preserve">Dans les sites de terrains compressibles, et pour prévenir tout tassement ultérieur de l'ouvrage, les buses seront montées après purge et Substitution éventuelles des mauvais matériaux de l'assise ordonnent par le Maître d’œuvre. </w:t>
      </w:r>
    </w:p>
    <w:p w:rsidR="002318F6" w:rsidRDefault="0027147C">
      <w:pPr>
        <w:shd w:val="clear" w:color="auto" w:fill="FFFFFF"/>
        <w:tabs>
          <w:tab w:val="left" w:pos="720"/>
          <w:tab w:val="left" w:pos="1080"/>
        </w:tabs>
        <w:jc w:val="both"/>
      </w:pPr>
      <w:r>
        <w:tab/>
        <w:t>Nonobstant cette disposition, le Cocontractant aura a sa charge tous dégâts qui  pourraient survenir du fait de déformations des buses par tassement ou autres causes.</w:t>
      </w:r>
    </w:p>
    <w:p w:rsidR="002318F6" w:rsidRDefault="0027147C">
      <w:pPr>
        <w:shd w:val="clear" w:color="auto" w:fill="FFFFFF"/>
        <w:tabs>
          <w:tab w:val="left" w:pos="720"/>
          <w:tab w:val="left" w:pos="1080"/>
        </w:tabs>
        <w:jc w:val="both"/>
      </w:pPr>
      <w:r>
        <w:tab/>
        <w:t xml:space="preserve">Le cocontractant choisira les périodes de débit nul ou d'étiage pour exécuter, à ses frais, tous aménagements utiles (détournement de lit, barrages, ouvrages provisoires, etc...) pour assurer l’évaluation des eaux pendant le montage de la buse. </w:t>
      </w:r>
    </w:p>
    <w:p w:rsidR="002318F6" w:rsidRDefault="0027147C">
      <w:pPr>
        <w:shd w:val="clear" w:color="auto" w:fill="FFFFFF"/>
        <w:tabs>
          <w:tab w:val="left" w:pos="720"/>
          <w:tab w:val="left" w:pos="1080"/>
        </w:tabs>
        <w:jc w:val="both"/>
      </w:pPr>
      <w:r>
        <w:tab/>
        <w:t>Dans les sites de terrains de bonne tenue, le Cocontractant aura le choix entre le montage avant ou après terrassements.</w:t>
      </w:r>
    </w:p>
    <w:p w:rsidR="002318F6" w:rsidRDefault="0027147C">
      <w:pPr>
        <w:shd w:val="clear" w:color="auto" w:fill="FFFFFF"/>
        <w:tabs>
          <w:tab w:val="left" w:pos="720"/>
          <w:tab w:val="left" w:pos="1080"/>
        </w:tabs>
        <w:jc w:val="both"/>
      </w:pPr>
      <w:r>
        <w:tab/>
        <w:t>Avant tout démarrage des travaux sur le site, le cocontractant procédera a un relevé topographique ce la zone et proposer un calage en altimétrie de l’ouvrage a réaliser.</w:t>
      </w:r>
    </w:p>
    <w:p w:rsidR="002318F6" w:rsidRDefault="0027147C">
      <w:pPr>
        <w:shd w:val="clear" w:color="auto" w:fill="FFFFFF"/>
        <w:tabs>
          <w:tab w:val="left" w:pos="720"/>
          <w:tab w:val="left" w:pos="1080"/>
        </w:tabs>
        <w:jc w:val="both"/>
      </w:pPr>
      <w:r>
        <w:tab/>
        <w:t xml:space="preserve">La pose des buses sera précédée des travaux de conditions nécessaires à bonne assise de l'ouvrage. En particulier dans le cas des lit rocheux, le cocontractant devra interposer entre la buse et la roche, un matelas généralement de roche meuble utilisée pour les couches de fondation d'au moins vingt centimètres (20 cm) d'épaisseur en tout point, bien protège contre tout risque d'affouillements. </w:t>
      </w:r>
    </w:p>
    <w:p w:rsidR="002318F6" w:rsidRDefault="0027147C">
      <w:pPr>
        <w:shd w:val="clear" w:color="auto" w:fill="FFFFFF"/>
        <w:tabs>
          <w:tab w:val="left" w:pos="720"/>
          <w:tab w:val="left" w:pos="1080"/>
        </w:tabs>
        <w:jc w:val="both"/>
      </w:pPr>
      <w:r>
        <w:tab/>
        <w:t xml:space="preserve">Il appartiendra au Cocontractant de réaliser les fouilles avec un engin approprié aux dimensions de la structure de la buse et du bloc technique. Aucun remblai complémentaire (Par rapport aux dimensions du bloc technique) ne sera pris en compte dans le quantitatif pour le comblement des fouilles. </w:t>
      </w:r>
    </w:p>
    <w:p w:rsidR="002318F6" w:rsidRDefault="0027147C">
      <w:pPr>
        <w:shd w:val="clear" w:color="auto" w:fill="FFFFFF"/>
        <w:tabs>
          <w:tab w:val="left" w:pos="720"/>
          <w:tab w:val="left" w:pos="1080"/>
        </w:tabs>
        <w:jc w:val="both"/>
      </w:pPr>
      <w:r>
        <w:tab/>
        <w:t xml:space="preserve">Le fond de fouilles fera l'objet d'une réception technique avant buse. </w:t>
      </w:r>
    </w:p>
    <w:p w:rsidR="002318F6" w:rsidRDefault="0027147C">
      <w:pPr>
        <w:shd w:val="clear" w:color="auto" w:fill="FFFFFF"/>
        <w:tabs>
          <w:tab w:val="left" w:pos="720"/>
          <w:tab w:val="left" w:pos="1080"/>
        </w:tabs>
        <w:jc w:val="both"/>
      </w:pPr>
      <w:r>
        <w:tab/>
        <w:t xml:space="preserve">Il pourra être mis en œuvre un lit de pose de 20 Cm d'épaisseur sur une largeur de trois (3) diamètres en matériaux de remblai, Compacte a 95%% de l’OPM. </w:t>
      </w:r>
    </w:p>
    <w:p w:rsidR="002318F6" w:rsidRDefault="0027147C">
      <w:pPr>
        <w:shd w:val="clear" w:color="auto" w:fill="FFFFFF"/>
        <w:tabs>
          <w:tab w:val="left" w:pos="720"/>
          <w:tab w:val="left" w:pos="1080"/>
        </w:tabs>
        <w:jc w:val="both"/>
      </w:pPr>
      <w:r>
        <w:tab/>
        <w:t xml:space="preserve">Le montage des buses sera effectue suivant les prescriptions du fabricant, notamment en ce qui concerne les qualités des remblais de contact, les contre-flèches longitudinales, les flèches et Contre-flèches en plan. </w:t>
      </w:r>
    </w:p>
    <w:p w:rsidR="002318F6" w:rsidRDefault="0027147C">
      <w:pPr>
        <w:shd w:val="clear" w:color="auto" w:fill="FFFFFF"/>
        <w:tabs>
          <w:tab w:val="left" w:pos="720"/>
          <w:tab w:val="left" w:pos="1080"/>
        </w:tabs>
        <w:jc w:val="both"/>
      </w:pPr>
      <w:r>
        <w:tab/>
        <w:t>Aucun découpage des éléments approvisionnés ne peut être effectué.</w:t>
      </w:r>
    </w:p>
    <w:p w:rsidR="002318F6" w:rsidRDefault="0027147C">
      <w:pPr>
        <w:shd w:val="clear" w:color="auto" w:fill="FFFFFF"/>
        <w:tabs>
          <w:tab w:val="left" w:pos="720"/>
          <w:tab w:val="left" w:pos="1080"/>
        </w:tabs>
        <w:jc w:val="both"/>
      </w:pPr>
      <w:r>
        <w:tab/>
        <w:t xml:space="preserve">A l’issue de l'opération de montage de la buse, le Cocontractant procède en présence du Maître d'œuvre, au contrôle du serrage des boulons a l’aide d’une clé dynamométrique préalablement étalonnée (fournie par le cocontractant). Le couple de serrage des boulons doit être conforme aux spécifications du fournisseur. Le Maire d'œuvre désigne les boulons dont le serrage doit être contrôle leur nombre peut atteindre deux pour cent (2%) du nombre total de boulons que comprend l’ouvrage, sans être toutefois inférieur à 50. Si pour une buse, le couple de serrage d’un des boulons contrôlés sort de la fourchette de valeur définie ci-dessus, il est procède, dans les mêmes conditions, à un nouveau contrôle. Le Cocontractant procède à la vérification de tous les boulons de la buse, si ce dernier contrôle ne s’avère pas satisfaisant. Toutefois, le Maître d'œuvre devra prescrire les règles élémentaires pour l'exécution de la pose des buses. </w:t>
      </w:r>
    </w:p>
    <w:p w:rsidR="002318F6" w:rsidRDefault="002318F6">
      <w:pPr>
        <w:shd w:val="clear" w:color="auto" w:fill="FFFFFF"/>
        <w:tabs>
          <w:tab w:val="left" w:pos="720"/>
          <w:tab w:val="left" w:pos="1080"/>
        </w:tabs>
        <w:jc w:val="both"/>
      </w:pPr>
    </w:p>
    <w:p w:rsidR="002318F6" w:rsidRDefault="0027147C">
      <w:pPr>
        <w:pStyle w:val="Titre3"/>
        <w:ind w:left="720" w:firstLine="720"/>
        <w:rPr>
          <w:sz w:val="24"/>
        </w:rPr>
      </w:pPr>
      <w:bookmarkStart w:id="225" w:name="_Toc110584765"/>
      <w:r>
        <w:rPr>
          <w:sz w:val="24"/>
        </w:rPr>
        <w:t>2 Implantation - Tolérances</w:t>
      </w:r>
      <w:bookmarkEnd w:id="225"/>
      <w:r>
        <w:rPr>
          <w:sz w:val="24"/>
        </w:rPr>
        <w:t xml:space="preserve"> </w:t>
      </w:r>
    </w:p>
    <w:p w:rsidR="002318F6" w:rsidRDefault="0027147C">
      <w:pPr>
        <w:shd w:val="clear" w:color="auto" w:fill="FFFFFF"/>
        <w:tabs>
          <w:tab w:val="left" w:pos="720"/>
          <w:tab w:val="left" w:pos="1080"/>
        </w:tabs>
        <w:jc w:val="both"/>
      </w:pPr>
      <w:r>
        <w:tab/>
        <w:t>Les tolérances d'implantation de l'ouvrage sont les suivantes :</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en nivellement ±5cm</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En plan ±10cm </w:t>
      </w:r>
    </w:p>
    <w:p w:rsidR="002318F6" w:rsidRDefault="0027147C">
      <w:pPr>
        <w:shd w:val="clear" w:color="auto" w:fill="FFFFFF"/>
        <w:tabs>
          <w:tab w:val="left" w:pos="720"/>
          <w:tab w:val="left" w:pos="1080"/>
        </w:tabs>
        <w:jc w:val="both"/>
      </w:pPr>
      <w:r>
        <w:tab/>
        <w:t xml:space="preserve">En outre le décrochement entre deux plaques voisines ne doit pas excéder 10mm. </w:t>
      </w:r>
    </w:p>
    <w:p w:rsidR="002318F6" w:rsidRDefault="002318F6">
      <w:pPr>
        <w:shd w:val="clear" w:color="auto" w:fill="FFFFFF"/>
        <w:tabs>
          <w:tab w:val="left" w:pos="720"/>
          <w:tab w:val="left" w:pos="1080"/>
        </w:tabs>
        <w:jc w:val="both"/>
      </w:pPr>
    </w:p>
    <w:p w:rsidR="002318F6" w:rsidRDefault="0027147C">
      <w:pPr>
        <w:pStyle w:val="Titre3"/>
        <w:ind w:left="720" w:firstLine="720"/>
        <w:rPr>
          <w:sz w:val="24"/>
        </w:rPr>
      </w:pPr>
      <w:bookmarkStart w:id="226" w:name="_Toc110584766"/>
      <w:r>
        <w:rPr>
          <w:sz w:val="24"/>
        </w:rPr>
        <w:t>3 Remblaiement</w:t>
      </w:r>
      <w:bookmarkEnd w:id="226"/>
      <w:r>
        <w:rPr>
          <w:sz w:val="24"/>
        </w:rPr>
        <w:t xml:space="preserve"> </w:t>
      </w:r>
    </w:p>
    <w:p w:rsidR="002318F6" w:rsidRDefault="0027147C">
      <w:pPr>
        <w:shd w:val="clear" w:color="auto" w:fill="FFFFFF"/>
        <w:tabs>
          <w:tab w:val="left" w:pos="720"/>
          <w:tab w:val="left" w:pos="1080"/>
        </w:tabs>
        <w:jc w:val="both"/>
      </w:pPr>
      <w:r>
        <w:tab/>
        <w:t xml:space="preserve">La buse est a l’intérieur d'un bloc technique en matériaux de couche de fondation, de forme trapézoïdale dont les bases inférieure et supérieure sont égales respectivement à cinq diamètres et trois diamètres. Si l’ouvrage est en tranchée, le bloc technique est rectangulaire de largeur égale à un diamètre plus 1m de chaque côté pour permettre le passage de l'engin de compactage. </w:t>
      </w:r>
    </w:p>
    <w:p w:rsidR="002318F6" w:rsidRDefault="0027147C">
      <w:pPr>
        <w:shd w:val="clear" w:color="auto" w:fill="FFFFFF"/>
        <w:tabs>
          <w:tab w:val="left" w:pos="720"/>
          <w:tab w:val="left" w:pos="1080"/>
        </w:tabs>
        <w:jc w:val="both"/>
      </w:pPr>
      <w:r>
        <w:tab/>
        <w:t xml:space="preserve">Ce bloc est monte en plusieurs couches de 15 cm d'épaisseur au maximum. La montée du remblai doit s’effectuer de manière symétrique de part et d'autre de la buse. L’épaisseur de couverture </w:t>
      </w:r>
      <w:r>
        <w:lastRenderedPageBreak/>
        <w:t>minimale au-dessus de l'arrête supérieure de la buse est déterminée en fonction de l'abaque du fournisseur et de l'épaisseur des tôles (minimum étant Ø/2+10 cm, (Ø étant le diamètre de la buse),.</w:t>
      </w:r>
    </w:p>
    <w:p w:rsidR="002318F6" w:rsidRDefault="0027147C">
      <w:pPr>
        <w:shd w:val="clear" w:color="auto" w:fill="FFFFFF"/>
        <w:tabs>
          <w:tab w:val="left" w:pos="720"/>
          <w:tab w:val="left" w:pos="1080"/>
        </w:tabs>
        <w:jc w:val="both"/>
      </w:pPr>
      <w:r>
        <w:tab/>
        <w:t>Le Cocontractant prend les dispositions nécessaires (légères pentes transversales et éventuellement longitudinales, réalisation et entretien d'ouvrages provisoires de drainage, fermeture de la plate-forme, etc.) pour éviter toute a stagnation eaux pluviales, étant entendu que l'écoulement de ces eaux doit toujours se faire vers l’extérieur et non vers le buse.</w:t>
      </w:r>
    </w:p>
    <w:p w:rsidR="002318F6" w:rsidRDefault="0027147C">
      <w:pPr>
        <w:shd w:val="clear" w:color="auto" w:fill="FFFFFF"/>
        <w:tabs>
          <w:tab w:val="left" w:pos="720"/>
          <w:tab w:val="left" w:pos="1080"/>
        </w:tabs>
        <w:jc w:val="both"/>
      </w:pPr>
      <w:r>
        <w:tab/>
        <w:t>La compacité est du moins égale a 95% de l’OPM.</w:t>
      </w:r>
    </w:p>
    <w:p w:rsidR="002318F6" w:rsidRDefault="0027147C">
      <w:pPr>
        <w:shd w:val="clear" w:color="auto" w:fill="FFFFFF"/>
        <w:tabs>
          <w:tab w:val="left" w:pos="720"/>
          <w:tab w:val="left" w:pos="1080"/>
        </w:tabs>
        <w:jc w:val="both"/>
      </w:pPr>
      <w:r>
        <w:tab/>
        <w:t xml:space="preserve">Dans le cas de double buse, le remblaiement ne sera entrepris qu'après le montage des deux éléments et il sera conduit de façon a associer en même temps l’ensemble de l’ouvrage </w:t>
      </w:r>
    </w:p>
    <w:p w:rsidR="002318F6" w:rsidRDefault="002318F6">
      <w:pPr>
        <w:shd w:val="clear" w:color="auto" w:fill="FFFFFF"/>
        <w:tabs>
          <w:tab w:val="left" w:pos="720"/>
          <w:tab w:val="left" w:pos="1080"/>
        </w:tabs>
        <w:jc w:val="both"/>
      </w:pPr>
    </w:p>
    <w:p w:rsidR="002318F6" w:rsidRDefault="0027147C">
      <w:pPr>
        <w:pStyle w:val="Titre3"/>
        <w:rPr>
          <w:sz w:val="24"/>
        </w:rPr>
      </w:pPr>
      <w:r>
        <w:rPr>
          <w:b w:val="0"/>
          <w:sz w:val="24"/>
        </w:rPr>
        <w:tab/>
      </w:r>
      <w:bookmarkStart w:id="227" w:name="_Toc110584767"/>
      <w:r>
        <w:rPr>
          <w:sz w:val="24"/>
        </w:rPr>
        <w:t>32.4 Aménagements Amont et Aval</w:t>
      </w:r>
      <w:bookmarkEnd w:id="227"/>
      <w:r>
        <w:rPr>
          <w:sz w:val="24"/>
        </w:rPr>
        <w:t xml:space="preserve"> </w:t>
      </w:r>
    </w:p>
    <w:p w:rsidR="002318F6" w:rsidRDefault="0027147C">
      <w:pPr>
        <w:shd w:val="clear" w:color="auto" w:fill="FFFFFF"/>
        <w:tabs>
          <w:tab w:val="left" w:pos="720"/>
          <w:tab w:val="left" w:pos="1080"/>
        </w:tabs>
        <w:jc w:val="both"/>
      </w:pPr>
      <w:r>
        <w:tab/>
        <w:t xml:space="preserve">Les travaux de pose des buses seront complétés par les aménagements amont et aval, parfaitement définis aux plans d'exécution, adaptes à la topographie et aux averses Conditions locales propres a chaque ouvrage. </w:t>
      </w:r>
    </w:p>
    <w:p w:rsidR="002318F6" w:rsidRDefault="0027147C">
      <w:pPr>
        <w:shd w:val="clear" w:color="auto" w:fill="FFFFFF"/>
        <w:tabs>
          <w:tab w:val="left" w:pos="720"/>
          <w:tab w:val="left" w:pos="1080"/>
        </w:tabs>
        <w:jc w:val="both"/>
      </w:pPr>
      <w:r>
        <w:tab/>
        <w:t xml:space="preserve">Dans tous les cas l’exutoire aval sera recherche quelle que soit la distance afin d’obtenir la vidange complète de la buse. </w:t>
      </w:r>
    </w:p>
    <w:p w:rsidR="002318F6" w:rsidRDefault="002318F6">
      <w:pPr>
        <w:shd w:val="clear" w:color="auto" w:fill="FFFFFF"/>
        <w:tabs>
          <w:tab w:val="left" w:pos="720"/>
          <w:tab w:val="left" w:pos="1080"/>
        </w:tabs>
        <w:jc w:val="both"/>
      </w:pPr>
    </w:p>
    <w:p w:rsidR="002318F6" w:rsidRDefault="0027147C">
      <w:pPr>
        <w:pStyle w:val="Titre3"/>
        <w:ind w:firstLine="720"/>
        <w:rPr>
          <w:sz w:val="24"/>
        </w:rPr>
      </w:pPr>
      <w:bookmarkStart w:id="228" w:name="_Toc110584768"/>
      <w:r>
        <w:rPr>
          <w:sz w:val="24"/>
        </w:rPr>
        <w:t>32.5 Enduit de protection appliqué sur chantier</w:t>
      </w:r>
      <w:bookmarkEnd w:id="228"/>
      <w:r>
        <w:rPr>
          <w:sz w:val="24"/>
        </w:rPr>
        <w:t xml:space="preserve"> </w:t>
      </w:r>
    </w:p>
    <w:p w:rsidR="002318F6" w:rsidRDefault="0027147C">
      <w:pPr>
        <w:shd w:val="clear" w:color="auto" w:fill="FFFFFF"/>
        <w:tabs>
          <w:tab w:val="left" w:pos="720"/>
          <w:tab w:val="left" w:pos="1080"/>
        </w:tabs>
        <w:jc w:val="both"/>
      </w:pPr>
      <w:r>
        <w:tab/>
        <w:t xml:space="preserve">Lorsque les tôles reçoivent un enduit de protection, les boulons doivent être pourvus après montage d'une protection équivalente. </w:t>
      </w:r>
    </w:p>
    <w:p w:rsidR="002318F6" w:rsidRDefault="0027147C">
      <w:pPr>
        <w:shd w:val="clear" w:color="auto" w:fill="FFFFFF"/>
        <w:tabs>
          <w:tab w:val="left" w:pos="720"/>
          <w:tab w:val="left" w:pos="1080"/>
        </w:tabs>
        <w:jc w:val="both"/>
      </w:pPr>
      <w:r>
        <w:tab/>
        <w:t>Les procédures de mise en 0œuvre de ces enduits doivent prendre en compte :</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 type et la qualité de la préparation de surface avant application,</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 délai entre préparation de surface et application,</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préparation des produits, et en particulier pour les produits deux composants, le respect des proportions du mélange,</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 mode application,</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 respect des conditions d'application (température, hygrométrie), </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 respect des temps de séchage de chaque couche et des délais de recouvrement maximaux en particulier pour les produits a deux composants. </w:t>
      </w:r>
    </w:p>
    <w:p w:rsidR="002318F6" w:rsidRDefault="0027147C">
      <w:pPr>
        <w:shd w:val="clear" w:color="auto" w:fill="FFFFFF"/>
        <w:tabs>
          <w:tab w:val="left" w:pos="720"/>
          <w:tab w:val="left" w:pos="1080"/>
        </w:tabs>
        <w:jc w:val="both"/>
      </w:pPr>
      <w:r>
        <w:tab/>
        <w:t>Un enduit de protection doit être mis en œuvre à l'intérieur et à l'extérieur de la buse.</w:t>
      </w:r>
    </w:p>
    <w:p w:rsidR="002318F6" w:rsidRDefault="0027147C">
      <w:pPr>
        <w:shd w:val="clear" w:color="auto" w:fill="FFFFFF"/>
        <w:tabs>
          <w:tab w:val="left" w:pos="720"/>
          <w:tab w:val="left" w:pos="1080"/>
        </w:tabs>
        <w:jc w:val="both"/>
      </w:pPr>
      <w:r>
        <w:tab/>
        <w:t xml:space="preserve">L'application des produits de protection n'est réalisée qu'après acceptation de la surface par le Maître d'œuvre. Toute surface jugée inadaptée a recevoir le revêtement est à nouveau préparée. </w:t>
      </w:r>
    </w:p>
    <w:p w:rsidR="002318F6" w:rsidRDefault="0027147C">
      <w:pPr>
        <w:shd w:val="clear" w:color="auto" w:fill="FFFFFF"/>
        <w:tabs>
          <w:tab w:val="left" w:pos="720"/>
          <w:tab w:val="left" w:pos="1080"/>
        </w:tabs>
        <w:jc w:val="both"/>
      </w:pPr>
      <w:r>
        <w:tab/>
        <w:t xml:space="preserve">En cas de défaut constaté par le Maître d'œuvre dans l'application de l'enduit, il peut être prescrit une reprise des zones en cause, soit par application de retouches, soit par application d'une couche, supplémentaire Toutefois, si le délai limite de recouvrement du produit est dépassé, il est exige le décapage intégral des parties de revêtement en cause afin de reconstituer le système de protection. </w:t>
      </w:r>
    </w:p>
    <w:p w:rsidR="002318F6" w:rsidRDefault="002318F6">
      <w:pPr>
        <w:shd w:val="clear" w:color="auto" w:fill="FFFFFF"/>
        <w:tabs>
          <w:tab w:val="left" w:pos="720"/>
          <w:tab w:val="left" w:pos="1080"/>
        </w:tabs>
        <w:jc w:val="both"/>
      </w:pPr>
    </w:p>
    <w:p w:rsidR="002318F6" w:rsidRDefault="0027147C">
      <w:pPr>
        <w:pStyle w:val="Titre3"/>
        <w:ind w:firstLine="720"/>
        <w:rPr>
          <w:sz w:val="24"/>
        </w:rPr>
      </w:pPr>
      <w:bookmarkStart w:id="229" w:name="_Toc110584769"/>
      <w:r>
        <w:rPr>
          <w:sz w:val="24"/>
        </w:rPr>
        <w:t>32.6 Puisards et têtes</w:t>
      </w:r>
      <w:bookmarkEnd w:id="229"/>
      <w:r>
        <w:rPr>
          <w:sz w:val="24"/>
        </w:rPr>
        <w:t xml:space="preserve"> </w:t>
      </w:r>
    </w:p>
    <w:p w:rsidR="002318F6" w:rsidRDefault="0027147C">
      <w:pPr>
        <w:shd w:val="clear" w:color="auto" w:fill="FFFFFF"/>
        <w:tabs>
          <w:tab w:val="left" w:pos="720"/>
          <w:tab w:val="left" w:pos="1080"/>
        </w:tabs>
        <w:jc w:val="both"/>
      </w:pPr>
      <w:r>
        <w:tab/>
        <w:t>Les ouvrages amont et aval des buses seront réalisées en maçonnerie de moellons. Ils seront exécutes conformément aux plans fournis dans le dossier d'appel d'offres; ce Sont des têtes droites avec murs en retour ou en aile, Le Maître d'œuvre pourra donner son accord sur une fabrication en béton cyclopéen, après vérification des plans fournis par le Cocontractant. Le Maître d’œuvre pourra dans certains cas exceptionnels donner un accord sur des têtes de buse en perrés.</w:t>
      </w:r>
    </w:p>
    <w:p w:rsidR="002318F6" w:rsidRDefault="002318F6">
      <w:pPr>
        <w:shd w:val="clear" w:color="auto" w:fill="FFFFFF"/>
        <w:tabs>
          <w:tab w:val="left" w:pos="720"/>
          <w:tab w:val="left" w:pos="1080"/>
        </w:tabs>
        <w:jc w:val="both"/>
      </w:pPr>
    </w:p>
    <w:p w:rsidR="002318F6" w:rsidRDefault="002318F6">
      <w:pPr>
        <w:shd w:val="clear" w:color="auto" w:fill="FFFFFF"/>
        <w:tabs>
          <w:tab w:val="left" w:pos="720"/>
          <w:tab w:val="left" w:pos="1080"/>
        </w:tabs>
        <w:jc w:val="both"/>
      </w:pPr>
    </w:p>
    <w:p w:rsidR="002318F6" w:rsidRDefault="0027147C">
      <w:pPr>
        <w:pStyle w:val="Titre2"/>
        <w:ind w:left="720" w:firstLine="720"/>
        <w:rPr>
          <w:sz w:val="24"/>
        </w:rPr>
      </w:pPr>
      <w:bookmarkStart w:id="230" w:name="_Toc110584770"/>
      <w:r>
        <w:rPr>
          <w:sz w:val="24"/>
        </w:rPr>
        <w:t>BARRIERES DE PLUIES: CONSTRUCTION ET GESTION</w:t>
      </w:r>
      <w:bookmarkEnd w:id="230"/>
    </w:p>
    <w:p w:rsidR="002318F6" w:rsidRDefault="0027147C">
      <w:pPr>
        <w:shd w:val="clear" w:color="auto" w:fill="FFFFFF"/>
        <w:tabs>
          <w:tab w:val="left" w:pos="720"/>
          <w:tab w:val="left" w:pos="1080"/>
        </w:tabs>
        <w:jc w:val="both"/>
      </w:pPr>
      <w:r>
        <w:tab/>
        <w:t>En vue de préserver l’intégrité de la route, ses ouvrages et ses annexes pendant les grandes saisons des pluies nécessitant la suspension des travaux, des barrières de pluies sont construites dans le cadre d'une autre entreprise sur chaque route objet du présent marché.</w:t>
      </w:r>
    </w:p>
    <w:p w:rsidR="002318F6" w:rsidRDefault="0027147C">
      <w:pPr>
        <w:shd w:val="clear" w:color="auto" w:fill="FFFFFF"/>
        <w:tabs>
          <w:tab w:val="left" w:pos="720"/>
          <w:tab w:val="left" w:pos="1080"/>
        </w:tabs>
        <w:jc w:val="both"/>
      </w:pPr>
      <w:r>
        <w:tab/>
        <w:t>Le Cocontractant aura la charge de préserver ces barrières des pluies et toutes les signalisations connexes pendant la réalisation des travaux. Réparera a ses frais tous dégâts subis du fait de son entreprise.</w:t>
      </w:r>
    </w:p>
    <w:p w:rsidR="002318F6" w:rsidRDefault="0027147C">
      <w:pPr>
        <w:shd w:val="clear" w:color="auto" w:fill="FFFFFF"/>
        <w:tabs>
          <w:tab w:val="left" w:pos="720"/>
          <w:tab w:val="left" w:pos="1080"/>
        </w:tabs>
        <w:jc w:val="both"/>
      </w:pPr>
      <w:r>
        <w:lastRenderedPageBreak/>
        <w:tab/>
        <w:t>Pendant la durée des travaux, la gestion de ces barrières de pluies sera à la charge du Cocontractant.</w:t>
      </w:r>
    </w:p>
    <w:p w:rsidR="002318F6" w:rsidRDefault="002318F6">
      <w:pPr>
        <w:shd w:val="clear" w:color="auto" w:fill="FFFFFF"/>
        <w:tabs>
          <w:tab w:val="left" w:pos="720"/>
          <w:tab w:val="left" w:pos="1080"/>
        </w:tabs>
        <w:jc w:val="both"/>
      </w:pPr>
    </w:p>
    <w:p w:rsidR="002318F6" w:rsidRDefault="0027147C">
      <w:pPr>
        <w:pStyle w:val="Titre2"/>
        <w:ind w:left="720" w:firstLine="720"/>
        <w:rPr>
          <w:sz w:val="24"/>
        </w:rPr>
      </w:pPr>
      <w:bookmarkStart w:id="231" w:name="_Toc110584771"/>
      <w:r>
        <w:rPr>
          <w:sz w:val="24"/>
        </w:rPr>
        <w:t>SIGNALISA TION VERTICALE</w:t>
      </w:r>
      <w:bookmarkEnd w:id="231"/>
      <w:r>
        <w:rPr>
          <w:sz w:val="24"/>
        </w:rPr>
        <w:t xml:space="preserve"> </w:t>
      </w:r>
    </w:p>
    <w:p w:rsidR="002318F6" w:rsidRDefault="0027147C">
      <w:pPr>
        <w:shd w:val="clear" w:color="auto" w:fill="FFFFFF"/>
        <w:tabs>
          <w:tab w:val="left" w:pos="720"/>
          <w:tab w:val="left" w:pos="1080"/>
        </w:tabs>
        <w:jc w:val="both"/>
      </w:pPr>
      <w:r>
        <w:tab/>
        <w:t xml:space="preserve">La signalisation Verticale (type des panneaux, texte, taille et police des caractères, positionnement sur le profil en long, implantation sur l’accotement) est proposée au Maître d'oeuvre qui dispose d'un (1) mois pour approuver ces dispositions. </w:t>
      </w:r>
    </w:p>
    <w:p w:rsidR="002318F6" w:rsidRDefault="002318F6">
      <w:pPr>
        <w:shd w:val="clear" w:color="auto" w:fill="FFFFFF"/>
        <w:tabs>
          <w:tab w:val="left" w:pos="720"/>
          <w:tab w:val="left" w:pos="1080"/>
        </w:tabs>
        <w:jc w:val="both"/>
      </w:pPr>
    </w:p>
    <w:p w:rsidR="002318F6" w:rsidRDefault="0027147C">
      <w:pPr>
        <w:pStyle w:val="Titre3"/>
        <w:ind w:firstLine="720"/>
        <w:rPr>
          <w:sz w:val="24"/>
        </w:rPr>
      </w:pPr>
      <w:bookmarkStart w:id="232" w:name="_Toc110584772"/>
      <w:r>
        <w:rPr>
          <w:sz w:val="24"/>
        </w:rPr>
        <w:t>42.1 Implantation</w:t>
      </w:r>
      <w:bookmarkEnd w:id="232"/>
    </w:p>
    <w:p w:rsidR="002318F6" w:rsidRDefault="0027147C">
      <w:pPr>
        <w:shd w:val="clear" w:color="auto" w:fill="FFFFFF"/>
        <w:tabs>
          <w:tab w:val="left" w:pos="720"/>
          <w:tab w:val="left" w:pos="1080"/>
        </w:tabs>
        <w:jc w:val="both"/>
      </w:pPr>
      <w:r>
        <w:t xml:space="preserve"> </w:t>
      </w:r>
      <w:r>
        <w:tab/>
        <w:t>Position latérale des panneaux</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panneaux sont disposes sur les accotements de la route, a une distance de 1,00 m du bord extérieur de la chaussée,</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pour éviter le phénomène de réflexion spéculaire, le plan de la face avant du panneau doit être légèrement tourné vers l'extérieur de la route (environ 2 degrés).</w:t>
      </w:r>
    </w:p>
    <w:p w:rsidR="002318F6" w:rsidRDefault="0027147C">
      <w:pPr>
        <w:shd w:val="clear" w:color="auto" w:fill="FFFFFF"/>
        <w:tabs>
          <w:tab w:val="left" w:pos="720"/>
          <w:tab w:val="left" w:pos="1080"/>
        </w:tabs>
        <w:jc w:val="both"/>
      </w:pPr>
      <w:r>
        <w:t xml:space="preserve"> </w:t>
      </w:r>
      <w:r>
        <w:tab/>
        <w:t xml:space="preserve">Position verticale des panneaux </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hauteur sous panneau est fixée a 2,00 m au dessus du niveau fini de l'accotement,</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Si plusieurs panneaux sont places sur un même support, Cette hauteur est Celle du panneau inferieur. </w:t>
      </w:r>
    </w:p>
    <w:p w:rsidR="002318F6" w:rsidRDefault="0027147C">
      <w:pPr>
        <w:shd w:val="clear" w:color="auto" w:fill="FFFFFF"/>
        <w:tabs>
          <w:tab w:val="left" w:pos="720"/>
          <w:tab w:val="left" w:pos="1080"/>
        </w:tabs>
        <w:jc w:val="both"/>
      </w:pPr>
      <w:r>
        <w:tab/>
        <w:t>Disposition des panneaux</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Tes panneaux d'avertissement sont implantes à une distance de 150 m au danger,</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panneaux et leur éventuel panonceau associé sont places sur le même support,</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les ouvrages présentant un danger particulier sont signales par des balises. </w:t>
      </w:r>
    </w:p>
    <w:p w:rsidR="002318F6" w:rsidRDefault="002318F6">
      <w:pPr>
        <w:pStyle w:val="Paragraphedeliste"/>
        <w:shd w:val="clear" w:color="auto" w:fill="FFFFFF"/>
        <w:tabs>
          <w:tab w:val="left" w:pos="720"/>
          <w:tab w:val="left" w:pos="1080"/>
        </w:tabs>
        <w:spacing w:after="0"/>
        <w:ind w:left="1440"/>
        <w:jc w:val="both"/>
        <w:rPr>
          <w:rFonts w:ascii="Times New Roman" w:hAnsi="Times New Roman"/>
          <w:sz w:val="24"/>
          <w:lang w:val="fr-FR"/>
        </w:rPr>
      </w:pPr>
    </w:p>
    <w:p w:rsidR="002318F6" w:rsidRDefault="0027147C">
      <w:pPr>
        <w:pStyle w:val="Titre3"/>
        <w:ind w:firstLine="720"/>
        <w:rPr>
          <w:sz w:val="24"/>
        </w:rPr>
      </w:pPr>
      <w:bookmarkStart w:id="233" w:name="_Toc110584773"/>
      <w:r>
        <w:rPr>
          <w:sz w:val="24"/>
        </w:rPr>
        <w:t>42.2 Ancrage et fondation</w:t>
      </w:r>
      <w:bookmarkEnd w:id="233"/>
      <w:r>
        <w:rPr>
          <w:sz w:val="24"/>
        </w:rPr>
        <w:t xml:space="preserve"> </w:t>
      </w:r>
    </w:p>
    <w:p w:rsidR="002318F6" w:rsidRDefault="0027147C">
      <w:pPr>
        <w:shd w:val="clear" w:color="auto" w:fill="FFFFFF"/>
        <w:tabs>
          <w:tab w:val="left" w:pos="720"/>
          <w:tab w:val="left" w:pos="1080"/>
        </w:tabs>
        <w:jc w:val="both"/>
      </w:pPr>
      <w:r>
        <w:tab/>
        <w:t>Les fondations doivent être exécutées très soigneusement. En particulier la partie supérieure visible des socles est lissée et arasée au niveau de l’accotement.</w:t>
      </w:r>
    </w:p>
    <w:p w:rsidR="002318F6" w:rsidRDefault="0027147C">
      <w:pPr>
        <w:shd w:val="clear" w:color="auto" w:fill="FFFFFF"/>
        <w:tabs>
          <w:tab w:val="left" w:pos="720"/>
          <w:tab w:val="left" w:pos="1080"/>
        </w:tabs>
        <w:jc w:val="both"/>
      </w:pPr>
      <w:r>
        <w:tab/>
        <w:t>Les supports des panneaux sont scelles dans un massif de béton B 350 de dimensions 0,40x0,40x0,50m.</w:t>
      </w:r>
    </w:p>
    <w:p w:rsidR="002318F6" w:rsidRDefault="002318F6">
      <w:pPr>
        <w:shd w:val="clear" w:color="auto" w:fill="FFFFFF"/>
        <w:tabs>
          <w:tab w:val="left" w:pos="720"/>
          <w:tab w:val="left" w:pos="1080"/>
        </w:tabs>
        <w:jc w:val="both"/>
      </w:pPr>
    </w:p>
    <w:p w:rsidR="002318F6" w:rsidRDefault="0027147C">
      <w:pPr>
        <w:pStyle w:val="Titre2"/>
        <w:ind w:left="720" w:firstLine="720"/>
        <w:rPr>
          <w:sz w:val="24"/>
        </w:rPr>
      </w:pPr>
      <w:bookmarkStart w:id="234" w:name="_Toc110584774"/>
      <w:r>
        <w:rPr>
          <w:sz w:val="24"/>
        </w:rPr>
        <w:t>TRAITEMENT DE BOURBIERS</w:t>
      </w:r>
      <w:bookmarkEnd w:id="234"/>
      <w:r>
        <w:rPr>
          <w:sz w:val="24"/>
        </w:rPr>
        <w:t xml:space="preserve"> </w:t>
      </w:r>
    </w:p>
    <w:p w:rsidR="002318F6" w:rsidRDefault="0027147C">
      <w:pPr>
        <w:shd w:val="clear" w:color="auto" w:fill="FFFFFF"/>
        <w:tabs>
          <w:tab w:val="left" w:pos="720"/>
          <w:tab w:val="left" w:pos="1080"/>
        </w:tabs>
        <w:jc w:val="both"/>
      </w:pPr>
      <w:r>
        <w:tab/>
        <w:t xml:space="preserve">Un bourbier est un défoncé de la chaussée avec perte de profil. I peut également Constituer une somme de défoncés isoles sur différents profils de la même route. Il s’agit couramment des zones de pente, ou des zones de points bas dont le matériau support présente une faible résistance mécanique. </w:t>
      </w:r>
    </w:p>
    <w:p w:rsidR="002318F6" w:rsidRDefault="0027147C">
      <w:pPr>
        <w:shd w:val="clear" w:color="auto" w:fill="FFFFFF"/>
        <w:tabs>
          <w:tab w:val="left" w:pos="720"/>
          <w:tab w:val="left" w:pos="1080"/>
        </w:tabs>
        <w:jc w:val="both"/>
      </w:pPr>
      <w:r>
        <w:tab/>
        <w:t>Les opérations de traitement des bourbiers sont menées durant la phase 2 (saison pluies)</w:t>
      </w:r>
    </w:p>
    <w:p w:rsidR="002318F6" w:rsidRDefault="0027147C">
      <w:pPr>
        <w:shd w:val="clear" w:color="auto" w:fill="FFFFFF"/>
        <w:tabs>
          <w:tab w:val="left" w:pos="720"/>
          <w:tab w:val="left" w:pos="1080"/>
        </w:tabs>
        <w:jc w:val="both"/>
      </w:pPr>
      <w:r>
        <w:tab/>
        <w:t xml:space="preserve">Après la suspension des travaux pour cause de pluies abondantes, l'équipe de projet localise et définit contradictoirement la Longueur des bourbiers à traiter,  quelle regroupe sur un même tronçon de route ou en séries de bourbiers de 200 mètre linéaires en moyenne </w:t>
      </w:r>
    </w:p>
    <w:p w:rsidR="002318F6" w:rsidRDefault="0027147C">
      <w:pPr>
        <w:shd w:val="clear" w:color="auto" w:fill="FFFFFF"/>
        <w:tabs>
          <w:tab w:val="left" w:pos="720"/>
          <w:tab w:val="left" w:pos="1080"/>
        </w:tabs>
        <w:jc w:val="both"/>
      </w:pPr>
      <w:r>
        <w:tab/>
        <w:t>Le traitement des bourbiers consiste a l’exécution des travaux ci-dessus énumères, afin de rendre là zone incriminée stable et exempte de tout poinçonnement et comprend:</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L’extraction des matériaux de mauvaise tenue, </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création des fossés et des exutoires en vue d'un drainage,</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préparation de l'assise ;</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 transport et a mise en œuvre des matériaux de substitution ;</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 compactage éventuel et toutes sujétions liées au respect des prescriptions environnementales.</w:t>
      </w:r>
    </w:p>
    <w:p w:rsidR="002318F6" w:rsidRDefault="0027147C">
      <w:pPr>
        <w:shd w:val="clear" w:color="auto" w:fill="FFFFFF"/>
        <w:tabs>
          <w:tab w:val="left" w:pos="720"/>
          <w:tab w:val="left" w:pos="1080"/>
        </w:tabs>
        <w:jc w:val="both"/>
      </w:pPr>
      <w:r>
        <w:t xml:space="preserve"> </w:t>
      </w:r>
      <w:r>
        <w:tab/>
        <w:t xml:space="preserve">L’ex tract agrée par Le Maître d4œuvre, s’exécuteront avec le matériel approprié. </w:t>
      </w:r>
    </w:p>
    <w:p w:rsidR="002318F6" w:rsidRDefault="0027147C">
      <w:pPr>
        <w:shd w:val="clear" w:color="auto" w:fill="FFFFFF"/>
        <w:tabs>
          <w:tab w:val="left" w:pos="720"/>
          <w:tab w:val="left" w:pos="1080"/>
        </w:tabs>
        <w:jc w:val="both"/>
      </w:pPr>
      <w:r>
        <w:tab/>
        <w:t xml:space="preserve">L’extraction des matériaux de mauvaise tenue se fera jusqu' a obtention d'un support présentent une meilleure résistance mécanique. </w:t>
      </w:r>
    </w:p>
    <w:p w:rsidR="002318F6" w:rsidRDefault="0027147C">
      <w:pPr>
        <w:shd w:val="clear" w:color="auto" w:fill="FFFFFF"/>
        <w:tabs>
          <w:tab w:val="left" w:pos="720"/>
          <w:tab w:val="left" w:pos="1080"/>
        </w:tabs>
        <w:jc w:val="both"/>
      </w:pPr>
      <w:r>
        <w:tab/>
        <w:t>Le sol support pourra être améliore avec des enrochements afin de limité aux maximum le poinçonnement. Cet enrochement obéira aux conditions d'utilisation des matériaux définies dans l'article 32 du CCTP.</w:t>
      </w:r>
    </w:p>
    <w:p w:rsidR="002318F6" w:rsidRDefault="0027147C">
      <w:pPr>
        <w:shd w:val="clear" w:color="auto" w:fill="FFFFFF"/>
        <w:tabs>
          <w:tab w:val="left" w:pos="720"/>
          <w:tab w:val="left" w:pos="1080"/>
        </w:tabs>
        <w:jc w:val="both"/>
      </w:pPr>
      <w:r>
        <w:lastRenderedPageBreak/>
        <w:tab/>
        <w:t xml:space="preserve">Le matériau de substitution correspondant obéira aux caractéristiques définies pour l’utilisation des remblais courants en zone de purge er de bourbier, tels que définies dans l'article 11 du présent CCTP, La zone traitée devra être protégée avec un drainage longitudinal ou éventuellement transversal par la création des fossés et exutoires sur des d'stances prescrites par le Maître d’œuvre, telle que définie dans les prescriptions des articles 23, 24.1, et 24.2 du présent CCTP. </w:t>
      </w:r>
    </w:p>
    <w:p w:rsidR="002318F6" w:rsidRDefault="0027147C">
      <w:pPr>
        <w:shd w:val="clear" w:color="auto" w:fill="FFFFFF"/>
        <w:tabs>
          <w:tab w:val="left" w:pos="720"/>
          <w:tab w:val="left" w:pos="1080"/>
        </w:tabs>
        <w:jc w:val="both"/>
      </w:pPr>
      <w:r>
        <w:tab/>
        <w:t xml:space="preserve">L’entrepreneur prendra soin a chaque zone de bourbier traitée, d’adjoindre un rapport présentant entre autres pour les mêmes profils, la situation visuelle avant et après les travaux sur photo numérique en couleur. </w:t>
      </w:r>
    </w:p>
    <w:p w:rsidR="002318F6" w:rsidRDefault="002318F6">
      <w:pPr>
        <w:shd w:val="clear" w:color="auto" w:fill="FFFFFF"/>
        <w:tabs>
          <w:tab w:val="left" w:pos="720"/>
          <w:tab w:val="left" w:pos="1080"/>
        </w:tabs>
        <w:jc w:val="both"/>
      </w:pPr>
    </w:p>
    <w:p w:rsidR="002318F6" w:rsidRDefault="0027147C">
      <w:pPr>
        <w:pStyle w:val="Titre2"/>
        <w:ind w:left="720" w:firstLine="720"/>
        <w:rPr>
          <w:sz w:val="24"/>
        </w:rPr>
      </w:pPr>
      <w:r>
        <w:rPr>
          <w:sz w:val="24"/>
        </w:rPr>
        <w:tab/>
      </w:r>
      <w:bookmarkStart w:id="235" w:name="_Toc110584775"/>
      <w:r>
        <w:rPr>
          <w:sz w:val="24"/>
        </w:rPr>
        <w:t>PROVISION POUR FORMATION</w:t>
      </w:r>
      <w:bookmarkEnd w:id="235"/>
      <w:r>
        <w:rPr>
          <w:sz w:val="24"/>
        </w:rPr>
        <w:t xml:space="preserve"> </w:t>
      </w:r>
    </w:p>
    <w:p w:rsidR="002318F6" w:rsidRDefault="0027147C">
      <w:pPr>
        <w:shd w:val="clear" w:color="auto" w:fill="FFFFFF"/>
        <w:tabs>
          <w:tab w:val="left" w:pos="720"/>
          <w:tab w:val="left" w:pos="1080"/>
        </w:tabs>
        <w:jc w:val="both"/>
      </w:pPr>
      <w:r>
        <w:tab/>
        <w:t>II peut être constitué une provision pour la formation de l'équipe du projet, notamment la formation a l'utilisation des produits innovants ou autres technologie nouvelle.</w:t>
      </w:r>
    </w:p>
    <w:p w:rsidR="002318F6" w:rsidRDefault="002318F6">
      <w:pPr>
        <w:shd w:val="clear" w:color="auto" w:fill="FFFFFF"/>
        <w:tabs>
          <w:tab w:val="left" w:pos="720"/>
          <w:tab w:val="left" w:pos="1080"/>
        </w:tabs>
        <w:jc w:val="both"/>
      </w:pPr>
    </w:p>
    <w:p w:rsidR="002318F6" w:rsidRDefault="002318F6">
      <w:bookmarkStart w:id="236" w:name="_Toc110584776"/>
    </w:p>
    <w:p w:rsidR="002318F6" w:rsidRDefault="002318F6"/>
    <w:p w:rsidR="002318F6" w:rsidRDefault="0027147C">
      <w:pPr>
        <w:pStyle w:val="Titre1"/>
        <w:rPr>
          <w:sz w:val="24"/>
          <w:lang w:val="fr-FR"/>
        </w:rPr>
      </w:pPr>
      <w:r>
        <w:rPr>
          <w:sz w:val="24"/>
          <w:lang w:val="fr-FR"/>
        </w:rPr>
        <w:t>CHAPITRE IV: MODE D'EVALUATION DES TRAVAUX</w:t>
      </w:r>
      <w:bookmarkEnd w:id="236"/>
    </w:p>
    <w:p w:rsidR="002318F6" w:rsidRDefault="0027147C">
      <w:pPr>
        <w:pStyle w:val="Titre2"/>
        <w:ind w:firstLine="720"/>
        <w:rPr>
          <w:sz w:val="24"/>
        </w:rPr>
      </w:pPr>
      <w:bookmarkStart w:id="237" w:name="_Toc110584777"/>
      <w:r>
        <w:rPr>
          <w:sz w:val="24"/>
        </w:rPr>
        <w:t>CONDITIONS GENERALES D'EVALUATION</w:t>
      </w:r>
      <w:bookmarkEnd w:id="237"/>
      <w:r>
        <w:rPr>
          <w:sz w:val="24"/>
        </w:rPr>
        <w:t xml:space="preserve"> </w:t>
      </w:r>
    </w:p>
    <w:p w:rsidR="002318F6" w:rsidRDefault="0027147C">
      <w:pPr>
        <w:shd w:val="clear" w:color="auto" w:fill="FFFFFF"/>
        <w:tabs>
          <w:tab w:val="left" w:pos="720"/>
          <w:tab w:val="left" w:pos="1080"/>
        </w:tabs>
        <w:jc w:val="both"/>
      </w:pPr>
      <w:r>
        <w:tab/>
        <w:t xml:space="preserve">Les ouvrages et prestations sont rémunères au cocontractant par application des prix du bordereau aux quantités réellement exécutées, conformément aux prescriptions du marche. Les quantités doivent être Constatées et approuvées par le Maître d'œuvre. </w:t>
      </w:r>
    </w:p>
    <w:p w:rsidR="002318F6" w:rsidRDefault="0027147C">
      <w:pPr>
        <w:shd w:val="clear" w:color="auto" w:fill="FFFFFF"/>
        <w:tabs>
          <w:tab w:val="left" w:pos="720"/>
          <w:tab w:val="left" w:pos="1080"/>
        </w:tabs>
        <w:jc w:val="both"/>
      </w:pPr>
      <w:r>
        <w:tab/>
        <w:t>Le cocontractant est répute avoir une parfaite Connaissance de toutes les conditions et sujétions imposées pour la bonne exécutons des travaux, et de toutes les conditions locales susceptibles d'avoir une influence sur cette exécution, et notamment :</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de la nature et de la qualité des sols et terrains, </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des conditions de transport et d'accès sur les sites, </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du régime normal des eaux et des pluies dans la région concernée par le projet, </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de toutes les sources d'approvisionnement en eaux exploitables.</w:t>
      </w:r>
    </w:p>
    <w:p w:rsidR="002318F6" w:rsidRDefault="0027147C">
      <w:pPr>
        <w:shd w:val="clear" w:color="auto" w:fill="FFFFFF"/>
        <w:tabs>
          <w:tab w:val="left" w:pos="720"/>
          <w:tab w:val="left" w:pos="1080"/>
        </w:tabs>
        <w:jc w:val="both"/>
      </w:pPr>
      <w:r>
        <w:tab/>
        <w:t>Il ne peut de ce fait élever aucune réclamation ayant pour base des difficultés ou sujétions imprévues, en dehors des cas de force majeure définie au CCAP.</w:t>
      </w:r>
    </w:p>
    <w:p w:rsidR="002318F6" w:rsidRDefault="0027147C">
      <w:pPr>
        <w:shd w:val="clear" w:color="auto" w:fill="FFFFFF"/>
        <w:tabs>
          <w:tab w:val="left" w:pos="720"/>
          <w:tab w:val="left" w:pos="1080"/>
        </w:tabs>
        <w:jc w:val="both"/>
      </w:pPr>
      <w:r>
        <w:tab/>
        <w:t xml:space="preserve"> Les prix du bordereau rémunèrent forfaitairement toutes les dépenses relatives de la bonne exécutons des travaux et incluent :</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tous les frais de main- d’œuvre, </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dépenses entrainées par la réglementation sur Hygiène et la sécurité des travailleurs, et par le respect du code de la route et du code du travail,</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 coût des fournitures diverses telles que ciment, fer, bitume, carburants, lubrifiants, ingrédients, etc., et leur transport sur le chantier quelles que soient leur provenance et le lieu d’approvisionnement, </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les frais de lèves topographiques et d’implantation, de report ct de dessin, </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les frais de piquetage de l’itinéraire, </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tous les frais de prospection des matériaux, d’identification des gisements, d'essais de laboratoire y compris la mise au point des formulations (enrobes à froid, enduits superficiels, béton bitumineux, bétons hydrauliques), les essais de Contrôle prévus au CCTP et les mesures nécessaires à la vérification des calculs], </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les planches d’essais, </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les frais d'autocontrôle des travaux exécutés, </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les frais d'aménagement des sites d'emprunt et de dépôt, des pistes provisoires de toute nature pour accès aux carrières, emprunts et points d'eau, </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frais inhérents au maintien de la circulation pendant les travaux, comprenant l'aménagement et l'entretien de déviations, l'entretien de la route existante, la mise en place et le maintien d'une signalisation adéquate, et ce jusqu'à la réception provisoire,</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lastRenderedPageBreak/>
        <w:t>tous les frais d’installations de chantier, d'amortissement du matériel et outillage, de gardiennage,</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la suppression de toutes les installations provisoires et la remise en état des lieux,</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la remise en état des abords de chantier, </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tous les frais d'acheminement et de repli du matériel, matières et outillage,</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faux frais et les coûts des sujétions de parfaite exécution et de fabrication permettant d'obtenir les qualités définies par le cahier des charges,</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toutes les sujétions ainsi que tous les aléas, frais généraux et bénéfice de le cocontractant,</w:t>
      </w:r>
    </w:p>
    <w:p w:rsidR="002318F6" w:rsidRDefault="0027147C" w:rsidP="002933CD">
      <w:pPr>
        <w:pStyle w:val="Paragraphedeliste"/>
        <w:numPr>
          <w:ilvl w:val="0"/>
          <w:numId w:val="57"/>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toutes les charges d entretien pendant le délai de garantie.</w:t>
      </w:r>
    </w:p>
    <w:p w:rsidR="002318F6" w:rsidRDefault="0027147C">
      <w:pPr>
        <w:shd w:val="clear" w:color="auto" w:fill="FFFFFF"/>
        <w:tabs>
          <w:tab w:val="left" w:pos="720"/>
          <w:tab w:val="left" w:pos="1080"/>
        </w:tabs>
        <w:jc w:val="both"/>
      </w:pPr>
      <w:r>
        <w:t xml:space="preserve"> </w:t>
      </w:r>
      <w:r>
        <w:tab/>
        <w:t xml:space="preserve">La réalisation de tous les essais géotechniques et la conformité des résultats de ces essais aux exigences du présent CCTP conditionnent la prise en attachement des travaux. </w:t>
      </w:r>
    </w:p>
    <w:p w:rsidR="002318F6" w:rsidRDefault="002318F6">
      <w:pPr>
        <w:shd w:val="clear" w:color="auto" w:fill="FFFFFF"/>
        <w:tabs>
          <w:tab w:val="left" w:pos="720"/>
          <w:tab w:val="left" w:pos="1080"/>
        </w:tabs>
        <w:jc w:val="both"/>
      </w:pPr>
    </w:p>
    <w:p w:rsidR="002318F6" w:rsidRDefault="0027147C">
      <w:pPr>
        <w:pStyle w:val="Titre2"/>
        <w:ind w:firstLine="720"/>
        <w:rPr>
          <w:sz w:val="24"/>
        </w:rPr>
      </w:pPr>
      <w:bookmarkStart w:id="238" w:name="_Toc110584778"/>
      <w:r>
        <w:rPr>
          <w:sz w:val="24"/>
        </w:rPr>
        <w:t>ONSISTANCE DES PRIX</w:t>
      </w:r>
      <w:bookmarkEnd w:id="238"/>
    </w:p>
    <w:p w:rsidR="002318F6" w:rsidRDefault="0027147C">
      <w:pPr>
        <w:shd w:val="clear" w:color="auto" w:fill="FFFFFF"/>
        <w:tabs>
          <w:tab w:val="left" w:pos="720"/>
          <w:tab w:val="left" w:pos="1080"/>
        </w:tabs>
        <w:jc w:val="both"/>
      </w:pPr>
      <w:r>
        <w:t>La consistance des prix unitaires fournie par le Cocontractant est définie au CCAP.</w:t>
      </w:r>
    </w:p>
    <w:p w:rsidR="002318F6" w:rsidRDefault="002318F6">
      <w:pPr>
        <w:shd w:val="clear" w:color="auto" w:fill="FFFFFF"/>
        <w:tabs>
          <w:tab w:val="left" w:pos="720"/>
          <w:tab w:val="left" w:pos="1080"/>
        </w:tabs>
        <w:jc w:val="both"/>
      </w:pPr>
    </w:p>
    <w:p w:rsidR="002318F6" w:rsidRDefault="0027147C">
      <w:pPr>
        <w:pStyle w:val="Titre2"/>
        <w:ind w:firstLine="720"/>
        <w:rPr>
          <w:sz w:val="24"/>
        </w:rPr>
      </w:pPr>
      <w:bookmarkStart w:id="239" w:name="_Toc110584779"/>
      <w:r>
        <w:rPr>
          <w:sz w:val="24"/>
        </w:rPr>
        <w:t>DEFINITION DES PRIX ET EVALUATION DES TRAVAUX</w:t>
      </w:r>
      <w:bookmarkEnd w:id="239"/>
      <w:r>
        <w:rPr>
          <w:sz w:val="24"/>
        </w:rPr>
        <w:t xml:space="preserve"> </w:t>
      </w:r>
    </w:p>
    <w:p w:rsidR="002318F6" w:rsidRDefault="0027147C">
      <w:pPr>
        <w:shd w:val="clear" w:color="auto" w:fill="FFFFFF"/>
        <w:tabs>
          <w:tab w:val="left" w:pos="720"/>
          <w:tab w:val="left" w:pos="1080"/>
        </w:tabs>
        <w:jc w:val="both"/>
      </w:pPr>
      <w:r>
        <w:tab/>
        <w:t xml:space="preserve">Les ouvrages réalisés seront payés au Cocontractant par application des prix du Bordereau aux quantités des travaux évalués selon les prescriptions du présent article. </w:t>
      </w:r>
    </w:p>
    <w:p w:rsidR="002318F6" w:rsidRDefault="0027147C">
      <w:pPr>
        <w:shd w:val="clear" w:color="auto" w:fill="FFFFFF"/>
        <w:tabs>
          <w:tab w:val="left" w:pos="720"/>
          <w:tab w:val="left" w:pos="1080"/>
        </w:tabs>
        <w:jc w:val="both"/>
      </w:pPr>
      <w:r>
        <w:tab/>
        <w:t xml:space="preserve">En cas de constatation de travaux supplémentaires dont les prix unitaires ne sont pas définis dans le bordereau des prix unitaires, le Maître d’œuvre se réserve le droit d’appliqué ses prix unitaires de références. </w:t>
      </w:r>
    </w:p>
    <w:p w:rsidR="002318F6" w:rsidRDefault="0027147C">
      <w:pPr>
        <w:shd w:val="clear" w:color="auto" w:fill="FFFFFF"/>
        <w:tabs>
          <w:tab w:val="left" w:pos="720"/>
          <w:tab w:val="left" w:pos="1080"/>
        </w:tabs>
        <w:jc w:val="both"/>
      </w:pPr>
      <w:r>
        <w:tab/>
        <w:t xml:space="preserve">Le Cocontractant sera astreint au maintien de la circulation sur son chantier sans prétendre a une rémunération particulière et ce jusqu'à la réception provisoire de la route. </w:t>
      </w:r>
    </w:p>
    <w:p w:rsidR="002318F6" w:rsidRDefault="0027147C">
      <w:pPr>
        <w:shd w:val="clear" w:color="auto" w:fill="FFFFFF"/>
        <w:tabs>
          <w:tab w:val="left" w:pos="720"/>
          <w:tab w:val="left" w:pos="1080"/>
        </w:tabs>
        <w:jc w:val="both"/>
      </w:pPr>
      <w:r>
        <w:tab/>
        <w:t xml:space="preserve">Pendant les pluies en cours de chantier, il devra même gérer a ses frais les barrières de pluies existantes. La définition de chaque prix et le mode d'évaluation des travaux sont donnes dans le bordereau des prix unitaires. Cette définition est complétée par les éléments suivants </w:t>
      </w:r>
    </w:p>
    <w:p w:rsidR="002318F6" w:rsidRDefault="002318F6">
      <w:pPr>
        <w:shd w:val="clear" w:color="auto" w:fill="FFFFFF"/>
        <w:tabs>
          <w:tab w:val="left" w:pos="720"/>
          <w:tab w:val="left" w:pos="1080"/>
        </w:tabs>
        <w:jc w:val="both"/>
      </w:pPr>
    </w:p>
    <w:p w:rsidR="002318F6" w:rsidRDefault="0027147C">
      <w:pPr>
        <w:pStyle w:val="Titre2"/>
        <w:ind w:firstLine="720"/>
        <w:rPr>
          <w:sz w:val="24"/>
        </w:rPr>
      </w:pPr>
      <w:bookmarkStart w:id="240" w:name="_Toc110584780"/>
      <w:r>
        <w:rPr>
          <w:sz w:val="24"/>
        </w:rPr>
        <w:t>SERIE 100: NETTOYAGE ET TERRASSEMENTS</w:t>
      </w:r>
      <w:bookmarkEnd w:id="240"/>
      <w:r>
        <w:rPr>
          <w:sz w:val="24"/>
        </w:rPr>
        <w:t xml:space="preserve"> </w:t>
      </w:r>
    </w:p>
    <w:p w:rsidR="002318F6" w:rsidRDefault="0027147C">
      <w:pPr>
        <w:pStyle w:val="Titre2"/>
        <w:ind w:left="720" w:firstLine="720"/>
        <w:rPr>
          <w:sz w:val="24"/>
        </w:rPr>
      </w:pPr>
      <w:bookmarkStart w:id="241" w:name="_Toc110584781"/>
      <w:r>
        <w:rPr>
          <w:sz w:val="24"/>
        </w:rPr>
        <w:t>DEBOUSSALLAGE (prix n°TM101)</w:t>
      </w:r>
      <w:bookmarkEnd w:id="241"/>
    </w:p>
    <w:p w:rsidR="002318F6" w:rsidRDefault="0027147C">
      <w:pPr>
        <w:shd w:val="clear" w:color="auto" w:fill="FFFFFF"/>
        <w:tabs>
          <w:tab w:val="left" w:pos="720"/>
          <w:tab w:val="left" w:pos="1080"/>
        </w:tabs>
        <w:jc w:val="both"/>
      </w:pPr>
      <w:r>
        <w:t xml:space="preserve"> La quantité à prendre en compte, constatée contradictoirement est le METRE CARRE (m²) mesuré horizontalement en accord  avec le Maître d’œuvre et les directive en vigueur au MINTP.</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pPr>
      <w:r>
        <w:rPr>
          <w:rFonts w:eastAsia="SimSun"/>
          <w:b/>
          <w:bCs/>
          <w:szCs w:val="26"/>
        </w:rPr>
        <w:t>DEBLAIS ORDINAIRES EN DEPOT</w:t>
      </w:r>
      <w:r>
        <w:t xml:space="preserve"> </w:t>
      </w:r>
      <w:r>
        <w:rPr>
          <w:rFonts w:eastAsia="SimSun"/>
          <w:b/>
          <w:bCs/>
          <w:szCs w:val="26"/>
        </w:rPr>
        <w:t>(prix n° TMI04)</w:t>
      </w:r>
      <w:r>
        <w:t xml:space="preserve"> </w:t>
      </w:r>
    </w:p>
    <w:p w:rsidR="002318F6" w:rsidRDefault="0027147C">
      <w:pPr>
        <w:shd w:val="clear" w:color="auto" w:fill="FFFFFF"/>
        <w:tabs>
          <w:tab w:val="left" w:pos="720"/>
          <w:tab w:val="left" w:pos="1080"/>
        </w:tabs>
        <w:jc w:val="both"/>
      </w:pPr>
      <w:r>
        <w:tab/>
        <w:t>Ce prix rémunère la réalisation des déblais en terrains de toute nature, a l'exclusion des terrains dits rippables rémunères par le prix n°TM105, et des déblais rocheux rémunères par le prix n° TM106.</w:t>
      </w:r>
    </w:p>
    <w:p w:rsidR="002318F6" w:rsidRDefault="0027147C">
      <w:pPr>
        <w:shd w:val="clear" w:color="auto" w:fill="FFFFFF"/>
        <w:tabs>
          <w:tab w:val="left" w:pos="720"/>
          <w:tab w:val="left" w:pos="1080"/>
        </w:tabs>
        <w:jc w:val="both"/>
      </w:pPr>
      <w:r>
        <w:tab/>
        <w:t>La quantité à prendre en compte est le METRE CUBE (m</w:t>
      </w:r>
      <w:r>
        <w:rPr>
          <w:vertAlign w:val="superscript"/>
        </w:rPr>
        <w:t>3</w:t>
      </w:r>
      <w:r>
        <w:t xml:space="preserve">) mesure en place avant extraction, résultant d'attachements contradictoires. </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pPr>
      <w:r>
        <w:rPr>
          <w:rFonts w:eastAsia="SimSun"/>
          <w:b/>
          <w:bCs/>
          <w:szCs w:val="26"/>
        </w:rPr>
        <w:t xml:space="preserve">DEBLAIS RIPPABLES (prix n°TM 105) </w:t>
      </w:r>
    </w:p>
    <w:p w:rsidR="002318F6" w:rsidRDefault="0027147C">
      <w:pPr>
        <w:shd w:val="clear" w:color="auto" w:fill="FFFFFF"/>
        <w:tabs>
          <w:tab w:val="left" w:pos="720"/>
          <w:tab w:val="left" w:pos="1080"/>
        </w:tabs>
        <w:jc w:val="both"/>
      </w:pPr>
      <w:r>
        <w:tab/>
        <w:t>La quantité a prendre en compte est le METRE CUBE (m</w:t>
      </w:r>
      <w:r>
        <w:rPr>
          <w:vertAlign w:val="superscript"/>
        </w:rPr>
        <w:t>3</w:t>
      </w:r>
      <w:r>
        <w:t xml:space="preserve">) mesure en place avant extraction, résultant d'attachements contradictoires </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rPr>
          <w:rFonts w:eastAsia="SimSun"/>
          <w:b/>
          <w:bCs/>
          <w:szCs w:val="26"/>
        </w:rPr>
      </w:pPr>
      <w:r>
        <w:rPr>
          <w:rFonts w:eastAsia="SimSun"/>
          <w:b/>
          <w:bCs/>
          <w:szCs w:val="26"/>
        </w:rPr>
        <w:t xml:space="preserve">DEBLAIS EN TERRAIN ROCHEUX (prix n° 1M106a) </w:t>
      </w:r>
    </w:p>
    <w:p w:rsidR="002318F6" w:rsidRDefault="0027147C">
      <w:pPr>
        <w:shd w:val="clear" w:color="auto" w:fill="FFFFFF"/>
        <w:tabs>
          <w:tab w:val="left" w:pos="720"/>
          <w:tab w:val="left" w:pos="1080"/>
        </w:tabs>
        <w:jc w:val="both"/>
      </w:pPr>
      <w:r>
        <w:tab/>
        <w:t>La quantité a prendre en compte est le METRE CUBE (m</w:t>
      </w:r>
      <w:r>
        <w:rPr>
          <w:vertAlign w:val="superscript"/>
        </w:rPr>
        <w:t>3</w:t>
      </w:r>
      <w:r>
        <w:t>) mesure en place avant extraction, résultant d'attachements contradictoires</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pPr>
      <w:r>
        <w:t xml:space="preserve"> </w:t>
      </w:r>
      <w:r>
        <w:rPr>
          <w:rFonts w:eastAsia="SimSun"/>
          <w:b/>
          <w:bCs/>
          <w:szCs w:val="26"/>
        </w:rPr>
        <w:t>DEBLAIS EN REMBLAIS (prix n° TMI07)</w:t>
      </w:r>
      <w:r>
        <w:t xml:space="preserve"> </w:t>
      </w:r>
    </w:p>
    <w:p w:rsidR="002318F6" w:rsidRDefault="0027147C">
      <w:pPr>
        <w:shd w:val="clear" w:color="auto" w:fill="FFFFFF"/>
        <w:tabs>
          <w:tab w:val="left" w:pos="720"/>
          <w:tab w:val="left" w:pos="1080"/>
        </w:tabs>
        <w:jc w:val="both"/>
      </w:pPr>
      <w:r>
        <w:tab/>
        <w:t>Ce prix rémunère la réalisation de remblai en provenance de déblais pour réexécution de tous remblais en grande ou petite masse, conformément aux spécifications du présent CCTP.</w:t>
      </w:r>
    </w:p>
    <w:p w:rsidR="002318F6" w:rsidRDefault="0027147C">
      <w:pPr>
        <w:shd w:val="clear" w:color="auto" w:fill="FFFFFF"/>
        <w:tabs>
          <w:tab w:val="left" w:pos="720"/>
          <w:tab w:val="left" w:pos="1080"/>
        </w:tabs>
        <w:jc w:val="both"/>
      </w:pPr>
      <w:r>
        <w:tab/>
        <w:t>La quantité a prendre en compte est le METRE CUBE (m</w:t>
      </w:r>
      <w:r>
        <w:rPr>
          <w:vertAlign w:val="superscript"/>
        </w:rPr>
        <w:t>3</w:t>
      </w:r>
      <w:r>
        <w:t xml:space="preserve">) mesure après mise en place au remblai, résultant d'attachements contradictoires. Les déblais doivent être faits dans ia zone déblayée conformément aux prescriptions du prix TM 104 avant tout paiement. </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rPr>
          <w:rFonts w:eastAsia="SimSun"/>
          <w:b/>
          <w:bCs/>
          <w:szCs w:val="26"/>
        </w:rPr>
      </w:pPr>
      <w:r>
        <w:rPr>
          <w:rFonts w:eastAsia="SimSun"/>
          <w:b/>
          <w:bCs/>
          <w:szCs w:val="26"/>
        </w:rPr>
        <w:t xml:space="preserve">REMBLAIS PROVENANT D'EMPRUNT (Prix TMI08) </w:t>
      </w:r>
    </w:p>
    <w:p w:rsidR="002318F6" w:rsidRDefault="0027147C">
      <w:pPr>
        <w:shd w:val="clear" w:color="auto" w:fill="FFFFFF"/>
        <w:tabs>
          <w:tab w:val="left" w:pos="720"/>
          <w:tab w:val="left" w:pos="1080"/>
        </w:tabs>
        <w:jc w:val="both"/>
      </w:pPr>
      <w:r>
        <w:tab/>
        <w:t>Ce prix rémunère la réalisation de remblai en provenance d'emprunts de diverses natures pour Exécution de tous remblais en grande ou petite masse, conformément aux spécifications au présent CCTP. Il comprend également le malaxage éventuel pour les matériaux composes. La quantité à prendre en compte est le METRE CUBE (m</w:t>
      </w:r>
      <w:r>
        <w:rPr>
          <w:vertAlign w:val="superscript"/>
        </w:rPr>
        <w:t>3</w:t>
      </w:r>
      <w:r>
        <w:t xml:space="preserve">) mesure après mise en place, résultant d’attachements contradictoires. </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rPr>
          <w:rFonts w:eastAsia="SimSun"/>
          <w:b/>
          <w:bCs/>
          <w:szCs w:val="26"/>
        </w:rPr>
      </w:pPr>
      <w:r>
        <w:rPr>
          <w:rFonts w:eastAsia="SimSun"/>
          <w:b/>
          <w:bCs/>
          <w:szCs w:val="26"/>
        </w:rPr>
        <w:t xml:space="preserve">PURGES (prix n° TMI09) </w:t>
      </w:r>
    </w:p>
    <w:p w:rsidR="002318F6" w:rsidRDefault="0027147C">
      <w:pPr>
        <w:shd w:val="clear" w:color="auto" w:fill="FFFFFF"/>
        <w:tabs>
          <w:tab w:val="left" w:pos="720"/>
          <w:tab w:val="left" w:pos="1080"/>
        </w:tabs>
        <w:jc w:val="both"/>
      </w:pPr>
      <w:r>
        <w:tab/>
        <w:t xml:space="preserve">La quantité à prendre en compte résulte du mètre contradictoire des quantités totales, après compactage, de matériaux réellement remis en place. </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rPr>
          <w:rFonts w:eastAsia="SimSun"/>
          <w:b/>
          <w:bCs/>
          <w:szCs w:val="26"/>
        </w:rPr>
      </w:pPr>
      <w:r>
        <w:rPr>
          <w:rFonts w:eastAsia="SimSun"/>
          <w:b/>
          <w:bCs/>
          <w:szCs w:val="26"/>
        </w:rPr>
        <w:t xml:space="preserve">MISE EN FORME DE LA PLATEFORME (prix n° TMI10) </w:t>
      </w:r>
    </w:p>
    <w:p w:rsidR="002318F6" w:rsidRDefault="0027147C">
      <w:pPr>
        <w:shd w:val="clear" w:color="auto" w:fill="FFFFFF"/>
        <w:tabs>
          <w:tab w:val="left" w:pos="720"/>
          <w:tab w:val="left" w:pos="1080"/>
        </w:tabs>
        <w:jc w:val="both"/>
      </w:pPr>
      <w:r>
        <w:tab/>
        <w:t xml:space="preserve">La quantité a prendre en compte est la longueur en KILOMETRE, mesuré selon la pente de l'axe de la chaussée réellement traitée entre bords extérieurs des fossés, s'ils existent. REPROFILAGE RAPIDE (prix n° il1) La quantité à prendre en compte est la longueur en KILOMETRE, mesurée selon la pente de l'axe de la chaussée repliement traitée entre bords intérieurs des fossés, s'ils existent. </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pPr>
      <w:r>
        <w:rPr>
          <w:rFonts w:eastAsia="SimSun"/>
          <w:b/>
          <w:bCs/>
          <w:szCs w:val="26"/>
        </w:rPr>
        <w:t>REPROFILAGE - COMPACTAGE (prix n° TMI12)</w:t>
      </w:r>
      <w:r>
        <w:t xml:space="preserve"> </w:t>
      </w:r>
    </w:p>
    <w:p w:rsidR="002318F6" w:rsidRDefault="0027147C">
      <w:pPr>
        <w:shd w:val="clear" w:color="auto" w:fill="FFFFFF"/>
        <w:tabs>
          <w:tab w:val="left" w:pos="720"/>
          <w:tab w:val="left" w:pos="1080"/>
        </w:tabs>
        <w:jc w:val="both"/>
      </w:pPr>
      <w:r>
        <w:tab/>
        <w:t xml:space="preserve">La quantité à prendre en compte est le mètre carre, mesuré selon la pente de l'axe de la chaussée, réellement traitée entre bords intérieurs des fossés, S’ils existent. </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rPr>
          <w:rFonts w:eastAsia="SimSun"/>
          <w:b/>
          <w:bCs/>
          <w:szCs w:val="26"/>
        </w:rPr>
      </w:pPr>
      <w:r>
        <w:rPr>
          <w:rFonts w:eastAsia="SimSun"/>
          <w:b/>
          <w:bCs/>
          <w:szCs w:val="26"/>
        </w:rPr>
        <w:t>REPROFILAGE LOURD SANS APPORT DES MATERIAUX (Prix N°TM112A)</w:t>
      </w:r>
    </w:p>
    <w:p w:rsidR="002318F6" w:rsidRDefault="0027147C">
      <w:pPr>
        <w:shd w:val="clear" w:color="auto" w:fill="FFFFFF"/>
        <w:tabs>
          <w:tab w:val="left" w:pos="720"/>
          <w:tab w:val="left" w:pos="1080"/>
        </w:tabs>
        <w:jc w:val="both"/>
      </w:pPr>
      <w:r>
        <w:tab/>
        <w:t xml:space="preserve">La quantité a prendre en compte est le mètre carre, mesure selon la pente de l'axe de la chaussée, réellement traitée entre bords Intérieurs des fossés, s'ils existent. </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rPr>
          <w:rFonts w:eastAsia="SimSun"/>
          <w:b/>
          <w:bCs/>
          <w:szCs w:val="26"/>
        </w:rPr>
      </w:pPr>
      <w:r>
        <w:rPr>
          <w:rFonts w:eastAsia="SimSun"/>
          <w:b/>
          <w:bCs/>
          <w:szCs w:val="26"/>
        </w:rPr>
        <w:t>CURAGE ET REMISE EN FORME DES FOSSÉS ET DES EXUTOIRES (prix n° TMII3)</w:t>
      </w:r>
    </w:p>
    <w:p w:rsidR="002318F6" w:rsidRDefault="0027147C">
      <w:pPr>
        <w:shd w:val="clear" w:color="auto" w:fill="FFFFFF"/>
        <w:tabs>
          <w:tab w:val="left" w:pos="720"/>
          <w:tab w:val="left" w:pos="1080"/>
        </w:tabs>
        <w:jc w:val="both"/>
      </w:pPr>
      <w:r>
        <w:tab/>
        <w:t>La quantité a prendre en compte est la longueur en METRE LINEAIRE (ml) de fossé en terre et exutoires fermement cures et remis en forme, mesurée contradictoirement selon 1a pente de l'axe de la chaussée.</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rPr>
          <w:rFonts w:eastAsia="SimSun"/>
          <w:b/>
          <w:bCs/>
          <w:szCs w:val="26"/>
        </w:rPr>
      </w:pPr>
      <w:r>
        <w:rPr>
          <w:rFonts w:eastAsia="SimSun"/>
          <w:b/>
          <w:bCs/>
          <w:szCs w:val="26"/>
        </w:rPr>
        <w:t xml:space="preserve"> CREATION DE FOSSÉS ENN TERRE ET D'EXUTOIRES (prix n° 7MI14) </w:t>
      </w:r>
    </w:p>
    <w:p w:rsidR="002318F6" w:rsidRDefault="0027147C">
      <w:pPr>
        <w:shd w:val="clear" w:color="auto" w:fill="FFFFFF"/>
        <w:tabs>
          <w:tab w:val="left" w:pos="720"/>
          <w:tab w:val="left" w:pos="1080"/>
        </w:tabs>
        <w:jc w:val="both"/>
        <w:rPr>
          <w:b/>
        </w:rPr>
      </w:pPr>
      <w:r>
        <w:tab/>
      </w:r>
      <w:r>
        <w:rPr>
          <w:b/>
        </w:rPr>
        <w:t>Prix 114 a : création à la niveleuse :</w:t>
      </w:r>
    </w:p>
    <w:p w:rsidR="002318F6" w:rsidRDefault="0027147C">
      <w:pPr>
        <w:shd w:val="clear" w:color="auto" w:fill="FFFFFF"/>
        <w:tabs>
          <w:tab w:val="left" w:pos="720"/>
          <w:tab w:val="left" w:pos="1080"/>
        </w:tabs>
        <w:jc w:val="both"/>
      </w:pPr>
      <w:r>
        <w:tab/>
        <w:t xml:space="preserve"> La quantité à prendre en compte est la longueur en METRE LINEAIRE (ml) de fossés en terre et divergents réellement crées, mesures Contradictoirement selon la pente de l'axe de la chaussée </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rPr>
          <w:b/>
        </w:rPr>
      </w:pPr>
      <w:r>
        <w:rPr>
          <w:b/>
        </w:rPr>
        <w:t>Prix 114 b: création au Bulldozer, à la pelle ou tout autre moyen mécanique équivalent</w:t>
      </w:r>
    </w:p>
    <w:p w:rsidR="002318F6" w:rsidRDefault="0027147C">
      <w:pPr>
        <w:shd w:val="clear" w:color="auto" w:fill="FFFFFF"/>
        <w:tabs>
          <w:tab w:val="left" w:pos="720"/>
          <w:tab w:val="left" w:pos="1080"/>
        </w:tabs>
        <w:jc w:val="both"/>
      </w:pPr>
      <w:r>
        <w:tab/>
        <w:t>La quantité à prendre en compte est le METRE CUBE (m</w:t>
      </w:r>
      <w:r>
        <w:rPr>
          <w:vertAlign w:val="superscript"/>
        </w:rPr>
        <w:t>3</w:t>
      </w:r>
      <w:r>
        <w:t xml:space="preserve">) mesuré en place avant exécution résultant d'attachement contradictoire. </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rPr>
          <w:rFonts w:eastAsia="SimSun"/>
          <w:b/>
          <w:bCs/>
          <w:szCs w:val="26"/>
        </w:rPr>
      </w:pPr>
      <w:r>
        <w:rPr>
          <w:rFonts w:eastAsia="SimSun"/>
          <w:b/>
          <w:bCs/>
          <w:szCs w:val="26"/>
        </w:rPr>
        <w:t>COUCHE DE ROULEMENT (RECHARGEMENT) (prix n° TMI15)</w:t>
      </w:r>
    </w:p>
    <w:p w:rsidR="002318F6" w:rsidRDefault="0027147C">
      <w:pPr>
        <w:shd w:val="clear" w:color="auto" w:fill="FFFFFF"/>
        <w:tabs>
          <w:tab w:val="left" w:pos="720"/>
          <w:tab w:val="left" w:pos="1080"/>
        </w:tabs>
        <w:jc w:val="both"/>
      </w:pPr>
      <w:r>
        <w:tab/>
        <w:t xml:space="preserve">Ce prix comprend également le malaxage éventuel pour les matériaux Composes. </w:t>
      </w:r>
    </w:p>
    <w:p w:rsidR="002318F6" w:rsidRDefault="0027147C">
      <w:pPr>
        <w:shd w:val="clear" w:color="auto" w:fill="FFFFFF"/>
        <w:tabs>
          <w:tab w:val="left" w:pos="720"/>
          <w:tab w:val="left" w:pos="1080"/>
        </w:tabs>
        <w:jc w:val="both"/>
      </w:pPr>
      <w:r>
        <w:tab/>
        <w:t xml:space="preserve">La quantité à prendre en compte est le volume mesuré après mise en place et résulte du calcul géomantique effectuée à partir des profils en travers implantes sur le terrain. </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rPr>
          <w:rFonts w:eastAsia="SimSun"/>
          <w:b/>
          <w:bCs/>
          <w:szCs w:val="26"/>
        </w:rPr>
      </w:pPr>
      <w:r>
        <w:rPr>
          <w:rFonts w:eastAsia="SimSun"/>
          <w:b/>
          <w:bCs/>
          <w:szCs w:val="26"/>
        </w:rPr>
        <w:t xml:space="preserve">EMPLOIS PARTIELS (prix n° TMII6) </w:t>
      </w:r>
    </w:p>
    <w:p w:rsidR="002318F6" w:rsidRDefault="0027147C">
      <w:pPr>
        <w:shd w:val="clear" w:color="auto" w:fill="FFFFFF"/>
        <w:tabs>
          <w:tab w:val="left" w:pos="720"/>
          <w:tab w:val="left" w:pos="1080"/>
        </w:tabs>
        <w:jc w:val="both"/>
      </w:pPr>
      <w:r>
        <w:tab/>
        <w:t>La quantité à prendre en compte est le volume mesure après mise en place et résulte du calcul géométrique effectue a partir des profils en travers implantes sur le terrain.</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rPr>
          <w:rFonts w:eastAsia="SimSun"/>
          <w:b/>
          <w:bCs/>
          <w:szCs w:val="26"/>
        </w:rPr>
      </w:pPr>
      <w:r>
        <w:rPr>
          <w:rFonts w:eastAsia="SimSun"/>
          <w:b/>
          <w:bCs/>
          <w:szCs w:val="26"/>
        </w:rPr>
        <w:t xml:space="preserve"> PLUS VALUE DE TRANSPORT (prix n° TMI17)</w:t>
      </w:r>
    </w:p>
    <w:p w:rsidR="002318F6" w:rsidRDefault="0027147C">
      <w:pPr>
        <w:shd w:val="clear" w:color="auto" w:fill="FFFFFF"/>
        <w:tabs>
          <w:tab w:val="left" w:pos="720"/>
          <w:tab w:val="left" w:pos="1080"/>
        </w:tabs>
        <w:jc w:val="both"/>
      </w:pPr>
      <w:r>
        <w:tab/>
        <w:t xml:space="preserve">Le cout du transport sur une distance inférieure à 5000 mètres est inclus dans les prix ci-dessus. </w:t>
      </w:r>
    </w:p>
    <w:p w:rsidR="002318F6" w:rsidRDefault="0027147C">
      <w:pPr>
        <w:shd w:val="clear" w:color="auto" w:fill="FFFFFF"/>
        <w:tabs>
          <w:tab w:val="left" w:pos="720"/>
          <w:tab w:val="left" w:pos="1080"/>
        </w:tabs>
        <w:jc w:val="both"/>
      </w:pPr>
      <w:r>
        <w:tab/>
        <w:t xml:space="preserve">Les quantités à prendre en compte seront les moments de transports de matériaux résultants d'attachements contradictoires. </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rPr>
          <w:rFonts w:eastAsia="SimSun"/>
          <w:b/>
          <w:bCs/>
          <w:szCs w:val="26"/>
        </w:rPr>
      </w:pPr>
      <w:r>
        <w:rPr>
          <w:rFonts w:eastAsia="SimSun"/>
          <w:b/>
          <w:bCs/>
          <w:szCs w:val="26"/>
        </w:rPr>
        <w:t xml:space="preserve">SERIE 300: ASSAINISSEMENT-DRAINAGE </w:t>
      </w:r>
    </w:p>
    <w:p w:rsidR="002318F6" w:rsidRDefault="0027147C">
      <w:pPr>
        <w:shd w:val="clear" w:color="auto" w:fill="FFFFFF"/>
        <w:tabs>
          <w:tab w:val="left" w:pos="720"/>
          <w:tab w:val="left" w:pos="1080"/>
        </w:tabs>
        <w:jc w:val="both"/>
        <w:rPr>
          <w:rFonts w:eastAsia="SimSun"/>
          <w:b/>
          <w:bCs/>
          <w:szCs w:val="26"/>
        </w:rPr>
      </w:pPr>
      <w:r>
        <w:rPr>
          <w:rFonts w:eastAsia="SimSun"/>
          <w:b/>
          <w:bCs/>
          <w:szCs w:val="26"/>
        </w:rPr>
        <w:lastRenderedPageBreak/>
        <w:t xml:space="preserve">CURAGE DE BUSE OU DE DALOT H(prix n°TM301 et TM302) </w:t>
      </w:r>
    </w:p>
    <w:p w:rsidR="002318F6" w:rsidRDefault="0027147C">
      <w:pPr>
        <w:shd w:val="clear" w:color="auto" w:fill="FFFFFF"/>
        <w:tabs>
          <w:tab w:val="left" w:pos="720"/>
          <w:tab w:val="left" w:pos="1080"/>
        </w:tabs>
        <w:jc w:val="both"/>
      </w:pPr>
      <w:r>
        <w:tab/>
        <w:t xml:space="preserve">La quantité à prendre en compte est le nombre d'ouvrages réellement cures, constate contradictoirement. </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rPr>
          <w:rFonts w:eastAsia="SimSun"/>
          <w:b/>
          <w:bCs/>
          <w:szCs w:val="26"/>
        </w:rPr>
      </w:pPr>
      <w:r>
        <w:rPr>
          <w:rFonts w:eastAsia="SimSun"/>
          <w:b/>
          <w:bCs/>
          <w:szCs w:val="26"/>
        </w:rPr>
        <w:t xml:space="preserve">FOURNITURE ET POSE DE BUSES EN BETON ARME (prix n° TM308) </w:t>
      </w:r>
    </w:p>
    <w:p w:rsidR="002318F6" w:rsidRDefault="0027147C">
      <w:pPr>
        <w:shd w:val="clear" w:color="auto" w:fill="FFFFFF"/>
        <w:tabs>
          <w:tab w:val="left" w:pos="720"/>
          <w:tab w:val="left" w:pos="1080"/>
        </w:tabs>
        <w:jc w:val="both"/>
      </w:pPr>
      <w:r>
        <w:tab/>
        <w:t xml:space="preserve">Ces prix rémunèrent la fourniture à pied d'œuvre, le montage et la mise en place de buses en béton armé conformément au plan type du dossier d'appel d'offres, au dossier d'exécution et aux spécifications du présent CCIP. Ces prix s'appliquent au METRE LINEAIRE (ml) de buse mis en œuvre et réceptionne selon le diamètre. Les longueurs a prendre en compte résultent du projet d'exécution approuve. </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rPr>
          <w:b/>
        </w:rPr>
      </w:pPr>
      <w:r>
        <w:rPr>
          <w:b/>
        </w:rPr>
        <w:t xml:space="preserve">PUISARD POUR BUSE (prix n° TM309) </w:t>
      </w:r>
    </w:p>
    <w:p w:rsidR="002318F6" w:rsidRDefault="0027147C">
      <w:pPr>
        <w:shd w:val="clear" w:color="auto" w:fill="FFFFFF"/>
        <w:tabs>
          <w:tab w:val="left" w:pos="720"/>
          <w:tab w:val="left" w:pos="1080"/>
        </w:tabs>
        <w:jc w:val="both"/>
      </w:pPr>
      <w:r>
        <w:tab/>
        <w:t xml:space="preserve">Ces prix rémunèrent l'exécution de puisard pour buses conformément au plan type du dossier d'appel d'offres, au dossier d'exécution et aux Spécifications du présent CCTP. Ces prix s’appliquent a l’UNITE (U) aux quantités réellement exécutes et constatées contradictoirement. </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rPr>
          <w:b/>
        </w:rPr>
      </w:pPr>
      <w:r>
        <w:rPr>
          <w:b/>
        </w:rPr>
        <w:t xml:space="preserve">TETE POUR BUSE (prix n° TM3 10) </w:t>
      </w:r>
    </w:p>
    <w:p w:rsidR="002318F6" w:rsidRDefault="0027147C">
      <w:pPr>
        <w:shd w:val="clear" w:color="auto" w:fill="FFFFFF"/>
        <w:tabs>
          <w:tab w:val="left" w:pos="720"/>
          <w:tab w:val="left" w:pos="1080"/>
        </w:tabs>
        <w:jc w:val="both"/>
      </w:pPr>
      <w:r>
        <w:tab/>
        <w:t>Ce prix rémunère l'exécution de tête en maçonnerie pour buses conformément au plan type du dossier d'appel d'offres, au dossier d'exécution et aux spécifications du présent CCTP.</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pPr>
      <w:r>
        <w:tab/>
        <w:t>Ces prix s’appliquent à l'UNITE (U) réellement exécutée et constatée contradictoirement.</w:t>
      </w:r>
    </w:p>
    <w:p w:rsidR="002318F6" w:rsidRDefault="002318F6">
      <w:pPr>
        <w:shd w:val="clear" w:color="auto" w:fill="FFFFFF"/>
        <w:tabs>
          <w:tab w:val="left" w:pos="720"/>
          <w:tab w:val="left" w:pos="1080"/>
        </w:tabs>
        <w:jc w:val="both"/>
      </w:pP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center"/>
        <w:rPr>
          <w:b/>
        </w:rPr>
      </w:pPr>
      <w:r>
        <w:rPr>
          <w:b/>
        </w:rPr>
        <w:t>CHAPTTRE V: PROTECTION DE L'ENVIRONNEMENT</w:t>
      </w:r>
    </w:p>
    <w:p w:rsidR="002318F6" w:rsidRDefault="0027147C">
      <w:pPr>
        <w:pStyle w:val="Titre2"/>
        <w:rPr>
          <w:sz w:val="24"/>
        </w:rPr>
      </w:pPr>
      <w:bookmarkStart w:id="242" w:name="_Toc110584782"/>
      <w:r>
        <w:rPr>
          <w:sz w:val="24"/>
        </w:rPr>
        <w:t>INSTALLATIONS DE CHANTIER</w:t>
      </w:r>
      <w:bookmarkEnd w:id="242"/>
    </w:p>
    <w:p w:rsidR="002318F6" w:rsidRDefault="0027147C">
      <w:pPr>
        <w:shd w:val="clear" w:color="auto" w:fill="FFFFFF"/>
        <w:tabs>
          <w:tab w:val="left" w:pos="720"/>
          <w:tab w:val="left" w:pos="1080"/>
        </w:tabs>
        <w:jc w:val="both"/>
      </w:pPr>
      <w:r>
        <w:t xml:space="preserve"> </w:t>
      </w:r>
      <w:r>
        <w:tab/>
        <w:t xml:space="preserve">Le Cocontractant proposera au Maître d'œuvre, avant le début des travaux, le lieu de ses installations de chantier et sollicitera par note verbale (rapport de chantier taisant foi) son autorisation d'installation. </w:t>
      </w:r>
    </w:p>
    <w:p w:rsidR="002318F6" w:rsidRDefault="0027147C">
      <w:pPr>
        <w:shd w:val="clear" w:color="auto" w:fill="FFFFFF"/>
        <w:tabs>
          <w:tab w:val="left" w:pos="720"/>
          <w:tab w:val="left" w:pos="1080"/>
        </w:tabs>
        <w:jc w:val="both"/>
      </w:pPr>
      <w:r>
        <w:tab/>
        <w:t xml:space="preserve">Le site doit être choisi en dehors des zones sensibles, afin de limiter le débroussaillement, arrachage d'arbustes, l'abattage des arbres. </w:t>
      </w:r>
      <w:r>
        <w:rPr>
          <w:b/>
        </w:rPr>
        <w:t>Dans la zone d'installation de chantier, l'élagage et l'abattage des arbres dont le diamètre mesuré à 1m du sol est Supérieur à 20 cm seront réalisas après accord préalable du Maître d'œuvre</w:t>
      </w:r>
      <w:r>
        <w:t>.</w:t>
      </w:r>
    </w:p>
    <w:p w:rsidR="002318F6" w:rsidRDefault="0027147C">
      <w:pPr>
        <w:shd w:val="clear" w:color="auto" w:fill="FFFFFF"/>
        <w:tabs>
          <w:tab w:val="left" w:pos="720"/>
          <w:tab w:val="left" w:pos="1080"/>
        </w:tabs>
        <w:jc w:val="both"/>
      </w:pPr>
      <w:r>
        <w:tab/>
        <w:t xml:space="preserve"> L'installation de chantier devra intégrer la construction des forages afin de compenser d'une part, la disponibilité d'eau potable pour les populations qui serait mise en cause par la réalisation des travaux et d'autre part, pour la bonne réalisation des travaux dans les zones établies de carence d'eau.</w:t>
      </w:r>
    </w:p>
    <w:p w:rsidR="002318F6" w:rsidRDefault="0027147C">
      <w:pPr>
        <w:shd w:val="clear" w:color="auto" w:fill="FFFFFF"/>
        <w:tabs>
          <w:tab w:val="left" w:pos="720"/>
          <w:tab w:val="left" w:pos="1080"/>
        </w:tabs>
        <w:jc w:val="both"/>
      </w:pPr>
      <w:r>
        <w:tab/>
        <w:t xml:space="preserve"> Le site doit prévoir un drainage adéquat des eaux sur l'ensemble de sa superficie. Les aires d'entretien et de lavage des engins devront être bétonnées et prévoir un puisard de récupération des huiles et des graisses. Ces aires d'entretien devraient avoir une pente vers un puisard réalisé pour l'occasion et vers l'intérieur de la plate-forme afin d'éviter l'écoulement des produits polluant vers les sols non revêtus. </w:t>
      </w:r>
    </w:p>
    <w:p w:rsidR="002318F6" w:rsidRDefault="0027147C">
      <w:pPr>
        <w:shd w:val="clear" w:color="auto" w:fill="FFFFFF"/>
        <w:tabs>
          <w:tab w:val="left" w:pos="720"/>
          <w:tab w:val="left" w:pos="1080"/>
        </w:tabs>
        <w:jc w:val="both"/>
      </w:pPr>
      <w:r>
        <w:tab/>
        <w:t>À lain des travaux, le Cocontractant réalisera tous les travaux nécessaires à la remise en état des lieux. Le Cocontractant devra replier tout son matériel, engins et matériaux. II devra démolir toute installation fixe, telle que fondation, support en béton ou métallique, etc. démolir les aires bétonnées, décontaminer le sol si tel a été le cas, soit d'une manière générale remettre le site dans son état le plus proche possible de son état initial. Il ne pourra abandonner aucun équipement ni matériaux sur le site, ni dans les environs. Pour la mise en dépôt de matériaux de démolition, le Cocontractant doit obtenir l'approbation du site du Maître d'œuvre. Les matériaux sont à recouvrir d'une couche de terre, et le site recevoir un drainage adéquat afin d'éviter toute érosion.</w:t>
      </w:r>
    </w:p>
    <w:p w:rsidR="002318F6" w:rsidRDefault="0027147C">
      <w:pPr>
        <w:shd w:val="clear" w:color="auto" w:fill="FFFFFF"/>
        <w:tabs>
          <w:tab w:val="left" w:pos="720"/>
          <w:tab w:val="left" w:pos="1080"/>
        </w:tabs>
        <w:jc w:val="both"/>
      </w:pPr>
      <w:r>
        <w:tab/>
        <w:t xml:space="preserve"> Après le repli du matériel, un procès-verbal établi sous la responsabilité de la mission de contrôle constaterà laremise en état du site. Il devra être dresse et joint au P.V de la réception des travaux. Le paiement du forfait de repli du matériel ne pourra être rémunéré qu'à la vue de ce P.V. constatant la remise en état du site. </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center"/>
        <w:rPr>
          <w:b/>
        </w:rPr>
      </w:pPr>
      <w:r>
        <w:rPr>
          <w:b/>
        </w:rPr>
        <w:t xml:space="preserve">OUVERTURE DE CARRIERE, GITE OU EMPRUNT TEMPORAIRE </w:t>
      </w:r>
    </w:p>
    <w:p w:rsidR="002318F6" w:rsidRDefault="0027147C">
      <w:pPr>
        <w:shd w:val="clear" w:color="auto" w:fill="FFFFFF"/>
        <w:tabs>
          <w:tab w:val="left" w:pos="720"/>
          <w:tab w:val="left" w:pos="1080"/>
        </w:tabs>
        <w:jc w:val="both"/>
      </w:pPr>
      <w:r>
        <w:lastRenderedPageBreak/>
        <w:tab/>
        <w:t>Le Cocontractant devra demander les autorisations prévues par les textes et règlements en vigueur:</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Loi n° 001 du 16 avril 2001 portant code minier</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Décret n°2002/048/PM du 26 mars 2002 fixant les modalités d'application de la loi n°001 du 1ó avril 2001 portant code minier</w:t>
      </w:r>
    </w:p>
    <w:p w:rsidR="002318F6" w:rsidRDefault="0027147C">
      <w:pPr>
        <w:shd w:val="clear" w:color="auto" w:fill="FFFFFF"/>
        <w:tabs>
          <w:tab w:val="left" w:pos="720"/>
          <w:tab w:val="left" w:pos="1080"/>
        </w:tabs>
        <w:jc w:val="both"/>
      </w:pPr>
      <w:r>
        <w:t xml:space="preserve"> </w:t>
      </w:r>
      <w:r>
        <w:tab/>
        <w:t xml:space="preserve">Il prendra à sa charge tous les frais y afférents, y compris les taxes d'exploitation et les frais de dédommagements éventuels au propriétaire. </w:t>
      </w:r>
    </w:p>
    <w:p w:rsidR="002318F6" w:rsidRDefault="0027147C">
      <w:pPr>
        <w:shd w:val="clear" w:color="auto" w:fill="FFFFFF"/>
        <w:tabs>
          <w:tab w:val="left" w:pos="720"/>
          <w:tab w:val="left" w:pos="1080"/>
        </w:tabs>
        <w:jc w:val="both"/>
      </w:pPr>
      <w:r>
        <w:tab/>
        <w:t>En cas de nécessité de nouveaux sites d'emprunt, le Cocontractant devra obligatoirement demander l'accord préalable du Maître d'œuvre (note verbale consignée dans le rapport de chantier obligatoire). Les critères suivants doivent être respectés:</w:t>
      </w:r>
    </w:p>
    <w:p w:rsidR="002318F6" w:rsidRDefault="0027147C" w:rsidP="002933CD">
      <w:pPr>
        <w:pStyle w:val="Paragraphedeliste"/>
        <w:numPr>
          <w:ilvl w:val="0"/>
          <w:numId w:val="58"/>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distance du site à au moins 30 m de la route;</w:t>
      </w:r>
    </w:p>
    <w:p w:rsidR="002318F6" w:rsidRDefault="0027147C" w:rsidP="002933CD">
      <w:pPr>
        <w:pStyle w:val="Paragraphedeliste"/>
        <w:numPr>
          <w:ilvl w:val="0"/>
          <w:numId w:val="58"/>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distance du site à au moins l00 m d'un cours d'eau, ou d'un plan d'eau;</w:t>
      </w:r>
    </w:p>
    <w:p w:rsidR="002318F6" w:rsidRDefault="0027147C" w:rsidP="002933CD">
      <w:pPr>
        <w:pStyle w:val="Paragraphedeliste"/>
        <w:numPr>
          <w:ilvl w:val="0"/>
          <w:numId w:val="58"/>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distance du site à au moins 100 m des habitations;</w:t>
      </w:r>
    </w:p>
    <w:p w:rsidR="002318F6" w:rsidRDefault="0027147C" w:rsidP="002933CD">
      <w:pPr>
        <w:pStyle w:val="Paragraphedeliste"/>
        <w:numPr>
          <w:ilvl w:val="0"/>
          <w:numId w:val="58"/>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surface à découvrir limitée au strict minimum;</w:t>
      </w:r>
    </w:p>
    <w:p w:rsidR="002318F6" w:rsidRDefault="0027147C" w:rsidP="002933CD">
      <w:pPr>
        <w:pStyle w:val="Paragraphedeliste"/>
        <w:numPr>
          <w:ilvl w:val="0"/>
          <w:numId w:val="58"/>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arbres de qualité (a l'appréciation du Maître d'œuvre) préserves et protégés.</w:t>
      </w:r>
    </w:p>
    <w:p w:rsidR="002318F6" w:rsidRDefault="0027147C">
      <w:pPr>
        <w:shd w:val="clear" w:color="auto" w:fill="FFFFFF"/>
        <w:tabs>
          <w:tab w:val="left" w:pos="720"/>
          <w:tab w:val="left" w:pos="1080"/>
        </w:tabs>
        <w:jc w:val="both"/>
      </w:pPr>
      <w:r>
        <w:tab/>
        <w:t xml:space="preserve">Les aires de dépôts devront être choisies de manière a ne pas gêner écoulement normal des eaux et devront être protégées contre l'érosion. </w:t>
      </w:r>
      <w:r>
        <w:rPr>
          <w:b/>
        </w:rPr>
        <w:t>Le Cocontractant devra également obtenir pour les aires de dépôt l'agrément du Maître d'œuvre (note verbale obligatoire consignée dans le rapport de chantier).</w:t>
      </w:r>
      <w:r>
        <w:t xml:space="preserve"> </w:t>
      </w:r>
    </w:p>
    <w:p w:rsidR="002318F6" w:rsidRDefault="0027147C">
      <w:pPr>
        <w:shd w:val="clear" w:color="auto" w:fill="FFFFFF"/>
        <w:tabs>
          <w:tab w:val="left" w:pos="720"/>
          <w:tab w:val="left" w:pos="1080"/>
        </w:tabs>
        <w:jc w:val="both"/>
      </w:pPr>
      <w:r>
        <w:tab/>
        <w:t>Si les sites proposes, la méthode de l'exploitation et les aménagements prévus ne sont pas conformes aux directives environnementales, le Maître d'œuvrée ne pourra donner son approbation et le cocontractant devra proposer d'autres Sites, soit madéfier la méthode d'exploitation, Ou proposer les aménagements Conformes aux directives, sans que le Cocontractant puisse réclamer une indemnité quelconque.</w:t>
      </w:r>
    </w:p>
    <w:p w:rsidR="002318F6" w:rsidRDefault="0027147C">
      <w:pPr>
        <w:shd w:val="clear" w:color="auto" w:fill="FFFFFF"/>
        <w:tabs>
          <w:tab w:val="left" w:pos="720"/>
          <w:tab w:val="left" w:pos="1080"/>
        </w:tabs>
        <w:jc w:val="both"/>
      </w:pPr>
      <w:r>
        <w:tab/>
        <w:t>Le Cocontractant supportera toutes les charges d'exploitation des lieux d'emprunt et notamment l'ouverture et l'aménagement des pistes d'accès, le débroussaillement et le déboisement, l'enlèvement des terres végétales ou des matériaux indésirables et leur mise en dépôt hors des limites de l'emprunt, ainsi que les travaux d'aménagement concernant la protection de l'environnement prescrits.</w:t>
      </w:r>
    </w:p>
    <w:p w:rsidR="002318F6" w:rsidRDefault="0027147C">
      <w:pPr>
        <w:shd w:val="clear" w:color="auto" w:fill="FFFFFF"/>
        <w:tabs>
          <w:tab w:val="left" w:pos="720"/>
          <w:tab w:val="left" w:pos="1080"/>
        </w:tabs>
        <w:jc w:val="both"/>
      </w:pPr>
      <w:r>
        <w:tab/>
        <w:t>Le Cocontractant exécutera à la fin des travaux, les travaux nécessaires à laremise en état du site. Ces travaux comprennent:</w:t>
      </w:r>
    </w:p>
    <w:p w:rsidR="002318F6" w:rsidRDefault="0027147C" w:rsidP="002933CD">
      <w:pPr>
        <w:pStyle w:val="Paragraphedeliste"/>
        <w:numPr>
          <w:ilvl w:val="0"/>
          <w:numId w:val="58"/>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 régalage des matériaux de découverts et ensuite le réglage des terres végétales afin de faciliter la percolation de l'eau, un engazonnement et des plantations si prescrits, </w:t>
      </w:r>
    </w:p>
    <w:p w:rsidR="002318F6" w:rsidRDefault="0027147C" w:rsidP="002933CD">
      <w:pPr>
        <w:pStyle w:val="Paragraphedeliste"/>
        <w:numPr>
          <w:ilvl w:val="0"/>
          <w:numId w:val="58"/>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 rétablissement des écoulements naturels antérieurs et l'aménagement de fossés de garde,</w:t>
      </w:r>
    </w:p>
    <w:p w:rsidR="002318F6" w:rsidRDefault="0027147C" w:rsidP="002933CD">
      <w:pPr>
        <w:pStyle w:val="Paragraphedeliste"/>
        <w:numPr>
          <w:ilvl w:val="0"/>
          <w:numId w:val="58"/>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la suppression de l'aspect délabré du site en répartissant et dissimulant les gros blocs rocheux,</w:t>
      </w:r>
    </w:p>
    <w:p w:rsidR="002318F6" w:rsidRDefault="0027147C">
      <w:pPr>
        <w:shd w:val="clear" w:color="auto" w:fill="FFFFFF"/>
        <w:tabs>
          <w:tab w:val="left" w:pos="720"/>
          <w:tab w:val="left" w:pos="1080"/>
        </w:tabs>
        <w:jc w:val="both"/>
        <w:rPr>
          <w:b/>
        </w:rPr>
      </w:pPr>
      <w:r>
        <w:tab/>
      </w:r>
      <w:r>
        <w:rPr>
          <w:b/>
        </w:rPr>
        <w:t xml:space="preserve">Après la remise en état conformément aux prescriptions, un procès- verbal sera dressé et le dernier décompte ne pourra être réglé qu'à la vue du PV constatant le respect des directives de la remise en état. </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center"/>
        <w:rPr>
          <w:b/>
        </w:rPr>
      </w:pPr>
      <w:r>
        <w:rPr>
          <w:b/>
        </w:rPr>
        <w:t xml:space="preserve">UTILISA TION DE CARRIERE, GITE OU EMPRUNT CLASSE PERMANENT </w:t>
      </w:r>
    </w:p>
    <w:p w:rsidR="002318F6" w:rsidRDefault="0027147C">
      <w:pPr>
        <w:shd w:val="clear" w:color="auto" w:fill="FFFFFF"/>
        <w:tabs>
          <w:tab w:val="left" w:pos="720"/>
          <w:tab w:val="left" w:pos="1080"/>
        </w:tabs>
        <w:jc w:val="both"/>
      </w:pPr>
      <w:r>
        <w:tab/>
        <w:t xml:space="preserve">Le Cocontractant devra demander les autorisations prévues par les textes et règlements en vigueur et prendra à sa charge tous les frais y afférents, y compris les taxes d'exploitation et les frais de dédommagements éventuels aux propriétaires. </w:t>
      </w:r>
    </w:p>
    <w:p w:rsidR="002318F6" w:rsidRDefault="002318F6">
      <w:pPr>
        <w:shd w:val="clear" w:color="auto" w:fill="FFFFFF"/>
        <w:tabs>
          <w:tab w:val="left" w:pos="720"/>
          <w:tab w:val="left" w:pos="1080"/>
        </w:tabs>
        <w:jc w:val="both"/>
      </w:pPr>
    </w:p>
    <w:p w:rsidR="002318F6" w:rsidRDefault="0027147C">
      <w:pPr>
        <w:shd w:val="clear" w:color="auto" w:fill="FFFFFF"/>
        <w:tabs>
          <w:tab w:val="left" w:pos="720"/>
          <w:tab w:val="left" w:pos="1080"/>
        </w:tabs>
        <w:jc w:val="both"/>
        <w:rPr>
          <w:b/>
        </w:rPr>
      </w:pPr>
      <w:r>
        <w:tab/>
      </w:r>
      <w:r>
        <w:rPr>
          <w:b/>
        </w:rPr>
        <w:t>Le Cocontractant veillera pendant l'exécution des travaux</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à la préservation et protection des arbres lors du gerbage des matériaux,</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Aux travaux de drainage nécessaire pour protéger les matériaux mise en dépôts,</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à la conservation des plantations délimitant la carrière,</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l'entretien des voies d'accès et de service. </w:t>
      </w:r>
    </w:p>
    <w:p w:rsidR="002318F6" w:rsidRDefault="002318F6">
      <w:pPr>
        <w:pStyle w:val="Paragraphedeliste"/>
        <w:shd w:val="clear" w:color="auto" w:fill="FFFFFF"/>
        <w:tabs>
          <w:tab w:val="left" w:pos="720"/>
          <w:tab w:val="left" w:pos="1080"/>
        </w:tabs>
        <w:spacing w:after="0"/>
        <w:ind w:left="1440"/>
        <w:jc w:val="both"/>
        <w:rPr>
          <w:rFonts w:ascii="Times New Roman" w:hAnsi="Times New Roman"/>
          <w:sz w:val="24"/>
          <w:lang w:val="fr-FR"/>
        </w:rPr>
      </w:pPr>
    </w:p>
    <w:p w:rsidR="002318F6" w:rsidRDefault="0027147C">
      <w:pPr>
        <w:shd w:val="clear" w:color="auto" w:fill="FFFFFF"/>
        <w:tabs>
          <w:tab w:val="left" w:pos="720"/>
          <w:tab w:val="left" w:pos="1080"/>
        </w:tabs>
        <w:jc w:val="center"/>
        <w:rPr>
          <w:b/>
        </w:rPr>
      </w:pPr>
      <w:r>
        <w:rPr>
          <w:b/>
        </w:rPr>
        <w:lastRenderedPageBreak/>
        <w:t xml:space="preserve">CONTROLE DE LA VEGETATION SUR I.'EMPRISE, ELAGAGE ET ABATTAGE DES ARBRES </w:t>
      </w:r>
    </w:p>
    <w:p w:rsidR="002318F6" w:rsidRDefault="0027147C">
      <w:pPr>
        <w:shd w:val="clear" w:color="auto" w:fill="FFFFFF"/>
        <w:tabs>
          <w:tab w:val="left" w:pos="720"/>
          <w:tab w:val="left" w:pos="1080"/>
        </w:tabs>
        <w:jc w:val="both"/>
      </w:pPr>
      <w:r>
        <w:tab/>
        <w:t xml:space="preserve">Tous les déchets végétaux seront soigneusement enlèves des accotements, fossés ou ouvrage et évacués vers les zones désignées dans un endroit approprié loin de toute habitation. Il est strictement interdit de bruler sur place les déchets coupés. </w:t>
      </w:r>
    </w:p>
    <w:p w:rsidR="002318F6" w:rsidRDefault="0027147C">
      <w:pPr>
        <w:shd w:val="clear" w:color="auto" w:fill="FFFFFF"/>
        <w:tabs>
          <w:tab w:val="left" w:pos="720"/>
          <w:tab w:val="left" w:pos="1080"/>
        </w:tabs>
        <w:jc w:val="both"/>
        <w:rPr>
          <w:b/>
        </w:rPr>
      </w:pPr>
      <w:r>
        <w:tab/>
      </w:r>
      <w:r>
        <w:rPr>
          <w:b/>
        </w:rPr>
        <w:t xml:space="preserve">Si le brûlis des déchets est autorisé en des lieux agrées par le Maître d'œuvre, le Cocontractant doit disposer d'une citerne de 10.000 litres et d'une pompe d'arrosage pour pallier les éventualités de propagation du feu aux villages, aux habitations, à la végétation ou zones de culture avoisinant le site. </w:t>
      </w:r>
    </w:p>
    <w:p w:rsidR="002318F6" w:rsidRDefault="0027147C">
      <w:pPr>
        <w:shd w:val="clear" w:color="auto" w:fill="FFFFFF"/>
        <w:tabs>
          <w:tab w:val="left" w:pos="720"/>
          <w:tab w:val="left" w:pos="1080"/>
        </w:tabs>
        <w:jc w:val="both"/>
      </w:pPr>
      <w:r>
        <w:tab/>
        <w:t>Les opérations d'abattage et d'élagage d'arbres sont des opérations à caractère exceptionnel. Ces opérations seront réalisées âpres accord préalable du Maître d'œuvre dans les cas suivants:</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Arbres situes dans l'emprise a débroussailler dont le diamètre mesure a un mètre du sol est supérieur à 20 cm: au cas ou le dessouchage des arbres ne peut être réalisé (reconstitution des trous de dessouchage avec la terre d'apport obligatoire), la coupe des arbres se fera au ras au sol (entre 5 et 10 cm). </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arbres surplombante les abords et menaçant de tomber sur la route et de barrer la circulation après une tornade. Toutes les branches surplombant la plate-forme seront coupées après accord du Maître d'œuvre suivant une verticale passant par la limite de débroussaillement.</w:t>
      </w:r>
    </w:p>
    <w:p w:rsidR="002318F6" w:rsidRDefault="0027147C">
      <w:pPr>
        <w:shd w:val="clear" w:color="auto" w:fill="FFFFFF"/>
        <w:tabs>
          <w:tab w:val="left" w:pos="720"/>
          <w:tab w:val="left" w:pos="1080"/>
        </w:tabs>
        <w:jc w:val="both"/>
      </w:pPr>
      <w:r>
        <w:t xml:space="preserve"> </w:t>
      </w:r>
    </w:p>
    <w:p w:rsidR="002318F6" w:rsidRDefault="002318F6">
      <w:pPr>
        <w:shd w:val="clear" w:color="auto" w:fill="FFFFFF"/>
        <w:tabs>
          <w:tab w:val="left" w:pos="720"/>
          <w:tab w:val="left" w:pos="1080"/>
        </w:tabs>
        <w:jc w:val="center"/>
        <w:rPr>
          <w:b/>
        </w:rPr>
      </w:pPr>
    </w:p>
    <w:p w:rsidR="002318F6" w:rsidRDefault="0027147C">
      <w:pPr>
        <w:shd w:val="clear" w:color="auto" w:fill="FFFFFF"/>
        <w:tabs>
          <w:tab w:val="left" w:pos="720"/>
          <w:tab w:val="left" w:pos="1080"/>
        </w:tabs>
        <w:jc w:val="center"/>
        <w:rPr>
          <w:b/>
        </w:rPr>
      </w:pPr>
      <w:r>
        <w:rPr>
          <w:b/>
        </w:rPr>
        <w:t xml:space="preserve">CHARGEMENT ET TRANSPORT DES MATÉRIAUX D'APPORT ET DE MATERIEL </w:t>
      </w:r>
    </w:p>
    <w:p w:rsidR="002318F6" w:rsidRDefault="0027147C">
      <w:pPr>
        <w:shd w:val="clear" w:color="auto" w:fill="FFFFFF"/>
        <w:tabs>
          <w:tab w:val="left" w:pos="720"/>
          <w:tab w:val="left" w:pos="1080"/>
        </w:tabs>
        <w:jc w:val="both"/>
      </w:pPr>
      <w:r>
        <w:tab/>
        <w:t xml:space="preserve">Pour tous les transports de matériaux et matériels, quels qu'ils soient, le Cocontractant devra se conformer à la réglementation en vigueur, concernant les restrictions imposées aux poids et gabarits des engins et convois empruntant le réseau public et en particulier: </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la charge maximale par essieu, qu'il soit simple ou en tandem; </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les dimensions des véhicules</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 les convois exceptionnels de dimensions supérieures aux normes doivent faire l'objet d'une demande spéciale préalable; </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les mesures de protection de l'environnement (perte de matériaux en cours de transport, poussières) </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le Cocontractant doit prendre toutes les disp0sitions nécessaires pour limiter la vitesse des véhicules sur le chantier: installation de panneaux de signalisation et porteurs de drapeaux;</w:t>
      </w:r>
    </w:p>
    <w:p w:rsidR="002318F6" w:rsidRDefault="0027147C" w:rsidP="002933CD">
      <w:pPr>
        <w:pStyle w:val="Paragraphedeliste"/>
        <w:numPr>
          <w:ilvl w:val="0"/>
          <w:numId w:val="55"/>
        </w:numPr>
        <w:shd w:val="clear" w:color="auto" w:fill="FFFFFF"/>
        <w:tabs>
          <w:tab w:val="left" w:pos="720"/>
          <w:tab w:val="left" w:pos="1080"/>
        </w:tabs>
        <w:spacing w:before="0" w:after="0"/>
        <w:jc w:val="both"/>
        <w:rPr>
          <w:rFonts w:ascii="Times New Roman" w:hAnsi="Times New Roman"/>
          <w:sz w:val="24"/>
          <w:lang w:val="fr-FR"/>
        </w:rPr>
      </w:pPr>
      <w:r>
        <w:rPr>
          <w:rFonts w:ascii="Times New Roman" w:hAnsi="Times New Roman"/>
          <w:sz w:val="24"/>
          <w:lang w:val="fr-FR"/>
        </w:rPr>
        <w:t xml:space="preserve">Humidifier régulièrement les voles de circulation dans les zones habitées prévoir des déviations vers des pistes et routes existantes. Le Cocontractant doit mettre en place une signalisation mobile adéquate. </w:t>
      </w:r>
    </w:p>
    <w:p w:rsidR="002318F6" w:rsidRDefault="0027147C">
      <w:pPr>
        <w:pStyle w:val="Titre2"/>
        <w:rPr>
          <w:sz w:val="24"/>
        </w:rPr>
      </w:pPr>
      <w:r>
        <w:rPr>
          <w:sz w:val="24"/>
        </w:rPr>
        <w:tab/>
      </w:r>
    </w:p>
    <w:p w:rsidR="002318F6" w:rsidRDefault="0027147C">
      <w:pPr>
        <w:pStyle w:val="Titre2"/>
        <w:rPr>
          <w:sz w:val="24"/>
        </w:rPr>
      </w:pPr>
      <w:r>
        <w:rPr>
          <w:sz w:val="24"/>
        </w:rPr>
        <w:tab/>
      </w:r>
      <w:bookmarkStart w:id="243" w:name="_Toc110584783"/>
      <w:r>
        <w:rPr>
          <w:sz w:val="24"/>
        </w:rPr>
        <w:t>BARRIERES DE PLUIES</w:t>
      </w:r>
      <w:bookmarkEnd w:id="243"/>
      <w:r>
        <w:rPr>
          <w:sz w:val="24"/>
        </w:rPr>
        <w:t xml:space="preserve"> </w:t>
      </w:r>
    </w:p>
    <w:p w:rsidR="002318F6" w:rsidRDefault="0027147C">
      <w:pPr>
        <w:shd w:val="clear" w:color="auto" w:fill="FFFFFF"/>
        <w:tabs>
          <w:tab w:val="left" w:pos="720"/>
          <w:tab w:val="left" w:pos="1080"/>
        </w:tabs>
        <w:jc w:val="both"/>
      </w:pPr>
      <w:r>
        <w:tab/>
        <w:t xml:space="preserve">Lors des travaux le Cocontractant doit veiller a l'application de la réglementation concernant les barrières de pluies, Ce règlement prévoit l'interdiction de circuler pour les véhicules pesant en charge plus de 3,5 tonnes, et des cars de transport en commun ayant plus de 12 personnes a bord. La Circulation est interdite durant les pluies et durant les quatre heures suivant la fin de la pluie. Le cocontractant est entièrement responsable de l'application du présent règlement lors de la réalisation de son chantier. </w:t>
      </w:r>
    </w:p>
    <w:p w:rsidR="002318F6" w:rsidRDefault="002318F6">
      <w:pPr>
        <w:shd w:val="clear" w:color="auto" w:fill="FFFFFF"/>
        <w:tabs>
          <w:tab w:val="left" w:pos="720"/>
          <w:tab w:val="left" w:pos="1080"/>
        </w:tabs>
        <w:jc w:val="both"/>
      </w:pPr>
    </w:p>
    <w:p w:rsidR="002318F6" w:rsidRDefault="0027147C">
      <w:pPr>
        <w:pStyle w:val="Titre2"/>
        <w:rPr>
          <w:sz w:val="24"/>
        </w:rPr>
      </w:pPr>
      <w:r>
        <w:rPr>
          <w:sz w:val="24"/>
        </w:rPr>
        <w:tab/>
      </w:r>
      <w:bookmarkStart w:id="244" w:name="_Toc110584784"/>
      <w:r>
        <w:rPr>
          <w:sz w:val="24"/>
        </w:rPr>
        <w:t>SANCTIONS ET PENAI.ITES</w:t>
      </w:r>
      <w:bookmarkEnd w:id="244"/>
      <w:r>
        <w:rPr>
          <w:sz w:val="24"/>
        </w:rPr>
        <w:t xml:space="preserve"> </w:t>
      </w:r>
    </w:p>
    <w:p w:rsidR="002318F6" w:rsidRDefault="0027147C">
      <w:pPr>
        <w:shd w:val="clear" w:color="auto" w:fill="FFFFFF"/>
        <w:tabs>
          <w:tab w:val="left" w:pos="720"/>
          <w:tab w:val="left" w:pos="1080"/>
        </w:tabs>
        <w:jc w:val="both"/>
      </w:pPr>
      <w:r>
        <w:tab/>
        <w:t xml:space="preserve">Il est rappelé au Cocontractant que l'article 79 de la loi cadre N°96/12 du 5 Septembre 1996 prévoit une amende de deux millions (2.000.000) a cinq millions (5.000.000) de francs CFA et une peine d'emprisonnement de six (6) mois a deux (02) ans ou de l'une de ces deux peines seulement, pour toute personne ayant empêché l'accomplissement des contrôles et analyses prévus par la dite loi et/ou </w:t>
      </w:r>
      <w:r>
        <w:lastRenderedPageBreak/>
        <w:t xml:space="preserve">par ses textes d'application. L'article 83 de la loi cadre N°96/12 du 5 aout 1996 prévoit une amende de cinq cent mille (500.000) à deux millions (2.000.000) de francs CFA et une peine d'emprisonnement de six (6) mois à un (1) an ou de l'une de ces deux peines seulement, pour toute personne qui fait fonctionner une installation ou utilise un objet mobilier en infraction aux dispositions de ladite loi. En cas de récidive, le montant maximal des peines est double. L'article 88 de la même loi cadre prévoit qu'une entreprise contrevenant ou ayant contrevenu à la loi lors des travaux ou travaux d'entretien routier sera exclue pour la période d'un an du droit de soumissionner. 1oute infraction aux prescriptions dument notifiées par écrit (Ordre de Service) au Cocontractant par la mission de contrôle sera également consignée dans le cahier de chantier. Celui-ci pourra servir de pièce contractuelle en cas de litiges dans application des éventuelles sanctions. </w:t>
      </w:r>
    </w:p>
    <w:p w:rsidR="002318F6" w:rsidRDefault="0027147C">
      <w:pPr>
        <w:shd w:val="clear" w:color="auto" w:fill="FFFFFF"/>
        <w:tabs>
          <w:tab w:val="left" w:pos="720"/>
          <w:tab w:val="left" w:pos="1080"/>
        </w:tabs>
        <w:jc w:val="both"/>
      </w:pPr>
      <w:r>
        <w:tab/>
        <w:t>La reprise des travaux Ou les travaux supplémentaires découlant du non-respect des clauses reste à la charge du Cocontractant.</w:t>
      </w: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7147C">
      <w:pPr>
        <w:rPr>
          <w:rFonts w:ascii="Arial" w:hAnsi="Arial" w:cs="Arial"/>
          <w:u w:val="single"/>
        </w:rPr>
      </w:pPr>
      <w:r>
        <w:rPr>
          <w:rFonts w:ascii="Arial" w:hAnsi="Arial" w:cs="Arial"/>
          <w:noProof/>
          <w:lang w:val="en-US" w:eastAsia="en-US"/>
        </w:rPr>
        <mc:AlternateContent>
          <mc:Choice Requires="wps">
            <w:drawing>
              <wp:anchor distT="0" distB="0" distL="0" distR="0" simplePos="0" relativeHeight="251656192" behindDoc="0" locked="0" layoutInCell="1" allowOverlap="1">
                <wp:simplePos x="0" y="0"/>
                <wp:positionH relativeFrom="page">
                  <wp:align>center</wp:align>
                </wp:positionH>
                <wp:positionV relativeFrom="paragraph">
                  <wp:posOffset>3810</wp:posOffset>
                </wp:positionV>
                <wp:extent cx="4032885" cy="1409700"/>
                <wp:effectExtent l="0" t="0" r="100965" b="95250"/>
                <wp:wrapNone/>
                <wp:docPr id="1035" name="AutoShape 5851"/>
                <wp:cNvGraphicFramePr/>
                <a:graphic xmlns:a="http://schemas.openxmlformats.org/drawingml/2006/main">
                  <a:graphicData uri="http://schemas.microsoft.com/office/word/2010/wordprocessingShape">
                    <wps:wsp>
                      <wps:cNvSpPr/>
                      <wps:spPr>
                        <a:xfrm>
                          <a:off x="0" y="0"/>
                          <a:ext cx="4032885" cy="140970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F715B4" w:rsidRDefault="00F715B4">
                            <w:pPr>
                              <w:pStyle w:val="Titre1"/>
                              <w:rPr>
                                <w:sz w:val="24"/>
                                <w:lang w:val="fr-FR"/>
                              </w:rPr>
                            </w:pPr>
                          </w:p>
                          <w:p w:rsidR="00F715B4" w:rsidRDefault="00F715B4">
                            <w:pPr>
                              <w:pStyle w:val="Titre1"/>
                              <w:rPr>
                                <w:b w:val="0"/>
                                <w:bCs w:val="0"/>
                                <w:sz w:val="24"/>
                                <w:lang w:val="fr-FR"/>
                              </w:rPr>
                            </w:pPr>
                            <w:r>
                              <w:rPr>
                                <w:b w:val="0"/>
                                <w:bCs w:val="0"/>
                                <w:sz w:val="24"/>
                                <w:lang w:val="fr-FR"/>
                              </w:rPr>
                              <w:t>PIECE N° 7</w:t>
                            </w:r>
                          </w:p>
                          <w:p w:rsidR="00F715B4" w:rsidRDefault="00F715B4">
                            <w:pPr>
                              <w:pStyle w:val="Titre1"/>
                              <w:jc w:val="left"/>
                              <w:rPr>
                                <w:b w:val="0"/>
                                <w:bCs w:val="0"/>
                                <w:sz w:val="28"/>
                                <w:szCs w:val="28"/>
                                <w:lang w:val="fr-FR"/>
                              </w:rPr>
                            </w:pPr>
                          </w:p>
                          <w:p w:rsidR="00F715B4" w:rsidRDefault="00F715B4">
                            <w:pPr>
                              <w:pStyle w:val="Titre1"/>
                              <w:rPr>
                                <w:bCs w:val="0"/>
                                <w:sz w:val="28"/>
                                <w:szCs w:val="28"/>
                                <w:lang w:val="fr-FR"/>
                              </w:rPr>
                            </w:pPr>
                            <w:r>
                              <w:rPr>
                                <w:bCs w:val="0"/>
                                <w:sz w:val="28"/>
                                <w:szCs w:val="28"/>
                                <w:lang w:val="fr-FR"/>
                              </w:rPr>
                              <w:t>Cadre du bordereau des prix unitaires</w:t>
                            </w:r>
                          </w:p>
                          <w:p w:rsidR="00F715B4" w:rsidRDefault="00F715B4">
                            <w:pPr>
                              <w:jc w:val="center"/>
                              <w:rPr>
                                <w:b/>
                                <w:sz w:val="22"/>
                                <w:szCs w:val="22"/>
                              </w:rPr>
                            </w:pPr>
                          </w:p>
                          <w:p w:rsidR="00F715B4" w:rsidRDefault="00F715B4">
                            <w:pPr>
                              <w:pStyle w:val="Titre1"/>
                              <w:rPr>
                                <w:b w:val="0"/>
                                <w:sz w:val="28"/>
                                <w:szCs w:val="28"/>
                                <w:lang w:val="fr-FR"/>
                              </w:rPr>
                            </w:pPr>
                          </w:p>
                        </w:txbxContent>
                      </wps:txbx>
                      <wps:bodyPr vert="horz" wrap="square" lIns="91440" tIns="45720" rIns="91440" bIns="45720" anchor="t" upright="1">
                        <a:noAutofit/>
                      </wps:bodyPr>
                    </wps:wsp>
                  </a:graphicData>
                </a:graphic>
              </wp:anchor>
            </w:drawing>
          </mc:Choice>
          <mc:Fallback>
            <w:pict>
              <v:roundrect id="AutoShape 5851" o:spid="_x0000_s1032" style="position:absolute;margin-left:0;margin-top:.3pt;width:317.55pt;height:111pt;z-index:251656192;visibility:visible;mso-wrap-style:square;mso-wrap-distance-left:0;mso-wrap-distance-top:0;mso-wrap-distance-right:0;mso-wrap-distance-bottom:0;mso-position-horizontal:center;mso-position-horizontal-relative:page;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">
                <v:shadow on="t" opacity=".5" offset="1.99561mm,1.99561mm"/>
                <v:textbox>
                  <w:txbxContent>
                    <w:p w:rsidR="00F715B4" w:rsidRDefault="00F715B4">
                      <w:pPr>
                        <w:pStyle w:val="Titre1"/>
                        <w:rPr>
                          <w:sz w:val="24"/>
                          <w:lang w:val="fr-FR"/>
                        </w:rPr>
                      </w:pPr>
                    </w:p>
                    <w:p w:rsidR="00F715B4" w:rsidRDefault="00F715B4">
                      <w:pPr>
                        <w:pStyle w:val="Titre1"/>
                        <w:rPr>
                          <w:b w:val="0"/>
                          <w:bCs w:val="0"/>
                          <w:sz w:val="24"/>
                          <w:lang w:val="fr-FR"/>
                        </w:rPr>
                      </w:pPr>
                      <w:r>
                        <w:rPr>
                          <w:b w:val="0"/>
                          <w:bCs w:val="0"/>
                          <w:sz w:val="24"/>
                          <w:lang w:val="fr-FR"/>
                        </w:rPr>
                        <w:t>PIECE N° 7</w:t>
                      </w:r>
                    </w:p>
                    <w:p w:rsidR="00F715B4" w:rsidRDefault="00F715B4">
                      <w:pPr>
                        <w:pStyle w:val="Titre1"/>
                        <w:jc w:val="left"/>
                        <w:rPr>
                          <w:b w:val="0"/>
                          <w:bCs w:val="0"/>
                          <w:sz w:val="28"/>
                          <w:szCs w:val="28"/>
                          <w:lang w:val="fr-FR"/>
                        </w:rPr>
                      </w:pPr>
                    </w:p>
                    <w:p w:rsidR="00F715B4" w:rsidRDefault="00F715B4">
                      <w:pPr>
                        <w:pStyle w:val="Titre1"/>
                        <w:rPr>
                          <w:bCs w:val="0"/>
                          <w:sz w:val="28"/>
                          <w:szCs w:val="28"/>
                          <w:lang w:val="fr-FR"/>
                        </w:rPr>
                      </w:pPr>
                      <w:r>
                        <w:rPr>
                          <w:bCs w:val="0"/>
                          <w:sz w:val="28"/>
                          <w:szCs w:val="28"/>
                          <w:lang w:val="fr-FR"/>
                        </w:rPr>
                        <w:t>Cadre du bordereau des prix unitaires</w:t>
                      </w:r>
                    </w:p>
                    <w:p w:rsidR="00F715B4" w:rsidRDefault="00F715B4">
                      <w:pPr>
                        <w:jc w:val="center"/>
                        <w:rPr>
                          <w:b/>
                          <w:sz w:val="22"/>
                          <w:szCs w:val="22"/>
                        </w:rPr>
                      </w:pPr>
                    </w:p>
                    <w:p w:rsidR="00F715B4" w:rsidRDefault="00F715B4">
                      <w:pPr>
                        <w:pStyle w:val="Titre1"/>
                        <w:rPr>
                          <w:b w:val="0"/>
                          <w:sz w:val="28"/>
                          <w:szCs w:val="28"/>
                          <w:lang w:val="fr-FR"/>
                        </w:rPr>
                      </w:pPr>
                    </w:p>
                  </w:txbxContent>
                </v:textbox>
                <w10:wrap anchorx="page"/>
              </v:roundrect>
            </w:pict>
          </mc:Fallback>
        </mc:AlternateContent>
      </w: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tbl>
      <w:tblPr>
        <w:tblpPr w:leftFromText="141" w:rightFromText="141" w:horzAnchor="page" w:tblpX="628" w:tblpY="-935"/>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7729"/>
        <w:gridCol w:w="1201"/>
        <w:gridCol w:w="850"/>
      </w:tblGrid>
      <w:tr w:rsidR="002318F6">
        <w:trPr>
          <w:trHeight w:val="101"/>
        </w:trPr>
        <w:tc>
          <w:tcPr>
            <w:tcW w:w="1063" w:type="dxa"/>
            <w:shd w:val="clear" w:color="auto" w:fill="auto"/>
            <w:noWrap/>
            <w:vAlign w:val="center"/>
          </w:tcPr>
          <w:p w:rsidR="002318F6" w:rsidRDefault="002318F6"/>
        </w:tc>
        <w:tc>
          <w:tcPr>
            <w:tcW w:w="7729" w:type="dxa"/>
            <w:shd w:val="clear" w:color="auto" w:fill="auto"/>
            <w:vAlign w:val="center"/>
          </w:tcPr>
          <w:p w:rsidR="002318F6" w:rsidRDefault="002318F6"/>
        </w:tc>
        <w:tc>
          <w:tcPr>
            <w:tcW w:w="1201" w:type="dxa"/>
            <w:shd w:val="clear" w:color="auto" w:fill="auto"/>
            <w:noWrap/>
            <w:vAlign w:val="center"/>
          </w:tcPr>
          <w:p w:rsidR="002318F6" w:rsidRDefault="002318F6"/>
        </w:tc>
        <w:tc>
          <w:tcPr>
            <w:tcW w:w="850" w:type="dxa"/>
            <w:shd w:val="clear" w:color="auto" w:fill="auto"/>
            <w:noWrap/>
            <w:vAlign w:val="center"/>
          </w:tcPr>
          <w:p w:rsidR="002318F6" w:rsidRDefault="002318F6"/>
        </w:tc>
      </w:tr>
      <w:tr w:rsidR="002318F6">
        <w:trPr>
          <w:trHeight w:val="272"/>
        </w:trPr>
        <w:tc>
          <w:tcPr>
            <w:tcW w:w="10843" w:type="dxa"/>
            <w:gridSpan w:val="4"/>
            <w:shd w:val="clear" w:color="auto" w:fill="D0CECE"/>
            <w:vAlign w:val="center"/>
          </w:tcPr>
          <w:p w:rsidR="002318F6" w:rsidRDefault="0027147C">
            <w:pPr>
              <w:jc w:val="center"/>
            </w:pPr>
            <w:r>
              <w:t>BORDEREAU DES PRIX UNITAIRES</w:t>
            </w:r>
          </w:p>
        </w:tc>
      </w:tr>
      <w:tr w:rsidR="002318F6">
        <w:trPr>
          <w:trHeight w:val="272"/>
        </w:trPr>
        <w:tc>
          <w:tcPr>
            <w:tcW w:w="1063" w:type="dxa"/>
            <w:shd w:val="clear" w:color="auto" w:fill="D0CECE"/>
            <w:vAlign w:val="center"/>
          </w:tcPr>
          <w:p w:rsidR="002318F6" w:rsidRDefault="0027147C">
            <w:pPr>
              <w:jc w:val="center"/>
            </w:pPr>
            <w:r>
              <w:t>Prix</w:t>
            </w:r>
          </w:p>
        </w:tc>
        <w:tc>
          <w:tcPr>
            <w:tcW w:w="7729" w:type="dxa"/>
            <w:shd w:val="clear" w:color="auto" w:fill="D0CECE"/>
            <w:vAlign w:val="center"/>
          </w:tcPr>
          <w:p w:rsidR="002318F6" w:rsidRDefault="0027147C">
            <w:pPr>
              <w:jc w:val="center"/>
            </w:pPr>
            <w:r>
              <w:t>Désignation Prix Unitaires HT en lettres</w:t>
            </w:r>
          </w:p>
        </w:tc>
        <w:tc>
          <w:tcPr>
            <w:tcW w:w="1201" w:type="dxa"/>
            <w:shd w:val="clear" w:color="auto" w:fill="D0CECE"/>
            <w:vAlign w:val="center"/>
          </w:tcPr>
          <w:p w:rsidR="002318F6" w:rsidRDefault="0027147C">
            <w:pPr>
              <w:jc w:val="center"/>
            </w:pPr>
            <w:r>
              <w:t>Unité</w:t>
            </w:r>
          </w:p>
        </w:tc>
        <w:tc>
          <w:tcPr>
            <w:tcW w:w="850" w:type="dxa"/>
            <w:shd w:val="clear" w:color="auto" w:fill="D0CECE"/>
            <w:vAlign w:val="center"/>
          </w:tcPr>
          <w:p w:rsidR="002318F6" w:rsidRDefault="002318F6">
            <w:pPr>
              <w:jc w:val="center"/>
            </w:pPr>
          </w:p>
        </w:tc>
      </w:tr>
      <w:tr w:rsidR="002318F6">
        <w:trPr>
          <w:trHeight w:val="288"/>
        </w:trPr>
        <w:tc>
          <w:tcPr>
            <w:tcW w:w="1063" w:type="dxa"/>
            <w:shd w:val="clear" w:color="auto" w:fill="auto"/>
            <w:vAlign w:val="center"/>
          </w:tcPr>
          <w:p w:rsidR="002318F6" w:rsidRDefault="0027147C">
            <w:r>
              <w:t> </w:t>
            </w:r>
          </w:p>
        </w:tc>
        <w:tc>
          <w:tcPr>
            <w:tcW w:w="7729" w:type="dxa"/>
            <w:shd w:val="clear" w:color="auto" w:fill="auto"/>
            <w:vAlign w:val="center"/>
          </w:tcPr>
          <w:p w:rsidR="002318F6" w:rsidRDefault="0027147C">
            <w:r>
              <w:t>SERIE 000 : INSTALLATIONS GENERALES</w:t>
            </w:r>
          </w:p>
        </w:tc>
        <w:tc>
          <w:tcPr>
            <w:tcW w:w="1201" w:type="dxa"/>
            <w:shd w:val="clear" w:color="auto" w:fill="auto"/>
            <w:vAlign w:val="center"/>
          </w:tcPr>
          <w:p w:rsidR="002318F6" w:rsidRDefault="0027147C">
            <w:r>
              <w:t> </w:t>
            </w:r>
          </w:p>
        </w:tc>
        <w:tc>
          <w:tcPr>
            <w:tcW w:w="850" w:type="dxa"/>
            <w:shd w:val="clear" w:color="auto" w:fill="auto"/>
            <w:vAlign w:val="center"/>
          </w:tcPr>
          <w:p w:rsidR="002318F6" w:rsidRDefault="0027147C">
            <w:r>
              <w:t> </w:t>
            </w:r>
          </w:p>
        </w:tc>
      </w:tr>
      <w:tr w:rsidR="002318F6">
        <w:trPr>
          <w:trHeight w:val="102"/>
        </w:trPr>
        <w:tc>
          <w:tcPr>
            <w:tcW w:w="1063" w:type="dxa"/>
            <w:shd w:val="clear" w:color="auto" w:fill="auto"/>
          </w:tcPr>
          <w:p w:rsidR="002318F6" w:rsidRDefault="0027147C">
            <w:pPr>
              <w:rPr>
                <w:b/>
              </w:rPr>
            </w:pPr>
            <w:r>
              <w:rPr>
                <w:b/>
              </w:rPr>
              <w:t>TM001</w:t>
            </w:r>
          </w:p>
        </w:tc>
        <w:tc>
          <w:tcPr>
            <w:tcW w:w="7729" w:type="dxa"/>
            <w:shd w:val="clear" w:color="auto" w:fill="auto"/>
            <w:vAlign w:val="center"/>
          </w:tcPr>
          <w:p w:rsidR="002318F6" w:rsidRDefault="0027147C">
            <w:pPr>
              <w:rPr>
                <w:b/>
              </w:rPr>
            </w:pPr>
            <w:r>
              <w:rPr>
                <w:b/>
              </w:rPr>
              <w:t>Etude, installation de chantier, projet d’exécution et plan de recollement</w:t>
            </w:r>
          </w:p>
          <w:p w:rsidR="002318F6" w:rsidRDefault="0027147C">
            <w:r>
              <w:t>Ce prix rémunère au FORFAIT (Ft) les frais d’installation des bases-chantiers, l’établissement du Projet d’Exécution y compris les études topographiques et géotechniques, le logement du personnel de l'Entreprise, les bureaux de chantier de la Mission de contrôle, ainsi que l'amenée du matériel faisant l’objet du marché, aussi bien pour le matériel d’exécution que pour le matériel d’entretien. Ce prix comprend les tâches avec les poids financiers suivants :</w:t>
            </w:r>
          </w:p>
          <w:p w:rsidR="002318F6" w:rsidRDefault="0027147C">
            <w:r>
              <w:t>l’amené du matériel ;</w:t>
            </w:r>
          </w:p>
          <w:p w:rsidR="002318F6" w:rsidRDefault="0027147C">
            <w:r>
              <w:t>l’établissement du Projet d’Exécution des tronçons du projet et toutes les sujétions nécessaires ;</w:t>
            </w:r>
          </w:p>
          <w:p w:rsidR="002318F6" w:rsidRDefault="0027147C">
            <w:r>
              <w:t>la préparation des surfaces, la construction et l’aménagement des baraques de chantier, des ateliers, des entrepôts, des logements, des bureaux et du laboratoire utilisé conjointement par l'Administration et l'Entreprise ;</w:t>
            </w:r>
          </w:p>
          <w:p w:rsidR="002318F6" w:rsidRDefault="0027147C">
            <w:r>
              <w:t>l’alimentation en eau potable et en énergie électrique du chantier et l’évacuation des eaux usées après dégraissage et épuration par fosse septique,</w:t>
            </w:r>
          </w:p>
          <w:p w:rsidR="002318F6" w:rsidRDefault="0027147C">
            <w:r>
              <w:t>les moyens de liaison : téléphone, radio, éventuellement fax : les frais de communication de la Mission de contrôle seront à la charge de celle-ci ;</w:t>
            </w:r>
          </w:p>
          <w:p w:rsidR="002318F6" w:rsidRDefault="0027147C">
            <w:r>
              <w:t>les frais d’entretien, de nettoyage et d’exploitation des locaux, ateliers et entrepôts, y compris gardiennage ;</w:t>
            </w:r>
          </w:p>
          <w:p w:rsidR="002318F6" w:rsidRDefault="0027147C">
            <w:r>
              <w:t>la recherche, la reconnaissance, la réimplantation avec reconstruction des bornes si nécessaire, le nivellement des bornes de la polygonale principale telles qu’elles sont indiquées sur les plans ;</w:t>
            </w:r>
          </w:p>
          <w:p w:rsidR="002318F6" w:rsidRDefault="0027147C">
            <w:r>
              <w:t>toutes les opérations de bureau et de terrain nécessaires à la réalisation d’une campagne géotechnique détaillée (vérification des emprunts, etc.) et à l’interprétation des résultats, y compris : l'exécution de tous les essais prévus au CCTP pour l’agrément des emprunts, l’identification des sols et matériaux de remblais, la formulation des bétons hydrauliques,</w:t>
            </w:r>
          </w:p>
          <w:p w:rsidR="002318F6" w:rsidRDefault="0027147C">
            <w:r>
              <w:t>les plans d’exécution des ouvrages,</w:t>
            </w:r>
          </w:p>
          <w:p w:rsidR="002318F6" w:rsidRDefault="0027147C">
            <w:r>
              <w:t>plans et note de calcul constituant le projet d’exécution pour toutes natures de travaux, en nombre prévu au CCTP, opérations de terrains préalables à l’élaboration de ces documents : topographie, hydraulique, etc., le piquetage général préalable à l’exécution des travaux, la proposition de ligne rouge; l'élaboration de ces documents : topographie, hydraulique (ouvrages d’art), etc.,</w:t>
            </w:r>
          </w:p>
          <w:p w:rsidR="002318F6" w:rsidRDefault="0027147C">
            <w:r>
              <w:t>le piquetage général préalable à l’exécution des travaux,</w:t>
            </w:r>
          </w:p>
          <w:p w:rsidR="002318F6" w:rsidRDefault="0027147C">
            <w:r>
              <w:t>la réalisation ou la remise en état éventuelle de forage d'eau pour le chantier et les bases,</w:t>
            </w:r>
          </w:p>
          <w:p w:rsidR="002318F6" w:rsidRDefault="0027147C">
            <w:r>
              <w:t>la construction et l’entretien des pistes d’accès au chantier, aux carrières et différentes aires de stockage et de fabrication. L’entretien des pistes devra permettre l’accès au chantier en toute saison,</w:t>
            </w:r>
          </w:p>
          <w:p w:rsidR="002318F6" w:rsidRDefault="0027147C">
            <w:r>
              <w:t>l’aménagement des aires de stockage des granulats et conformément au CCTP,</w:t>
            </w:r>
          </w:p>
          <w:p w:rsidR="002318F6" w:rsidRDefault="0027147C">
            <w:r>
              <w:t xml:space="preserve">la construction et l’entretien des ouvrages provisoires et déviations éventuelles nécessaires au maintien de la circulation conformément au CCTP, y compris déviations provisoires éventuelles de cours d’eau, </w:t>
            </w:r>
          </w:p>
          <w:p w:rsidR="002318F6" w:rsidRDefault="0027147C">
            <w:r>
              <w:t>la protection des ouvrages supportant une circulation de chantier, et notamment les buses métalliques,</w:t>
            </w:r>
          </w:p>
          <w:p w:rsidR="002318F6" w:rsidRDefault="0027147C">
            <w:r>
              <w:t xml:space="preserve">la confection et la pose des panneaux indicateurs de chantier, </w:t>
            </w:r>
          </w:p>
          <w:p w:rsidR="002318F6" w:rsidRDefault="0027147C">
            <w:r>
              <w:t>la fourniture, la mise en place et l’entretien de la signalisation de chantier et des dispositifs de sécurité,</w:t>
            </w:r>
          </w:p>
          <w:p w:rsidR="002318F6" w:rsidRDefault="0027147C">
            <w:r>
              <w:lastRenderedPageBreak/>
              <w:t>toutes autres dispositions nécessaires au bon fonctionnement du chantier et à l’hygiène et la sécurité de riverains,</w:t>
            </w:r>
          </w:p>
          <w:p w:rsidR="002318F6" w:rsidRDefault="0027147C">
            <w:r>
              <w:t>Ce prix forfaitaire, qui s’entend toutes sujétions et aléas, sera payé à l’Entrepreneur dans les conditions suivantes :</w:t>
            </w:r>
          </w:p>
          <w:p w:rsidR="002318F6" w:rsidRDefault="0027147C">
            <w:r>
              <w:t>40% dès l’amenée sur site et réception par l’Ingénieur de tout le matériel et personnel nécessaires à l’exécution des travaux;</w:t>
            </w:r>
          </w:p>
          <w:p w:rsidR="002318F6" w:rsidRDefault="0027147C">
            <w:r>
              <w:t>20% dès réception de la base vie aménagée (bureaux, locaux, entrepôts, magasins, etc…) y compris les alimentations en eau et électricité,</w:t>
            </w:r>
          </w:p>
          <w:p w:rsidR="002318F6" w:rsidRDefault="0027147C">
            <w:r>
              <w:t>40% au prorata de l’avancement des travaux.</w:t>
            </w:r>
          </w:p>
        </w:tc>
        <w:tc>
          <w:tcPr>
            <w:tcW w:w="1201" w:type="dxa"/>
            <w:shd w:val="clear" w:color="auto" w:fill="auto"/>
            <w:vAlign w:val="center"/>
          </w:tcPr>
          <w:p w:rsidR="002318F6" w:rsidRDefault="002318F6"/>
        </w:tc>
        <w:tc>
          <w:tcPr>
            <w:tcW w:w="850" w:type="dxa"/>
            <w:shd w:val="clear" w:color="auto" w:fill="auto"/>
            <w:vAlign w:val="center"/>
          </w:tcPr>
          <w:p w:rsidR="002318F6" w:rsidRDefault="0027147C">
            <w:r>
              <w:t> </w:t>
            </w:r>
          </w:p>
        </w:tc>
      </w:tr>
      <w:tr w:rsidR="002318F6">
        <w:trPr>
          <w:trHeight w:val="177"/>
        </w:trPr>
        <w:tc>
          <w:tcPr>
            <w:tcW w:w="1063" w:type="dxa"/>
            <w:shd w:val="clear" w:color="auto" w:fill="auto"/>
            <w:vAlign w:val="center"/>
          </w:tcPr>
          <w:p w:rsidR="002318F6" w:rsidRDefault="0027147C">
            <w:r>
              <w:t> </w:t>
            </w:r>
          </w:p>
        </w:tc>
        <w:tc>
          <w:tcPr>
            <w:tcW w:w="7729" w:type="dxa"/>
            <w:shd w:val="clear" w:color="auto" w:fill="auto"/>
            <w:vAlign w:val="center"/>
          </w:tcPr>
          <w:p w:rsidR="002318F6" w:rsidRDefault="0027147C">
            <w:r>
              <w:t>Le Forfait à:</w:t>
            </w:r>
          </w:p>
        </w:tc>
        <w:tc>
          <w:tcPr>
            <w:tcW w:w="1201" w:type="dxa"/>
            <w:shd w:val="clear" w:color="auto" w:fill="auto"/>
            <w:vAlign w:val="center"/>
          </w:tcPr>
          <w:p w:rsidR="002318F6" w:rsidRDefault="0027147C">
            <w:r>
              <w:t> Ft</w:t>
            </w:r>
          </w:p>
        </w:tc>
        <w:tc>
          <w:tcPr>
            <w:tcW w:w="850" w:type="dxa"/>
            <w:shd w:val="clear" w:color="auto" w:fill="FFFF00"/>
            <w:vAlign w:val="center"/>
          </w:tcPr>
          <w:p w:rsidR="002318F6" w:rsidRDefault="0027147C">
            <w:pPr>
              <w:rPr>
                <w:highlight w:val="yellow"/>
              </w:rPr>
            </w:pPr>
            <w:r>
              <w:rPr>
                <w:highlight w:val="yellow"/>
              </w:rPr>
              <w:t> </w:t>
            </w:r>
          </w:p>
        </w:tc>
      </w:tr>
      <w:tr w:rsidR="002318F6">
        <w:trPr>
          <w:trHeight w:val="315"/>
        </w:trPr>
        <w:tc>
          <w:tcPr>
            <w:tcW w:w="1063" w:type="dxa"/>
            <w:shd w:val="clear" w:color="auto" w:fill="auto"/>
            <w:vAlign w:val="center"/>
          </w:tcPr>
          <w:p w:rsidR="002318F6" w:rsidRDefault="0027147C">
            <w:pPr>
              <w:rPr>
                <w:b/>
              </w:rPr>
            </w:pPr>
            <w:r>
              <w:rPr>
                <w:b/>
              </w:rPr>
              <w:t>TM002</w:t>
            </w:r>
          </w:p>
        </w:tc>
        <w:tc>
          <w:tcPr>
            <w:tcW w:w="7729" w:type="dxa"/>
            <w:shd w:val="clear" w:color="auto" w:fill="auto"/>
            <w:vAlign w:val="center"/>
          </w:tcPr>
          <w:p w:rsidR="002318F6" w:rsidRDefault="0027147C">
            <w:pPr>
              <w:rPr>
                <w:b/>
              </w:rPr>
            </w:pPr>
            <w:r>
              <w:rPr>
                <w:b/>
              </w:rPr>
              <w:t>Amené et Repli du matériel</w:t>
            </w:r>
          </w:p>
        </w:tc>
        <w:tc>
          <w:tcPr>
            <w:tcW w:w="1201" w:type="dxa"/>
            <w:shd w:val="clear" w:color="auto" w:fill="auto"/>
            <w:vAlign w:val="center"/>
          </w:tcPr>
          <w:p w:rsidR="002318F6" w:rsidRDefault="002318F6"/>
        </w:tc>
        <w:tc>
          <w:tcPr>
            <w:tcW w:w="850" w:type="dxa"/>
            <w:shd w:val="clear" w:color="auto" w:fill="auto"/>
            <w:vAlign w:val="center"/>
          </w:tcPr>
          <w:p w:rsidR="002318F6" w:rsidRDefault="0027147C">
            <w:r>
              <w:t> </w:t>
            </w:r>
          </w:p>
        </w:tc>
      </w:tr>
      <w:tr w:rsidR="002318F6">
        <w:trPr>
          <w:trHeight w:val="3396"/>
        </w:trPr>
        <w:tc>
          <w:tcPr>
            <w:tcW w:w="1063" w:type="dxa"/>
            <w:shd w:val="clear" w:color="auto" w:fill="auto"/>
            <w:vAlign w:val="center"/>
          </w:tcPr>
          <w:p w:rsidR="002318F6" w:rsidRDefault="0027147C">
            <w:r>
              <w:t> </w:t>
            </w:r>
          </w:p>
        </w:tc>
        <w:tc>
          <w:tcPr>
            <w:tcW w:w="7729" w:type="dxa"/>
            <w:shd w:val="clear" w:color="auto" w:fill="auto"/>
            <w:vAlign w:val="center"/>
          </w:tcPr>
          <w:p w:rsidR="002318F6" w:rsidRDefault="0027147C">
            <w:r>
              <w:t>Ce prix rémunère forfaitairement le démontage et le repli de toutes les installations de chantier de l'entrepreneur et notamment :</w:t>
            </w:r>
          </w:p>
          <w:p w:rsidR="002318F6" w:rsidRDefault="0027147C">
            <w:r>
              <w:t>Le montage et le démontage, l'enlèvement ou la suppression de toutes les installations fixes appartenant à l'entrepreneur ;</w:t>
            </w:r>
          </w:p>
          <w:p w:rsidR="002318F6" w:rsidRDefault="0027147C">
            <w:r>
              <w:t>l’enlèvement en fin de chantier de tous les matériels, des matériaux en excédent et la remise en état des lieux qui comprendra toutes les mesures nécessaires pour protéger l’environnement spécifique à la base de vie ;</w:t>
            </w:r>
          </w:p>
          <w:p w:rsidR="002318F6" w:rsidRDefault="0027147C">
            <w:r>
              <w:t>le repli du matériel et de tout le personnel de chantier ;</w:t>
            </w:r>
          </w:p>
          <w:p w:rsidR="002318F6" w:rsidRDefault="0027147C">
            <w:r>
              <w:t>sauf instruction du Maitre d’Œuvre, la remise en état initial des lieux qui ont pu être occupés par l’Entreprise, ou qui ont pu être détériorés à l’occasion de l’exécution du chantier y compris les sites d’emprunts;</w:t>
            </w:r>
          </w:p>
          <w:p w:rsidR="002318F6" w:rsidRDefault="0027147C">
            <w:r>
              <w:t>la fourniture des plans de récolement de tous les ouvrages exécutés, conforme à l'exécution sur papier et sur support CD ou DVD; Ce forfait sera réglé après la réception provisoire, après constat du repli effectif du chantier et de la remise en état des lieux et après approbation par le Maître d'Œuvre des dossiers de plans de récolement.</w:t>
            </w:r>
          </w:p>
          <w:p w:rsidR="002318F6" w:rsidRDefault="0027147C">
            <w:r>
              <w:t xml:space="preserve">Ce forfait sera réglé toutes sujétions comprises, après la réception provisoire, après constat du repli effectif du chantier et de la remise en état des lieux et après approbation par le Maître d'Œuvre des dossiers de plans de récolement. </w:t>
            </w:r>
          </w:p>
        </w:tc>
        <w:tc>
          <w:tcPr>
            <w:tcW w:w="1201" w:type="dxa"/>
            <w:shd w:val="clear" w:color="auto" w:fill="auto"/>
            <w:vAlign w:val="center"/>
          </w:tcPr>
          <w:p w:rsidR="002318F6" w:rsidRDefault="0027147C">
            <w:r>
              <w:t> </w:t>
            </w:r>
          </w:p>
        </w:tc>
        <w:tc>
          <w:tcPr>
            <w:tcW w:w="850" w:type="dxa"/>
            <w:shd w:val="clear" w:color="auto" w:fill="auto"/>
            <w:vAlign w:val="center"/>
          </w:tcPr>
          <w:p w:rsidR="002318F6" w:rsidRDefault="0027147C">
            <w:r>
              <w:t> </w:t>
            </w:r>
          </w:p>
        </w:tc>
      </w:tr>
      <w:tr w:rsidR="002318F6">
        <w:trPr>
          <w:trHeight w:val="80"/>
        </w:trPr>
        <w:tc>
          <w:tcPr>
            <w:tcW w:w="1063" w:type="dxa"/>
            <w:shd w:val="clear" w:color="auto" w:fill="auto"/>
            <w:vAlign w:val="center"/>
          </w:tcPr>
          <w:p w:rsidR="002318F6" w:rsidRDefault="0027147C">
            <w:r>
              <w:t> </w:t>
            </w:r>
          </w:p>
        </w:tc>
        <w:tc>
          <w:tcPr>
            <w:tcW w:w="7729" w:type="dxa"/>
            <w:shd w:val="clear" w:color="auto" w:fill="auto"/>
            <w:vAlign w:val="center"/>
          </w:tcPr>
          <w:p w:rsidR="002318F6" w:rsidRDefault="002318F6"/>
        </w:tc>
        <w:tc>
          <w:tcPr>
            <w:tcW w:w="1201" w:type="dxa"/>
            <w:shd w:val="clear" w:color="auto" w:fill="auto"/>
            <w:vAlign w:val="center"/>
          </w:tcPr>
          <w:p w:rsidR="002318F6" w:rsidRDefault="0027147C">
            <w:r>
              <w:t> </w:t>
            </w:r>
          </w:p>
        </w:tc>
        <w:tc>
          <w:tcPr>
            <w:tcW w:w="850" w:type="dxa"/>
            <w:shd w:val="clear" w:color="auto" w:fill="auto"/>
            <w:vAlign w:val="center"/>
          </w:tcPr>
          <w:p w:rsidR="002318F6" w:rsidRDefault="0027147C">
            <w:r>
              <w:t> </w:t>
            </w:r>
          </w:p>
        </w:tc>
      </w:tr>
      <w:tr w:rsidR="002318F6">
        <w:trPr>
          <w:trHeight w:val="70"/>
        </w:trPr>
        <w:tc>
          <w:tcPr>
            <w:tcW w:w="1063" w:type="dxa"/>
            <w:shd w:val="clear" w:color="auto" w:fill="auto"/>
            <w:vAlign w:val="center"/>
          </w:tcPr>
          <w:p w:rsidR="002318F6" w:rsidRDefault="0027147C">
            <w:r>
              <w:t> </w:t>
            </w:r>
          </w:p>
        </w:tc>
        <w:tc>
          <w:tcPr>
            <w:tcW w:w="7729" w:type="dxa"/>
            <w:shd w:val="clear" w:color="auto" w:fill="auto"/>
            <w:vAlign w:val="center"/>
          </w:tcPr>
          <w:p w:rsidR="002318F6" w:rsidRDefault="0027147C">
            <w:r>
              <w:t>Le Forfait à:</w:t>
            </w:r>
          </w:p>
        </w:tc>
        <w:tc>
          <w:tcPr>
            <w:tcW w:w="1201" w:type="dxa"/>
            <w:shd w:val="clear" w:color="auto" w:fill="auto"/>
            <w:vAlign w:val="center"/>
          </w:tcPr>
          <w:p w:rsidR="002318F6" w:rsidRDefault="0027147C">
            <w:r>
              <w:t>Ft</w:t>
            </w:r>
          </w:p>
        </w:tc>
        <w:tc>
          <w:tcPr>
            <w:tcW w:w="850" w:type="dxa"/>
            <w:shd w:val="clear" w:color="000000" w:fill="FFFF00"/>
            <w:vAlign w:val="center"/>
          </w:tcPr>
          <w:p w:rsidR="002318F6" w:rsidRDefault="0027147C">
            <w:r>
              <w:t> </w:t>
            </w:r>
          </w:p>
        </w:tc>
      </w:tr>
      <w:tr w:rsidR="002318F6">
        <w:trPr>
          <w:trHeight w:val="268"/>
        </w:trPr>
        <w:tc>
          <w:tcPr>
            <w:tcW w:w="1063" w:type="dxa"/>
            <w:shd w:val="clear" w:color="auto" w:fill="auto"/>
            <w:vAlign w:val="center"/>
          </w:tcPr>
          <w:p w:rsidR="002318F6" w:rsidRDefault="002318F6"/>
        </w:tc>
        <w:tc>
          <w:tcPr>
            <w:tcW w:w="7729" w:type="dxa"/>
            <w:shd w:val="clear" w:color="auto" w:fill="auto"/>
            <w:vAlign w:val="center"/>
          </w:tcPr>
          <w:p w:rsidR="002318F6" w:rsidRDefault="0027147C">
            <w:r>
              <w:t>SERIE 100 : NETTOYAGE ET TERRASSEMENTS</w:t>
            </w:r>
          </w:p>
        </w:tc>
        <w:tc>
          <w:tcPr>
            <w:tcW w:w="1201" w:type="dxa"/>
            <w:shd w:val="clear" w:color="auto" w:fill="auto"/>
            <w:vAlign w:val="center"/>
          </w:tcPr>
          <w:p w:rsidR="002318F6" w:rsidRDefault="002318F6"/>
        </w:tc>
        <w:tc>
          <w:tcPr>
            <w:tcW w:w="850" w:type="dxa"/>
            <w:shd w:val="clear" w:color="auto" w:fill="auto"/>
            <w:vAlign w:val="center"/>
          </w:tcPr>
          <w:p w:rsidR="002318F6" w:rsidRDefault="002318F6"/>
        </w:tc>
      </w:tr>
      <w:tr w:rsidR="002318F6">
        <w:trPr>
          <w:trHeight w:val="205"/>
        </w:trPr>
        <w:tc>
          <w:tcPr>
            <w:tcW w:w="1063" w:type="dxa"/>
            <w:shd w:val="clear" w:color="auto" w:fill="auto"/>
            <w:vAlign w:val="center"/>
          </w:tcPr>
          <w:p w:rsidR="002318F6" w:rsidRDefault="0027147C">
            <w:pPr>
              <w:rPr>
                <w:b/>
              </w:rPr>
            </w:pPr>
            <w:r>
              <w:rPr>
                <w:b/>
              </w:rPr>
              <w:t>TM101</w:t>
            </w:r>
          </w:p>
        </w:tc>
        <w:tc>
          <w:tcPr>
            <w:tcW w:w="7729" w:type="dxa"/>
            <w:shd w:val="clear" w:color="auto" w:fill="auto"/>
            <w:vAlign w:val="center"/>
          </w:tcPr>
          <w:p w:rsidR="002318F6" w:rsidRDefault="0027147C">
            <w:pPr>
              <w:rPr>
                <w:b/>
              </w:rPr>
            </w:pPr>
            <w:r>
              <w:rPr>
                <w:b/>
              </w:rPr>
              <w:t>débroussaillement</w:t>
            </w:r>
          </w:p>
          <w:p w:rsidR="002318F6" w:rsidRDefault="0027147C">
            <w:r>
              <w:t xml:space="preserve">Nettoyage de terrain, déforestage </w:t>
            </w:r>
          </w:p>
        </w:tc>
        <w:tc>
          <w:tcPr>
            <w:tcW w:w="1201" w:type="dxa"/>
            <w:shd w:val="clear" w:color="auto" w:fill="auto"/>
            <w:vAlign w:val="center"/>
          </w:tcPr>
          <w:p w:rsidR="002318F6" w:rsidRDefault="002318F6"/>
        </w:tc>
        <w:tc>
          <w:tcPr>
            <w:tcW w:w="850" w:type="dxa"/>
            <w:shd w:val="clear" w:color="auto" w:fill="auto"/>
            <w:vAlign w:val="center"/>
          </w:tcPr>
          <w:p w:rsidR="002318F6" w:rsidRDefault="0027147C">
            <w:r>
              <w:t> </w:t>
            </w:r>
          </w:p>
        </w:tc>
      </w:tr>
      <w:tr w:rsidR="002318F6">
        <w:trPr>
          <w:trHeight w:val="1274"/>
        </w:trPr>
        <w:tc>
          <w:tcPr>
            <w:tcW w:w="1063" w:type="dxa"/>
            <w:shd w:val="clear" w:color="auto" w:fill="auto"/>
            <w:vAlign w:val="center"/>
          </w:tcPr>
          <w:p w:rsidR="002318F6" w:rsidRDefault="0027147C">
            <w:r>
              <w:t> </w:t>
            </w:r>
          </w:p>
        </w:tc>
        <w:tc>
          <w:tcPr>
            <w:tcW w:w="7729" w:type="dxa"/>
            <w:shd w:val="clear" w:color="auto" w:fill="auto"/>
            <w:vAlign w:val="center"/>
          </w:tcPr>
          <w:p w:rsidR="002318F6" w:rsidRDefault="0027147C">
            <w:r>
              <w:t>Ce prix rémunère dans les conditions générales prévues au marché, au MÈTRE CARRE (m2),  le nettoyage de terrain par débroussaillement, abattage d’arbres et désensablement de l’emprise de la route ainsi que le calibrage des écoulements exécutés conformément au CCCTP et aux instructions et indications du Maitre d’Œuvre. Cette tâche est normalement exécutée manuellement ; elle pourra l'être mécaniquement, à la demande du Maître d’œuvre, dans les zones de faible densité de population ou en cas de difficultés particulières.</w:t>
            </w:r>
          </w:p>
        </w:tc>
        <w:tc>
          <w:tcPr>
            <w:tcW w:w="1201" w:type="dxa"/>
            <w:shd w:val="clear" w:color="auto" w:fill="auto"/>
            <w:vAlign w:val="center"/>
          </w:tcPr>
          <w:p w:rsidR="002318F6" w:rsidRDefault="0027147C">
            <w:r>
              <w:t> </w:t>
            </w:r>
          </w:p>
        </w:tc>
        <w:tc>
          <w:tcPr>
            <w:tcW w:w="850" w:type="dxa"/>
            <w:shd w:val="clear" w:color="auto" w:fill="auto"/>
            <w:vAlign w:val="center"/>
          </w:tcPr>
          <w:p w:rsidR="002318F6" w:rsidRDefault="0027147C">
            <w:r>
              <w:t> </w:t>
            </w:r>
          </w:p>
        </w:tc>
      </w:tr>
      <w:tr w:rsidR="002318F6">
        <w:trPr>
          <w:trHeight w:val="66"/>
        </w:trPr>
        <w:tc>
          <w:tcPr>
            <w:tcW w:w="1063" w:type="dxa"/>
            <w:shd w:val="clear" w:color="auto" w:fill="auto"/>
            <w:vAlign w:val="center"/>
          </w:tcPr>
          <w:p w:rsidR="002318F6" w:rsidRDefault="0027147C">
            <w:r>
              <w:t> </w:t>
            </w:r>
          </w:p>
        </w:tc>
        <w:tc>
          <w:tcPr>
            <w:tcW w:w="7729" w:type="dxa"/>
            <w:shd w:val="clear" w:color="auto" w:fill="auto"/>
            <w:vAlign w:val="center"/>
          </w:tcPr>
          <w:p w:rsidR="002318F6" w:rsidRDefault="0027147C">
            <w:r>
              <w:t>Ce prix comprend notamment :</w:t>
            </w:r>
          </w:p>
          <w:p w:rsidR="002318F6" w:rsidRDefault="0027147C">
            <w:r>
              <w:t>le défrichement, l’arrachage des herbes, broussailles, haies à l'intérieur de l'emprise;</w:t>
            </w:r>
          </w:p>
          <w:p w:rsidR="002318F6" w:rsidRDefault="0027147C">
            <w:r>
              <w:t>l’abattage et le débitage des arbres dont la circonférence mesurée à 1,00 (un) mètre du sol est inférieur ou égal à 2m ;</w:t>
            </w:r>
          </w:p>
          <w:p w:rsidR="002318F6" w:rsidRDefault="0027147C">
            <w:r>
              <w:t>le dessouchage, l’enlèvement des racines de ces arbustes et arbres et leur élagage;</w:t>
            </w:r>
          </w:p>
          <w:p w:rsidR="002318F6" w:rsidRDefault="0027147C">
            <w:r>
              <w:t>le ramassage, l’enlèvement des racines de ces arbustes et souches et leur mise en dépôt hors de l’emprise en un lieu agrée par le Maitre d’Œuvre ;</w:t>
            </w:r>
          </w:p>
          <w:p w:rsidR="002318F6" w:rsidRDefault="0027147C">
            <w:r>
              <w:t>le remblaiement compacté des trous à l’emplacement des souches ;</w:t>
            </w:r>
          </w:p>
          <w:p w:rsidR="002318F6" w:rsidRDefault="0027147C">
            <w:r>
              <w:lastRenderedPageBreak/>
              <w:t>la récupération de la terre végétale, son chargement, son transport quel que soit la distance, son déchargement et sa mise en dépôt en un lieu agrée par le Maitre d’Œuvre ;</w:t>
            </w:r>
          </w:p>
          <w:p w:rsidR="002318F6" w:rsidRDefault="0027147C">
            <w:r>
              <w:t>le désensablement de l’emprise de la route ainsi que le calibrage des écoulements exécutés ;</w:t>
            </w:r>
          </w:p>
          <w:p w:rsidR="002318F6" w:rsidRDefault="0027147C">
            <w:r>
              <w:t>toutes sujétions liées au respect des prescriptions environnementales;</w:t>
            </w:r>
          </w:p>
          <w:p w:rsidR="002318F6" w:rsidRDefault="0027147C">
            <w:r>
              <w:t>et toutes autres sujétions.</w:t>
            </w:r>
          </w:p>
          <w:p w:rsidR="002318F6" w:rsidRDefault="0027147C">
            <w:r>
              <w:t>NB: les taches débroussaillement et déforestatge ne peuvent s'exécuter simultanément sur la même surface.</w:t>
            </w:r>
          </w:p>
        </w:tc>
        <w:tc>
          <w:tcPr>
            <w:tcW w:w="1201" w:type="dxa"/>
            <w:shd w:val="clear" w:color="auto" w:fill="auto"/>
            <w:vAlign w:val="center"/>
          </w:tcPr>
          <w:p w:rsidR="002318F6" w:rsidRDefault="0027147C">
            <w:r>
              <w:lastRenderedPageBreak/>
              <w:t> </w:t>
            </w:r>
          </w:p>
          <w:p w:rsidR="002318F6" w:rsidRDefault="002318F6"/>
        </w:tc>
        <w:tc>
          <w:tcPr>
            <w:tcW w:w="850" w:type="dxa"/>
            <w:shd w:val="clear" w:color="auto" w:fill="auto"/>
            <w:vAlign w:val="center"/>
          </w:tcPr>
          <w:p w:rsidR="002318F6" w:rsidRDefault="0027147C">
            <w:r>
              <w:t> </w:t>
            </w:r>
          </w:p>
        </w:tc>
      </w:tr>
      <w:tr w:rsidR="002318F6">
        <w:trPr>
          <w:trHeight w:val="80"/>
        </w:trPr>
        <w:tc>
          <w:tcPr>
            <w:tcW w:w="1063" w:type="dxa"/>
            <w:shd w:val="clear" w:color="auto" w:fill="auto"/>
            <w:vAlign w:val="center"/>
          </w:tcPr>
          <w:p w:rsidR="002318F6" w:rsidRDefault="0027147C">
            <w:r>
              <w:t> </w:t>
            </w:r>
          </w:p>
        </w:tc>
        <w:tc>
          <w:tcPr>
            <w:tcW w:w="7729" w:type="dxa"/>
            <w:shd w:val="clear" w:color="auto" w:fill="auto"/>
            <w:vAlign w:val="center"/>
          </w:tcPr>
          <w:p w:rsidR="002318F6" w:rsidRDefault="002318F6"/>
        </w:tc>
        <w:tc>
          <w:tcPr>
            <w:tcW w:w="1201" w:type="dxa"/>
            <w:shd w:val="clear" w:color="auto" w:fill="auto"/>
            <w:vAlign w:val="center"/>
          </w:tcPr>
          <w:p w:rsidR="002318F6" w:rsidRDefault="0027147C">
            <w:r>
              <w:t> </w:t>
            </w:r>
          </w:p>
        </w:tc>
        <w:tc>
          <w:tcPr>
            <w:tcW w:w="850" w:type="dxa"/>
            <w:shd w:val="clear" w:color="auto" w:fill="auto"/>
            <w:vAlign w:val="center"/>
          </w:tcPr>
          <w:p w:rsidR="002318F6" w:rsidRDefault="0027147C">
            <w:r>
              <w:t> </w:t>
            </w:r>
          </w:p>
        </w:tc>
      </w:tr>
      <w:tr w:rsidR="002318F6">
        <w:trPr>
          <w:trHeight w:val="103"/>
        </w:trPr>
        <w:tc>
          <w:tcPr>
            <w:tcW w:w="1063" w:type="dxa"/>
            <w:shd w:val="clear" w:color="auto" w:fill="auto"/>
            <w:vAlign w:val="center"/>
          </w:tcPr>
          <w:p w:rsidR="002318F6" w:rsidRDefault="0027147C">
            <w:r>
              <w:t> </w:t>
            </w:r>
          </w:p>
        </w:tc>
        <w:tc>
          <w:tcPr>
            <w:tcW w:w="7729" w:type="dxa"/>
            <w:shd w:val="clear" w:color="auto" w:fill="auto"/>
            <w:vAlign w:val="center"/>
          </w:tcPr>
          <w:p w:rsidR="002318F6" w:rsidRDefault="0027147C">
            <w:r>
              <w:t>Le Mètre Carré à:</w:t>
            </w:r>
          </w:p>
        </w:tc>
        <w:tc>
          <w:tcPr>
            <w:tcW w:w="1201" w:type="dxa"/>
            <w:shd w:val="clear" w:color="auto" w:fill="auto"/>
            <w:vAlign w:val="center"/>
          </w:tcPr>
          <w:p w:rsidR="002318F6" w:rsidRDefault="0027147C">
            <w:r>
              <w:t>m²</w:t>
            </w:r>
          </w:p>
        </w:tc>
        <w:tc>
          <w:tcPr>
            <w:tcW w:w="850" w:type="dxa"/>
            <w:shd w:val="clear" w:color="000000" w:fill="FFFF00"/>
            <w:vAlign w:val="center"/>
          </w:tcPr>
          <w:p w:rsidR="002318F6" w:rsidRDefault="0027147C">
            <w:r>
              <w:t> </w:t>
            </w:r>
          </w:p>
        </w:tc>
      </w:tr>
      <w:tr w:rsidR="002318F6">
        <w:trPr>
          <w:trHeight w:val="5141"/>
        </w:trPr>
        <w:tc>
          <w:tcPr>
            <w:tcW w:w="1063" w:type="dxa"/>
            <w:shd w:val="clear" w:color="auto" w:fill="auto"/>
          </w:tcPr>
          <w:p w:rsidR="002318F6" w:rsidRDefault="0027147C">
            <w:pPr>
              <w:jc w:val="center"/>
            </w:pPr>
            <w:r>
              <w:rPr>
                <w:b/>
              </w:rPr>
              <w:t>TM101</w:t>
            </w:r>
          </w:p>
        </w:tc>
        <w:tc>
          <w:tcPr>
            <w:tcW w:w="7729" w:type="dxa"/>
            <w:shd w:val="clear" w:color="auto" w:fill="auto"/>
            <w:vAlign w:val="center"/>
          </w:tcPr>
          <w:p w:rsidR="002318F6" w:rsidRDefault="0027147C">
            <w:pPr>
              <w:rPr>
                <w:b/>
              </w:rPr>
            </w:pPr>
            <w:r>
              <w:rPr>
                <w:b/>
              </w:rPr>
              <w:t>déforestage</w:t>
            </w:r>
          </w:p>
          <w:p w:rsidR="002318F6" w:rsidRDefault="0027147C">
            <w:r>
              <w:t>La quantité à prendre en compte, constatée contradictoirement est le METRE CARRE (m²) mesuré horizontalement en accord  avec le Maître d’œuvre et les directive en vigueur au MINTP.Ce prix comprend notamment :</w:t>
            </w:r>
          </w:p>
          <w:p w:rsidR="002318F6" w:rsidRDefault="0027147C">
            <w:r>
              <w:t>le défrichement, l’arrachage des herbes, broussailles, haies à l'intérieur de l'emprise;</w:t>
            </w:r>
          </w:p>
          <w:p w:rsidR="002318F6" w:rsidRDefault="0027147C">
            <w:r>
              <w:t>l’abattage et le débitage des arbres dont la circonférence mesurée à 1,00 (un) mètre du sol est inférieur ou égal à 2m ;</w:t>
            </w:r>
          </w:p>
          <w:p w:rsidR="002318F6" w:rsidRDefault="0027147C">
            <w:r>
              <w:t>le dessouchage, l’enlèvement des racines de ces arbustes et arbres et leur élagage;</w:t>
            </w:r>
          </w:p>
          <w:p w:rsidR="002318F6" w:rsidRDefault="0027147C">
            <w:r>
              <w:t>le ramassage, l’enlèvement des racines de ces arbustes et souches et leur mise en dépôt hors de l’emprise en un lieu agrée par le Maitre d’Œuvre ;</w:t>
            </w:r>
          </w:p>
          <w:p w:rsidR="002318F6" w:rsidRDefault="0027147C">
            <w:r>
              <w:t>le remblaiement compacté des trous à l’emplacement des souches ;</w:t>
            </w:r>
          </w:p>
          <w:p w:rsidR="002318F6" w:rsidRDefault="0027147C">
            <w:r>
              <w:t>la récupération de la terre végétale, son chargement, son transport quel que soit la distance, son déchargement et sa mise en dépôt en un lieu agrée par le Maitre d’Œuvre ;</w:t>
            </w:r>
          </w:p>
          <w:p w:rsidR="002318F6" w:rsidRDefault="0027147C">
            <w:r>
              <w:t>le désensablement de l’emprise de la route ainsi que le calibrage des écoulements exécutés ;</w:t>
            </w:r>
          </w:p>
          <w:p w:rsidR="002318F6" w:rsidRDefault="0027147C">
            <w:r>
              <w:t>toutes sujétions liées au respect des prescriptions environnementales;</w:t>
            </w:r>
          </w:p>
          <w:p w:rsidR="002318F6" w:rsidRDefault="0027147C">
            <w:r>
              <w:t>et toutes autres sujétions.</w:t>
            </w:r>
          </w:p>
          <w:p w:rsidR="002318F6" w:rsidRDefault="0027147C">
            <w:pPr>
              <w:rPr>
                <w:b/>
              </w:rPr>
            </w:pPr>
            <w:r>
              <w:rPr>
                <w:b/>
              </w:rPr>
              <w:t>NB: les taches débroussaillement et déforestatge ne peuvent s'exécuter simultanément sur la même surface.</w:t>
            </w:r>
          </w:p>
          <w:p w:rsidR="002318F6" w:rsidRDefault="002318F6"/>
        </w:tc>
        <w:tc>
          <w:tcPr>
            <w:tcW w:w="1201" w:type="dxa"/>
            <w:shd w:val="clear" w:color="auto" w:fill="auto"/>
            <w:vAlign w:val="center"/>
          </w:tcPr>
          <w:p w:rsidR="002318F6" w:rsidRDefault="002318F6"/>
        </w:tc>
        <w:tc>
          <w:tcPr>
            <w:tcW w:w="850" w:type="dxa"/>
            <w:shd w:val="clear" w:color="auto" w:fill="FFFFFF"/>
            <w:vAlign w:val="center"/>
          </w:tcPr>
          <w:p w:rsidR="002318F6" w:rsidRDefault="002318F6"/>
        </w:tc>
      </w:tr>
      <w:tr w:rsidR="002318F6">
        <w:trPr>
          <w:trHeight w:val="103"/>
        </w:trPr>
        <w:tc>
          <w:tcPr>
            <w:tcW w:w="1063" w:type="dxa"/>
            <w:shd w:val="clear" w:color="auto" w:fill="auto"/>
            <w:vAlign w:val="center"/>
          </w:tcPr>
          <w:p w:rsidR="002318F6" w:rsidRDefault="002318F6"/>
        </w:tc>
        <w:tc>
          <w:tcPr>
            <w:tcW w:w="7729" w:type="dxa"/>
            <w:shd w:val="clear" w:color="auto" w:fill="auto"/>
            <w:vAlign w:val="center"/>
          </w:tcPr>
          <w:p w:rsidR="002318F6" w:rsidRDefault="0027147C">
            <w:r>
              <w:t>Le Mètre Carré à:</w:t>
            </w:r>
          </w:p>
        </w:tc>
        <w:tc>
          <w:tcPr>
            <w:tcW w:w="1201" w:type="dxa"/>
            <w:shd w:val="clear" w:color="auto" w:fill="auto"/>
            <w:vAlign w:val="center"/>
          </w:tcPr>
          <w:p w:rsidR="002318F6" w:rsidRDefault="0027147C">
            <w:r>
              <w:t>m²</w:t>
            </w:r>
          </w:p>
        </w:tc>
        <w:tc>
          <w:tcPr>
            <w:tcW w:w="850" w:type="dxa"/>
            <w:shd w:val="clear" w:color="000000" w:fill="FFFF00"/>
            <w:vAlign w:val="center"/>
          </w:tcPr>
          <w:p w:rsidR="002318F6" w:rsidRDefault="0027147C">
            <w:r>
              <w:t> </w:t>
            </w:r>
          </w:p>
        </w:tc>
      </w:tr>
      <w:tr w:rsidR="002318F6">
        <w:trPr>
          <w:trHeight w:val="179"/>
        </w:trPr>
        <w:tc>
          <w:tcPr>
            <w:tcW w:w="1063" w:type="dxa"/>
            <w:shd w:val="clear" w:color="auto" w:fill="auto"/>
            <w:vAlign w:val="center"/>
          </w:tcPr>
          <w:p w:rsidR="002318F6" w:rsidRDefault="0027147C">
            <w:pPr>
              <w:rPr>
                <w:b/>
              </w:rPr>
            </w:pPr>
            <w:r>
              <w:rPr>
                <w:b/>
              </w:rPr>
              <w:t>TM103</w:t>
            </w:r>
          </w:p>
        </w:tc>
        <w:tc>
          <w:tcPr>
            <w:tcW w:w="7729" w:type="dxa"/>
            <w:shd w:val="clear" w:color="auto" w:fill="auto"/>
            <w:vAlign w:val="center"/>
          </w:tcPr>
          <w:p w:rsidR="002318F6" w:rsidRDefault="0027147C">
            <w:pPr>
              <w:rPr>
                <w:b/>
              </w:rPr>
            </w:pPr>
            <w:r>
              <w:rPr>
                <w:b/>
              </w:rPr>
              <w:t xml:space="preserve">Abattage et élagage d’arbres </w:t>
            </w:r>
          </w:p>
        </w:tc>
        <w:tc>
          <w:tcPr>
            <w:tcW w:w="1201" w:type="dxa"/>
            <w:shd w:val="clear" w:color="auto" w:fill="auto"/>
            <w:vAlign w:val="center"/>
          </w:tcPr>
          <w:p w:rsidR="002318F6" w:rsidRDefault="002318F6"/>
        </w:tc>
        <w:tc>
          <w:tcPr>
            <w:tcW w:w="850" w:type="dxa"/>
            <w:shd w:val="clear" w:color="auto" w:fill="auto"/>
            <w:vAlign w:val="center"/>
          </w:tcPr>
          <w:p w:rsidR="002318F6" w:rsidRDefault="0027147C">
            <w:r>
              <w:t> </w:t>
            </w:r>
          </w:p>
        </w:tc>
      </w:tr>
      <w:tr w:rsidR="002318F6">
        <w:trPr>
          <w:trHeight w:val="499"/>
        </w:trPr>
        <w:tc>
          <w:tcPr>
            <w:tcW w:w="1063" w:type="dxa"/>
            <w:shd w:val="clear" w:color="auto" w:fill="auto"/>
            <w:vAlign w:val="center"/>
          </w:tcPr>
          <w:p w:rsidR="002318F6" w:rsidRDefault="0027147C">
            <w:r>
              <w:t> </w:t>
            </w:r>
          </w:p>
        </w:tc>
        <w:tc>
          <w:tcPr>
            <w:tcW w:w="7729" w:type="dxa"/>
            <w:shd w:val="clear" w:color="auto" w:fill="auto"/>
            <w:vAlign w:val="center"/>
          </w:tcPr>
          <w:p w:rsidR="002318F6" w:rsidRDefault="0027147C">
            <w:r>
              <w:t>Ce prix rémunère dans les conditions générales prévues au marché, à L’UNITE (u),  l’abattage et l’élagage d’arbres dont la circonférence mesurée à un mètre et demi (1,50)  du sol est supérieure à deux (2,00) mètres. Cette tâche est normalement exécutée manuellement ; elle pourra l'être mécaniquement, à la demande du Maître d’œuvre, dans les zones de faible densité de population ou en cas de difficultés particulières.</w:t>
            </w:r>
          </w:p>
        </w:tc>
        <w:tc>
          <w:tcPr>
            <w:tcW w:w="1201" w:type="dxa"/>
            <w:shd w:val="clear" w:color="auto" w:fill="auto"/>
            <w:vAlign w:val="center"/>
          </w:tcPr>
          <w:p w:rsidR="002318F6" w:rsidRDefault="0027147C">
            <w:r>
              <w:t> </w:t>
            </w:r>
          </w:p>
        </w:tc>
        <w:tc>
          <w:tcPr>
            <w:tcW w:w="850" w:type="dxa"/>
            <w:shd w:val="clear" w:color="auto" w:fill="auto"/>
            <w:vAlign w:val="center"/>
          </w:tcPr>
          <w:p w:rsidR="002318F6" w:rsidRDefault="0027147C">
            <w:r>
              <w:t> </w:t>
            </w:r>
          </w:p>
        </w:tc>
      </w:tr>
      <w:tr w:rsidR="002318F6">
        <w:trPr>
          <w:trHeight w:val="499"/>
        </w:trPr>
        <w:tc>
          <w:tcPr>
            <w:tcW w:w="1063" w:type="dxa"/>
            <w:shd w:val="clear" w:color="auto" w:fill="auto"/>
            <w:vAlign w:val="center"/>
          </w:tcPr>
          <w:p w:rsidR="002318F6" w:rsidRDefault="0027147C">
            <w:r>
              <w:t> </w:t>
            </w:r>
          </w:p>
        </w:tc>
        <w:tc>
          <w:tcPr>
            <w:tcW w:w="7729" w:type="dxa"/>
            <w:shd w:val="clear" w:color="auto" w:fill="auto"/>
            <w:vAlign w:val="center"/>
          </w:tcPr>
          <w:p w:rsidR="002318F6" w:rsidRDefault="0027147C">
            <w:r>
              <w:t>Ce prix comprend notamment l’abattage, le dessouchage, le débitage de bois en élément de moins de 1,5 mètres, le transport et la mise en dépôt au lieu désigné par l’ingénieur, la distance de transport n’étant pas supérieure à 500 m. Il rémunère également le remblaiement après dessouchage, l’élagage des arbres, l'évacuation des déchets hors de l'emprise des travaux dans un lieu agrée par le Maître d'Œuvre ou en décharge et toutes sujétions liées au respect des prescriptions environnementales; et, toutes autres sujétions.</w:t>
            </w:r>
          </w:p>
          <w:p w:rsidR="002318F6" w:rsidRDefault="002318F6"/>
        </w:tc>
        <w:tc>
          <w:tcPr>
            <w:tcW w:w="1201" w:type="dxa"/>
            <w:shd w:val="clear" w:color="auto" w:fill="auto"/>
            <w:vAlign w:val="center"/>
          </w:tcPr>
          <w:p w:rsidR="002318F6" w:rsidRDefault="0027147C">
            <w:r>
              <w:t> </w:t>
            </w:r>
          </w:p>
        </w:tc>
        <w:tc>
          <w:tcPr>
            <w:tcW w:w="850" w:type="dxa"/>
            <w:shd w:val="clear" w:color="auto" w:fill="auto"/>
            <w:vAlign w:val="center"/>
          </w:tcPr>
          <w:p w:rsidR="002318F6" w:rsidRDefault="0027147C">
            <w:r>
              <w:t> </w:t>
            </w:r>
          </w:p>
        </w:tc>
      </w:tr>
      <w:tr w:rsidR="002318F6">
        <w:trPr>
          <w:trHeight w:val="124"/>
        </w:trPr>
        <w:tc>
          <w:tcPr>
            <w:tcW w:w="1063" w:type="dxa"/>
            <w:shd w:val="clear" w:color="auto" w:fill="auto"/>
            <w:vAlign w:val="center"/>
          </w:tcPr>
          <w:p w:rsidR="002318F6" w:rsidRDefault="0027147C">
            <w:r>
              <w:t> </w:t>
            </w:r>
          </w:p>
        </w:tc>
        <w:tc>
          <w:tcPr>
            <w:tcW w:w="7729" w:type="dxa"/>
            <w:shd w:val="clear" w:color="auto" w:fill="auto"/>
            <w:vAlign w:val="center"/>
          </w:tcPr>
          <w:p w:rsidR="002318F6" w:rsidRDefault="0027147C">
            <w:r>
              <w:t>L’Unité à:</w:t>
            </w:r>
          </w:p>
        </w:tc>
        <w:tc>
          <w:tcPr>
            <w:tcW w:w="1201" w:type="dxa"/>
            <w:shd w:val="clear" w:color="auto" w:fill="auto"/>
            <w:vAlign w:val="center"/>
          </w:tcPr>
          <w:p w:rsidR="002318F6" w:rsidRDefault="0027147C">
            <w:r>
              <w:t> u</w:t>
            </w:r>
          </w:p>
        </w:tc>
        <w:tc>
          <w:tcPr>
            <w:tcW w:w="850" w:type="dxa"/>
            <w:shd w:val="clear" w:color="auto" w:fill="FFFF00"/>
            <w:vAlign w:val="center"/>
          </w:tcPr>
          <w:p w:rsidR="002318F6" w:rsidRDefault="0027147C">
            <w:r>
              <w:t> </w:t>
            </w:r>
          </w:p>
        </w:tc>
      </w:tr>
      <w:tr w:rsidR="002318F6">
        <w:trPr>
          <w:trHeight w:val="499"/>
        </w:trPr>
        <w:tc>
          <w:tcPr>
            <w:tcW w:w="1063" w:type="dxa"/>
            <w:shd w:val="clear" w:color="auto" w:fill="auto"/>
          </w:tcPr>
          <w:p w:rsidR="002318F6" w:rsidRDefault="0027147C">
            <w:pPr>
              <w:rPr>
                <w:b/>
              </w:rPr>
            </w:pPr>
            <w:r>
              <w:rPr>
                <w:b/>
              </w:rPr>
              <w:t>TM104</w:t>
            </w:r>
          </w:p>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tc>
        <w:tc>
          <w:tcPr>
            <w:tcW w:w="7729" w:type="dxa"/>
            <w:shd w:val="clear" w:color="auto" w:fill="auto"/>
            <w:vAlign w:val="center"/>
          </w:tcPr>
          <w:p w:rsidR="002318F6" w:rsidRDefault="0027147C">
            <w:pPr>
              <w:rPr>
                <w:b/>
              </w:rPr>
            </w:pPr>
            <w:r>
              <w:rPr>
                <w:b/>
              </w:rPr>
              <w:lastRenderedPageBreak/>
              <w:t xml:space="preserve">Déblai ordinaire mis en dépôt </w:t>
            </w:r>
          </w:p>
          <w:p w:rsidR="002318F6" w:rsidRDefault="0027147C">
            <w:r>
              <w:t xml:space="preserve">Ces prix rémunèrent dans les conditions générales prévues au marché, au MÈTRE CUBE (m3), le déblai de terrassements en terrain ordinaire, ou ceux </w:t>
            </w:r>
            <w:r>
              <w:lastRenderedPageBreak/>
              <w:t>sur chaussée (décaissement), exécutés aux engins mécaniques conformément à la description du CCTP et mis en dépôt. Ces prix comprennent notamment :</w:t>
            </w:r>
          </w:p>
          <w:p w:rsidR="002318F6" w:rsidRDefault="0027147C">
            <w:r>
              <w:t>• l'extraction des matériaux;</w:t>
            </w:r>
          </w:p>
          <w:p w:rsidR="002318F6" w:rsidRDefault="0027147C">
            <w:pPr>
              <w:rPr>
                <w:rFonts w:eastAsia="Calibri"/>
              </w:rPr>
            </w:pPr>
            <w:r>
              <w:t xml:space="preserve">• </w:t>
            </w:r>
            <w:r>
              <w:rPr>
                <w:rFonts w:eastAsia="Calibri"/>
              </w:rPr>
              <w:t>le pompage et l'évacuation des eaux de toutes natures éventuellement ;</w:t>
            </w:r>
          </w:p>
          <w:p w:rsidR="002318F6" w:rsidRDefault="0027147C">
            <w:pPr>
              <w:rPr>
                <w:rFonts w:eastAsia="Calibri"/>
              </w:rPr>
            </w:pPr>
            <w:r>
              <w:t xml:space="preserve">• </w:t>
            </w:r>
            <w:r>
              <w:rPr>
                <w:rFonts w:eastAsia="Calibri"/>
              </w:rPr>
              <w:t>l’utilisation du matériel spécifique pour les déblais de chaussée le cas échéant ;</w:t>
            </w:r>
          </w:p>
          <w:p w:rsidR="002318F6" w:rsidRDefault="0027147C">
            <w:pPr>
              <w:rPr>
                <w:rFonts w:eastAsia="Calibri"/>
              </w:rPr>
            </w:pPr>
            <w:r>
              <w:t xml:space="preserve">• </w:t>
            </w:r>
            <w:r>
              <w:rPr>
                <w:rFonts w:eastAsia="Calibri"/>
              </w:rPr>
              <w:t>l’utilisation du matériel spécifique pour les déblais de chaussée le cas échéant ;</w:t>
            </w:r>
          </w:p>
          <w:p w:rsidR="002318F6" w:rsidRDefault="0027147C">
            <w:pPr>
              <w:rPr>
                <w:rFonts w:eastAsia="Calibri"/>
              </w:rPr>
            </w:pPr>
            <w:r>
              <w:t xml:space="preserve">• </w:t>
            </w:r>
            <w:r>
              <w:rPr>
                <w:rFonts w:eastAsia="Calibri"/>
              </w:rPr>
              <w:t>le compactage de la plate-forme à 95 % de l’O.P.M ;</w:t>
            </w:r>
          </w:p>
          <w:p w:rsidR="002318F6" w:rsidRDefault="0027147C">
            <w:r>
              <w:t>• le chargement, le transport et le déchargement des matériaux extraits aux lieux de dépôt agréés par le Maître d’œuvre. ;</w:t>
            </w:r>
          </w:p>
          <w:p w:rsidR="002318F6" w:rsidRDefault="0027147C">
            <w:r>
              <w:t>• le réglage sur le lieu de dépôt;</w:t>
            </w:r>
          </w:p>
          <w:p w:rsidR="002318F6" w:rsidRDefault="0027147C">
            <w:r>
              <w:t>• et toutes autres sujétions</w:t>
            </w:r>
          </w:p>
          <w:p w:rsidR="002318F6" w:rsidRDefault="0027147C">
            <w:r>
              <w:rPr>
                <w:rFonts w:eastAsia="Calibri"/>
              </w:rPr>
              <w:t>Le volume pris en compte sera celui en place avant extraction mesuré par différence de côtes entre les profils levés avant et après exécution.</w:t>
            </w:r>
          </w:p>
        </w:tc>
        <w:tc>
          <w:tcPr>
            <w:tcW w:w="1201" w:type="dxa"/>
            <w:shd w:val="clear" w:color="auto" w:fill="auto"/>
            <w:vAlign w:val="center"/>
          </w:tcPr>
          <w:p w:rsidR="002318F6" w:rsidRDefault="002318F6"/>
        </w:tc>
        <w:tc>
          <w:tcPr>
            <w:tcW w:w="850" w:type="dxa"/>
            <w:shd w:val="clear" w:color="auto" w:fill="auto"/>
            <w:vAlign w:val="center"/>
          </w:tcPr>
          <w:p w:rsidR="002318F6" w:rsidRDefault="002318F6"/>
        </w:tc>
      </w:tr>
      <w:tr w:rsidR="002318F6">
        <w:trPr>
          <w:trHeight w:val="356"/>
        </w:trPr>
        <w:tc>
          <w:tcPr>
            <w:tcW w:w="1063" w:type="dxa"/>
            <w:shd w:val="clear" w:color="auto" w:fill="auto"/>
            <w:vAlign w:val="center"/>
          </w:tcPr>
          <w:p w:rsidR="002318F6" w:rsidRDefault="002318F6"/>
        </w:tc>
        <w:tc>
          <w:tcPr>
            <w:tcW w:w="7729" w:type="dxa"/>
            <w:shd w:val="clear" w:color="auto" w:fill="auto"/>
            <w:vAlign w:val="center"/>
          </w:tcPr>
          <w:p w:rsidR="002318F6" w:rsidRDefault="0027147C">
            <w:r>
              <w:t>Le Mètre Cube à :</w:t>
            </w:r>
          </w:p>
        </w:tc>
        <w:tc>
          <w:tcPr>
            <w:tcW w:w="1201" w:type="dxa"/>
            <w:shd w:val="clear" w:color="auto" w:fill="auto"/>
            <w:vAlign w:val="center"/>
          </w:tcPr>
          <w:p w:rsidR="002318F6" w:rsidRDefault="0027147C">
            <w:r>
              <w:t>m3</w:t>
            </w:r>
          </w:p>
        </w:tc>
        <w:tc>
          <w:tcPr>
            <w:tcW w:w="850" w:type="dxa"/>
            <w:shd w:val="clear" w:color="auto" w:fill="FFFF00"/>
            <w:vAlign w:val="center"/>
          </w:tcPr>
          <w:p w:rsidR="002318F6" w:rsidRDefault="002318F6"/>
        </w:tc>
      </w:tr>
      <w:tr w:rsidR="002318F6">
        <w:trPr>
          <w:trHeight w:val="499"/>
        </w:trPr>
        <w:tc>
          <w:tcPr>
            <w:tcW w:w="1063" w:type="dxa"/>
            <w:shd w:val="clear" w:color="auto" w:fill="auto"/>
          </w:tcPr>
          <w:p w:rsidR="002318F6" w:rsidRDefault="0027147C">
            <w:pPr>
              <w:rPr>
                <w:b/>
              </w:rPr>
            </w:pPr>
            <w:r>
              <w:rPr>
                <w:b/>
              </w:rPr>
              <w:t>TM108a</w:t>
            </w:r>
          </w:p>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tc>
        <w:tc>
          <w:tcPr>
            <w:tcW w:w="7729" w:type="dxa"/>
            <w:shd w:val="clear" w:color="auto" w:fill="auto"/>
            <w:vAlign w:val="center"/>
          </w:tcPr>
          <w:p w:rsidR="002318F6" w:rsidRDefault="0027147C">
            <w:pPr>
              <w:rPr>
                <w:b/>
              </w:rPr>
            </w:pPr>
            <w:r>
              <w:rPr>
                <w:b/>
              </w:rPr>
              <w:t xml:space="preserve">Remblais provenant d’emprunt </w:t>
            </w:r>
          </w:p>
          <w:p w:rsidR="002318F6" w:rsidRDefault="0027147C">
            <w:r>
              <w:t xml:space="preserve">Ce prix rémunère dans les conditions générales prévues au marché, au MÈTRE CUBE (m3), les remblais en matériaux (à définir), provenant d'emprunt ou de dépôt, ou en matériaux drainant conformément à la description du CCTP. </w:t>
            </w:r>
            <w:r>
              <w:br/>
              <w:t xml:space="preserve">Ces prix comprennent notamment: </w:t>
            </w:r>
          </w:p>
          <w:p w:rsidR="002318F6" w:rsidRDefault="0027147C">
            <w:r>
              <w:t>• la préparation des lieux d'emprunts, l'ouverture et l'entretien des accès et voies de circulation dans le périmètre de l'exploitation;</w:t>
            </w:r>
          </w:p>
          <w:p w:rsidR="002318F6" w:rsidRDefault="0027147C">
            <w:r>
              <w:t>• les frais éventuels d'expropriation ou d'indemnisation (s’ils ne sont pas pris en compte ailleurs);</w:t>
            </w:r>
            <w:r>
              <w:br/>
              <w:t>• l'ouverture des emprunts y compris le débroussaillement, l'abattage d'arbres, l'enlèvement de la terre végétale et la découverte;</w:t>
            </w:r>
          </w:p>
          <w:p w:rsidR="002318F6" w:rsidRDefault="0027147C">
            <w:r>
              <w:t>• l'extraction des matériaux, leur stockage ou reprise sur stocks éventuels;</w:t>
            </w:r>
          </w:p>
          <w:p w:rsidR="002318F6" w:rsidRDefault="0027147C">
            <w:r>
              <w:t>• le transport des matériaux à pied d’œuvre y compris toutes sujétions de transport, et déchargement ;</w:t>
            </w:r>
          </w:p>
          <w:p w:rsidR="002318F6" w:rsidRDefault="0027147C">
            <w:r>
              <w:t>• le répandage des matériaux par couches compatibles avec les moyens de compactage ;</w:t>
            </w:r>
          </w:p>
          <w:p w:rsidR="002318F6" w:rsidRDefault="0027147C">
            <w:r>
              <w:t>• l’arrosage ou l’aération en vue d’obtenir la teneur en eau requise ;</w:t>
            </w:r>
          </w:p>
          <w:p w:rsidR="002318F6" w:rsidRDefault="0027147C">
            <w:r>
              <w:t>• le compactage conformément aux prescriptions du CCTP y compris toutes sujétions de mise en œuvre;</w:t>
            </w:r>
          </w:p>
          <w:p w:rsidR="002318F6" w:rsidRDefault="0027147C">
            <w:r>
              <w:t>• la finition de l’arase, des pentes de talus et des risbermes, y compris réglage et compactage complémentaires ;</w:t>
            </w:r>
          </w:p>
          <w:p w:rsidR="002318F6" w:rsidRDefault="0027147C">
            <w:r>
              <w:t>• l’enlèvement des terres excédentaires des talus de remblais ;</w:t>
            </w:r>
          </w:p>
          <w:p w:rsidR="002318F6" w:rsidRDefault="0027147C">
            <w:r>
              <w:t>• la protection des arases et des talus contre les eaux de ruissellement et notamment l’exécution des bourrelets et des banquettes provisoires, les descentes d’eau et les fossés provisoires y compris drainage en pied de talus ;</w:t>
            </w:r>
          </w:p>
          <w:p w:rsidR="002318F6" w:rsidRDefault="0027147C">
            <w:r>
              <w:t>• les frais éventuels d’épuisement des eaux et d’étanchement, afin d’assainir la surface de travail, y compris le drainage de pied de talus ;</w:t>
            </w:r>
          </w:p>
          <w:p w:rsidR="002318F6" w:rsidRDefault="0027147C">
            <w:r>
              <w:t xml:space="preserve">• les opérations de contrôle de laboratoire et de réception, conformément aux prescriptions du CCTP, et du P.O.Q. de l’Entrepreneur, approuvé par le Maître d’œuvre, </w:t>
            </w:r>
          </w:p>
          <w:p w:rsidR="002318F6" w:rsidRDefault="0027147C">
            <w:r>
              <w:t>• la remise en état des lieux d'emprunt;</w:t>
            </w:r>
          </w:p>
          <w:p w:rsidR="002318F6" w:rsidRDefault="0027147C">
            <w:r>
              <w:t>• toutes sujétions résultant du travail en petite largeur et du travail éventuel sous circulation, ainsi que toutes sujétions liées au respect des prescriptions environnementales;</w:t>
            </w:r>
          </w:p>
          <w:p w:rsidR="002318F6" w:rsidRDefault="0027147C">
            <w:r>
              <w:t>• et toutes autres sujétions.</w:t>
            </w:r>
          </w:p>
          <w:p w:rsidR="002318F6" w:rsidRDefault="0027147C">
            <w:r>
              <w:lastRenderedPageBreak/>
              <w:t>Ces prix s’appliquent aux remblais, quels que soient la nature, la situation, le profil en travers, et la largeur de travail. Il s’applique aussi notamment aux matériaux de remblais exécutés :</w:t>
            </w:r>
          </w:p>
          <w:p w:rsidR="002318F6" w:rsidRDefault="0027147C">
            <w:r>
              <w:t>- apport éventuels en latérite/argile ou karal pour nivellement de la ligne rouge ou reconstitution des accotements,</w:t>
            </w:r>
          </w:p>
          <w:p w:rsidR="002318F6" w:rsidRDefault="0027147C">
            <w:r>
              <w:t>- en substitution des matériaux impropres d’arase (sur profondeurs de déblais),</w:t>
            </w:r>
          </w:p>
          <w:p w:rsidR="002318F6" w:rsidRDefault="0027147C">
            <w:r>
              <w:t>- en comblement de chaussées, des termitières, caves, fosses, puits, fossés, etc..,</w:t>
            </w:r>
          </w:p>
          <w:p w:rsidR="002318F6" w:rsidRDefault="0027147C">
            <w:r>
              <w:t>- en remblais contigus aux ouvrages.</w:t>
            </w:r>
          </w:p>
          <w:p w:rsidR="002318F6" w:rsidRDefault="0027147C">
            <w:r>
              <w:t xml:space="preserve">Les volumes résultent de la comparaison des profils et des plans cotés levés contradictoirement avant et après exécution des travaux pris en attachement. Il est précisé que les profils levés avant exécution de la route seront les profils après décapage. Le profil levé après exécution correspond à la ligne théorique définie aux plans d’exécution approuvés par le Maître d’œuvre. </w:t>
            </w:r>
          </w:p>
        </w:tc>
        <w:tc>
          <w:tcPr>
            <w:tcW w:w="1201" w:type="dxa"/>
            <w:shd w:val="clear" w:color="auto" w:fill="auto"/>
            <w:vAlign w:val="center"/>
          </w:tcPr>
          <w:p w:rsidR="002318F6" w:rsidRDefault="002318F6"/>
        </w:tc>
        <w:tc>
          <w:tcPr>
            <w:tcW w:w="850" w:type="dxa"/>
            <w:shd w:val="clear" w:color="auto" w:fill="auto"/>
            <w:vAlign w:val="center"/>
          </w:tcPr>
          <w:p w:rsidR="002318F6" w:rsidRDefault="002318F6"/>
        </w:tc>
      </w:tr>
      <w:tr w:rsidR="002318F6">
        <w:trPr>
          <w:trHeight w:val="80"/>
        </w:trPr>
        <w:tc>
          <w:tcPr>
            <w:tcW w:w="1063" w:type="dxa"/>
            <w:shd w:val="clear" w:color="auto" w:fill="auto"/>
            <w:vAlign w:val="center"/>
          </w:tcPr>
          <w:p w:rsidR="002318F6" w:rsidRDefault="002318F6"/>
        </w:tc>
        <w:tc>
          <w:tcPr>
            <w:tcW w:w="7729" w:type="dxa"/>
            <w:shd w:val="clear" w:color="auto" w:fill="auto"/>
            <w:vAlign w:val="center"/>
          </w:tcPr>
          <w:p w:rsidR="002318F6" w:rsidRDefault="0027147C">
            <w:r>
              <w:t xml:space="preserve">Remblais (apports) en latéritique/argile provenant d’emprunts agrées </w:t>
            </w:r>
          </w:p>
        </w:tc>
        <w:tc>
          <w:tcPr>
            <w:tcW w:w="1201" w:type="dxa"/>
            <w:shd w:val="clear" w:color="auto" w:fill="auto"/>
            <w:vAlign w:val="center"/>
          </w:tcPr>
          <w:p w:rsidR="002318F6" w:rsidRDefault="002318F6"/>
        </w:tc>
        <w:tc>
          <w:tcPr>
            <w:tcW w:w="850" w:type="dxa"/>
            <w:shd w:val="clear" w:color="auto" w:fill="auto"/>
            <w:vAlign w:val="center"/>
          </w:tcPr>
          <w:p w:rsidR="002318F6" w:rsidRDefault="002318F6"/>
        </w:tc>
      </w:tr>
      <w:tr w:rsidR="002318F6">
        <w:trPr>
          <w:trHeight w:val="80"/>
        </w:trPr>
        <w:tc>
          <w:tcPr>
            <w:tcW w:w="1063" w:type="dxa"/>
            <w:shd w:val="clear" w:color="auto" w:fill="auto"/>
            <w:vAlign w:val="center"/>
          </w:tcPr>
          <w:p w:rsidR="002318F6" w:rsidRDefault="002318F6"/>
        </w:tc>
        <w:tc>
          <w:tcPr>
            <w:tcW w:w="7729" w:type="dxa"/>
            <w:shd w:val="clear" w:color="auto" w:fill="auto"/>
            <w:vAlign w:val="center"/>
          </w:tcPr>
          <w:p w:rsidR="002318F6" w:rsidRDefault="002318F6"/>
        </w:tc>
        <w:tc>
          <w:tcPr>
            <w:tcW w:w="1201" w:type="dxa"/>
            <w:shd w:val="clear" w:color="auto" w:fill="auto"/>
            <w:vAlign w:val="center"/>
          </w:tcPr>
          <w:p w:rsidR="002318F6" w:rsidRDefault="002318F6"/>
        </w:tc>
        <w:tc>
          <w:tcPr>
            <w:tcW w:w="850" w:type="dxa"/>
            <w:shd w:val="clear" w:color="auto" w:fill="auto"/>
            <w:vAlign w:val="center"/>
          </w:tcPr>
          <w:p w:rsidR="002318F6" w:rsidRDefault="002318F6"/>
        </w:tc>
      </w:tr>
      <w:tr w:rsidR="002318F6">
        <w:trPr>
          <w:trHeight w:val="70"/>
        </w:trPr>
        <w:tc>
          <w:tcPr>
            <w:tcW w:w="1063" w:type="dxa"/>
            <w:shd w:val="clear" w:color="auto" w:fill="auto"/>
            <w:vAlign w:val="center"/>
          </w:tcPr>
          <w:p w:rsidR="002318F6" w:rsidRDefault="0027147C">
            <w:r>
              <w:t> </w:t>
            </w:r>
          </w:p>
        </w:tc>
        <w:tc>
          <w:tcPr>
            <w:tcW w:w="7729" w:type="dxa"/>
            <w:shd w:val="clear" w:color="auto" w:fill="auto"/>
            <w:vAlign w:val="center"/>
          </w:tcPr>
          <w:p w:rsidR="002318F6" w:rsidRDefault="0027147C">
            <w:r>
              <w:t>Le Mètre Cube à :</w:t>
            </w:r>
          </w:p>
        </w:tc>
        <w:tc>
          <w:tcPr>
            <w:tcW w:w="1201" w:type="dxa"/>
            <w:shd w:val="clear" w:color="auto" w:fill="auto"/>
            <w:vAlign w:val="center"/>
          </w:tcPr>
          <w:p w:rsidR="002318F6" w:rsidRDefault="0027147C">
            <w:r>
              <w:t>m³</w:t>
            </w:r>
          </w:p>
        </w:tc>
        <w:tc>
          <w:tcPr>
            <w:tcW w:w="850" w:type="dxa"/>
            <w:shd w:val="clear" w:color="auto" w:fill="FFFF00"/>
            <w:vAlign w:val="center"/>
          </w:tcPr>
          <w:p w:rsidR="002318F6" w:rsidRDefault="002318F6"/>
        </w:tc>
      </w:tr>
      <w:tr w:rsidR="002318F6">
        <w:trPr>
          <w:trHeight w:val="66"/>
        </w:trPr>
        <w:tc>
          <w:tcPr>
            <w:tcW w:w="1063" w:type="dxa"/>
            <w:shd w:val="clear" w:color="auto" w:fill="auto"/>
            <w:vAlign w:val="center"/>
          </w:tcPr>
          <w:p w:rsidR="002318F6" w:rsidRDefault="0027147C">
            <w:pPr>
              <w:rPr>
                <w:b/>
              </w:rPr>
            </w:pPr>
            <w:r>
              <w:rPr>
                <w:b/>
              </w:rPr>
              <w:t>TM110</w:t>
            </w:r>
          </w:p>
        </w:tc>
        <w:tc>
          <w:tcPr>
            <w:tcW w:w="7729" w:type="dxa"/>
            <w:shd w:val="clear" w:color="auto" w:fill="auto"/>
            <w:vAlign w:val="center"/>
          </w:tcPr>
          <w:p w:rsidR="002318F6" w:rsidRDefault="0027147C">
            <w:pPr>
              <w:rPr>
                <w:b/>
              </w:rPr>
            </w:pPr>
            <w:r>
              <w:rPr>
                <w:b/>
              </w:rPr>
              <w:t>Mise en forme de la plate-forme</w:t>
            </w:r>
          </w:p>
        </w:tc>
        <w:tc>
          <w:tcPr>
            <w:tcW w:w="1201" w:type="dxa"/>
            <w:shd w:val="clear" w:color="auto" w:fill="auto"/>
            <w:vAlign w:val="center"/>
          </w:tcPr>
          <w:p w:rsidR="002318F6" w:rsidRDefault="002318F6"/>
        </w:tc>
        <w:tc>
          <w:tcPr>
            <w:tcW w:w="850" w:type="dxa"/>
            <w:shd w:val="clear" w:color="auto" w:fill="FFFFFF"/>
            <w:vAlign w:val="center"/>
          </w:tcPr>
          <w:p w:rsidR="002318F6" w:rsidRDefault="0027147C">
            <w:r>
              <w:t> </w:t>
            </w:r>
          </w:p>
        </w:tc>
      </w:tr>
      <w:tr w:rsidR="002318F6">
        <w:trPr>
          <w:trHeight w:val="66"/>
        </w:trPr>
        <w:tc>
          <w:tcPr>
            <w:tcW w:w="1063" w:type="dxa"/>
            <w:shd w:val="clear" w:color="auto" w:fill="auto"/>
            <w:vAlign w:val="center"/>
          </w:tcPr>
          <w:p w:rsidR="002318F6" w:rsidRDefault="002318F6"/>
        </w:tc>
        <w:tc>
          <w:tcPr>
            <w:tcW w:w="7729" w:type="dxa"/>
            <w:shd w:val="clear" w:color="auto" w:fill="auto"/>
            <w:vAlign w:val="center"/>
          </w:tcPr>
          <w:p w:rsidR="002318F6" w:rsidRDefault="0027147C">
            <w:r>
              <w:t xml:space="preserve">Ce prix rémunère dans les conditions générales prévues au marché, au METRE CARRE (m²) de route traitée, la mise en forme de la plate-forme devant recevoir la couche de roulement(routes en terre) ou de fondation(routes revêtues). </w:t>
            </w:r>
            <w:r>
              <w:br/>
              <w:t>Cette tâche ne comprend ni le curage, ni la remise en forme des fossés.</w:t>
            </w:r>
            <w:r>
              <w:br/>
              <w:t>Ce prix comprend notamment:</w:t>
            </w:r>
          </w:p>
          <w:p w:rsidR="002318F6" w:rsidRDefault="0027147C">
            <w:r>
              <w:t>• le nettoyage éventuel de la plateforme existante;</w:t>
            </w:r>
            <w:r>
              <w:br/>
              <w:t>• l'évacuation  des terres végétales existantes éventuelles;</w:t>
            </w:r>
            <w:r>
              <w:br/>
              <w:t>• la scarification de la plateforme existante ;</w:t>
            </w:r>
            <w:r>
              <w:br/>
              <w:t>• le réglage de la plateforme scarifiée (y compris sur les zones en scories volcaniques);</w:t>
            </w:r>
            <w:r>
              <w:br/>
              <w:t>• l'arrosage et le compactage de la plate-forme;</w:t>
            </w:r>
            <w:r>
              <w:br/>
              <w:t>• toutes sujétions liées aux conditions de circulation et au respect des prescriptions environnementales;</w:t>
            </w:r>
            <w:r>
              <w:br/>
              <w:t>• et toutes autres sujétions.</w:t>
            </w:r>
          </w:p>
          <w:p w:rsidR="002318F6" w:rsidRDefault="002318F6"/>
        </w:tc>
        <w:tc>
          <w:tcPr>
            <w:tcW w:w="1201" w:type="dxa"/>
            <w:shd w:val="clear" w:color="auto" w:fill="auto"/>
            <w:vAlign w:val="center"/>
          </w:tcPr>
          <w:p w:rsidR="002318F6" w:rsidRDefault="002318F6"/>
        </w:tc>
        <w:tc>
          <w:tcPr>
            <w:tcW w:w="850" w:type="dxa"/>
            <w:shd w:val="clear" w:color="auto" w:fill="FFFFFF"/>
            <w:vAlign w:val="center"/>
          </w:tcPr>
          <w:p w:rsidR="002318F6" w:rsidRDefault="002318F6"/>
        </w:tc>
      </w:tr>
      <w:tr w:rsidR="002318F6">
        <w:trPr>
          <w:trHeight w:val="66"/>
        </w:trPr>
        <w:tc>
          <w:tcPr>
            <w:tcW w:w="1063" w:type="dxa"/>
            <w:shd w:val="clear" w:color="auto" w:fill="auto"/>
          </w:tcPr>
          <w:p w:rsidR="002318F6" w:rsidRDefault="002318F6"/>
        </w:tc>
        <w:tc>
          <w:tcPr>
            <w:tcW w:w="7729" w:type="dxa"/>
            <w:shd w:val="clear" w:color="auto" w:fill="auto"/>
            <w:vAlign w:val="center"/>
          </w:tcPr>
          <w:p w:rsidR="002318F6" w:rsidRDefault="0027147C">
            <w:r>
              <w:t>Le mètre carré à :</w:t>
            </w:r>
          </w:p>
        </w:tc>
        <w:tc>
          <w:tcPr>
            <w:tcW w:w="1201" w:type="dxa"/>
            <w:shd w:val="clear" w:color="auto" w:fill="auto"/>
            <w:vAlign w:val="center"/>
          </w:tcPr>
          <w:p w:rsidR="002318F6" w:rsidRDefault="0027147C">
            <w:r>
              <w:t> m2</w:t>
            </w:r>
          </w:p>
        </w:tc>
        <w:tc>
          <w:tcPr>
            <w:tcW w:w="850" w:type="dxa"/>
            <w:shd w:val="clear" w:color="auto" w:fill="FFFF00"/>
            <w:vAlign w:val="center"/>
          </w:tcPr>
          <w:p w:rsidR="002318F6" w:rsidRDefault="0027147C">
            <w:r>
              <w:t> </w:t>
            </w:r>
          </w:p>
        </w:tc>
      </w:tr>
      <w:tr w:rsidR="002318F6">
        <w:trPr>
          <w:trHeight w:val="66"/>
        </w:trPr>
        <w:tc>
          <w:tcPr>
            <w:tcW w:w="1063" w:type="dxa"/>
            <w:shd w:val="clear" w:color="auto" w:fill="auto"/>
            <w:vAlign w:val="center"/>
          </w:tcPr>
          <w:p w:rsidR="002318F6" w:rsidRDefault="0027147C">
            <w:pPr>
              <w:rPr>
                <w:b/>
              </w:rPr>
            </w:pPr>
            <w:r>
              <w:rPr>
                <w:b/>
              </w:rPr>
              <w:t>TM111</w:t>
            </w:r>
          </w:p>
        </w:tc>
        <w:tc>
          <w:tcPr>
            <w:tcW w:w="7729" w:type="dxa"/>
            <w:shd w:val="clear" w:color="auto" w:fill="auto"/>
            <w:vAlign w:val="center"/>
          </w:tcPr>
          <w:p w:rsidR="002318F6" w:rsidRDefault="0027147C">
            <w:pPr>
              <w:rPr>
                <w:b/>
              </w:rPr>
            </w:pPr>
            <w:r>
              <w:rPr>
                <w:b/>
              </w:rPr>
              <w:t>Reprofilage simple y compris création des fossés et divergents en terre</w:t>
            </w:r>
          </w:p>
        </w:tc>
        <w:tc>
          <w:tcPr>
            <w:tcW w:w="1201" w:type="dxa"/>
            <w:shd w:val="clear" w:color="auto" w:fill="auto"/>
            <w:vAlign w:val="center"/>
          </w:tcPr>
          <w:p w:rsidR="002318F6" w:rsidRDefault="002318F6"/>
        </w:tc>
        <w:tc>
          <w:tcPr>
            <w:tcW w:w="850" w:type="dxa"/>
            <w:shd w:val="clear" w:color="auto" w:fill="FFFFFF"/>
            <w:vAlign w:val="center"/>
          </w:tcPr>
          <w:p w:rsidR="002318F6" w:rsidRDefault="0027147C">
            <w:r>
              <w:t> </w:t>
            </w:r>
          </w:p>
        </w:tc>
      </w:tr>
      <w:tr w:rsidR="002318F6">
        <w:trPr>
          <w:trHeight w:val="66"/>
        </w:trPr>
        <w:tc>
          <w:tcPr>
            <w:tcW w:w="1063" w:type="dxa"/>
            <w:shd w:val="clear" w:color="auto" w:fill="auto"/>
            <w:vAlign w:val="center"/>
          </w:tcPr>
          <w:p w:rsidR="002318F6" w:rsidRDefault="002318F6"/>
        </w:tc>
        <w:tc>
          <w:tcPr>
            <w:tcW w:w="7729" w:type="dxa"/>
            <w:shd w:val="clear" w:color="auto" w:fill="auto"/>
            <w:vAlign w:val="center"/>
          </w:tcPr>
          <w:p w:rsidR="002318F6" w:rsidRDefault="0027147C">
            <w:r>
              <w:t>Ce prix rémunère dans les conditions générales prévues au marché, au KILOMÈTRE (Km) de route traitée, quelle que soit sa largeur,  l'exécution d'un reprofilage mécanique rapide sur la surface roulable comprise entre nus intérieurs des fossés, s'ils existent.</w:t>
            </w:r>
          </w:p>
          <w:p w:rsidR="002318F6" w:rsidRDefault="0027147C">
            <w:r>
              <w:t>Cette tâche ne comprend ni le curage, ni la remise en forme des fossés.</w:t>
            </w:r>
            <w:r>
              <w:br/>
              <w:t>Ce prix comprend notamment:</w:t>
            </w:r>
          </w:p>
          <w:p w:rsidR="002318F6" w:rsidRDefault="0027147C">
            <w:r>
              <w:t>• le nettoyage éventuel de la chaussée;</w:t>
            </w:r>
            <w:r>
              <w:br/>
              <w:t>• l'évacuation des terres végétales existant éventuellement sur la chaussée;</w:t>
            </w:r>
            <w:r>
              <w:br/>
              <w:t>• le reprofilage de la chaussée;</w:t>
            </w:r>
            <w:r>
              <w:br/>
              <w:t>• toutes sujétions liées aux conditions de circulation et au respect des prescriptions environnementales;</w:t>
            </w:r>
            <w:r>
              <w:br/>
              <w:t>• et toutes autres sujétions.</w:t>
            </w:r>
          </w:p>
          <w:p w:rsidR="002318F6" w:rsidRDefault="002318F6"/>
        </w:tc>
        <w:tc>
          <w:tcPr>
            <w:tcW w:w="1201" w:type="dxa"/>
            <w:shd w:val="clear" w:color="auto" w:fill="auto"/>
            <w:vAlign w:val="center"/>
          </w:tcPr>
          <w:p w:rsidR="002318F6" w:rsidRDefault="002318F6"/>
        </w:tc>
        <w:tc>
          <w:tcPr>
            <w:tcW w:w="850" w:type="dxa"/>
            <w:shd w:val="clear" w:color="auto" w:fill="FFFFFF"/>
            <w:vAlign w:val="center"/>
          </w:tcPr>
          <w:p w:rsidR="002318F6" w:rsidRDefault="002318F6"/>
        </w:tc>
      </w:tr>
      <w:tr w:rsidR="002318F6">
        <w:trPr>
          <w:trHeight w:val="66"/>
        </w:trPr>
        <w:tc>
          <w:tcPr>
            <w:tcW w:w="1063" w:type="dxa"/>
            <w:shd w:val="clear" w:color="auto" w:fill="auto"/>
          </w:tcPr>
          <w:p w:rsidR="002318F6" w:rsidRDefault="002318F6"/>
        </w:tc>
        <w:tc>
          <w:tcPr>
            <w:tcW w:w="7729" w:type="dxa"/>
            <w:shd w:val="clear" w:color="auto" w:fill="auto"/>
            <w:vAlign w:val="center"/>
          </w:tcPr>
          <w:p w:rsidR="002318F6" w:rsidRDefault="0027147C">
            <w:r>
              <w:t>Le kilomètre à :</w:t>
            </w:r>
          </w:p>
        </w:tc>
        <w:tc>
          <w:tcPr>
            <w:tcW w:w="1201" w:type="dxa"/>
            <w:shd w:val="clear" w:color="auto" w:fill="auto"/>
            <w:vAlign w:val="center"/>
          </w:tcPr>
          <w:p w:rsidR="002318F6" w:rsidRDefault="0027147C">
            <w:r>
              <w:t> km</w:t>
            </w:r>
          </w:p>
        </w:tc>
        <w:tc>
          <w:tcPr>
            <w:tcW w:w="850" w:type="dxa"/>
            <w:shd w:val="clear" w:color="auto" w:fill="FFFF00"/>
            <w:vAlign w:val="center"/>
          </w:tcPr>
          <w:p w:rsidR="002318F6" w:rsidRDefault="0027147C">
            <w:r>
              <w:t> </w:t>
            </w:r>
          </w:p>
        </w:tc>
      </w:tr>
      <w:tr w:rsidR="002318F6">
        <w:trPr>
          <w:trHeight w:val="1836"/>
        </w:trPr>
        <w:tc>
          <w:tcPr>
            <w:tcW w:w="1063" w:type="dxa"/>
            <w:shd w:val="clear" w:color="auto" w:fill="auto"/>
            <w:vAlign w:val="center"/>
          </w:tcPr>
          <w:p w:rsidR="002318F6" w:rsidRDefault="0027147C">
            <w:pPr>
              <w:rPr>
                <w:b/>
              </w:rPr>
            </w:pPr>
            <w:r>
              <w:rPr>
                <w:b/>
              </w:rPr>
              <w:lastRenderedPageBreak/>
              <w:t>TM112</w:t>
            </w:r>
          </w:p>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tc>
        <w:tc>
          <w:tcPr>
            <w:tcW w:w="7729" w:type="dxa"/>
            <w:shd w:val="clear" w:color="auto" w:fill="auto"/>
            <w:vAlign w:val="center"/>
          </w:tcPr>
          <w:p w:rsidR="002318F6" w:rsidRDefault="0027147C">
            <w:pPr>
              <w:rPr>
                <w:b/>
              </w:rPr>
            </w:pPr>
            <w:r>
              <w:rPr>
                <w:b/>
              </w:rPr>
              <w:t xml:space="preserve">Reprofilage / compactage y compris création des fossés et divergents en terre  </w:t>
            </w:r>
          </w:p>
          <w:p w:rsidR="002318F6" w:rsidRDefault="0027147C">
            <w:r>
              <w:t>Ce prix rémunère dans les conditions générales prévues au marché, au KILOMÈTRE (Km) de route traitée, quelle que soit sa largeur,  l'exécution d'un reprofilage mécanique rapide sur la surface roulable comprise entre nus intérieurs des fossés, s'ils existent.</w:t>
            </w:r>
          </w:p>
          <w:p w:rsidR="002318F6" w:rsidRDefault="0027147C">
            <w:r>
              <w:t>Cette tâche ne comprend ni le curage, ni la remise en forme des fossés.</w:t>
            </w:r>
            <w:r>
              <w:br/>
              <w:t>Ce prix comprend notamment:</w:t>
            </w:r>
          </w:p>
          <w:p w:rsidR="002318F6" w:rsidRDefault="0027147C">
            <w:r>
              <w:t>• le nettoyage éventuel de la chaussée;</w:t>
            </w:r>
            <w:r>
              <w:br/>
              <w:t>• l'évacuation des terres végétales existant éventuellement sur la chaussée;</w:t>
            </w:r>
            <w:r>
              <w:br/>
              <w:t>• le reprofilage de la chaussée;</w:t>
            </w:r>
          </w:p>
          <w:p w:rsidR="002318F6" w:rsidRDefault="0027147C">
            <w:r>
              <w:t>•le compactage de la chaussée ;</w:t>
            </w:r>
            <w:r>
              <w:br/>
              <w:t>• toutes sujétions liées aux conditions de circulation et au respect des prescriptions environnementales;</w:t>
            </w:r>
            <w:r>
              <w:br/>
              <w:t>• et toutes autres sujétions</w:t>
            </w:r>
          </w:p>
        </w:tc>
        <w:tc>
          <w:tcPr>
            <w:tcW w:w="1201" w:type="dxa"/>
            <w:shd w:val="clear" w:color="auto" w:fill="auto"/>
            <w:vAlign w:val="center"/>
          </w:tcPr>
          <w:p w:rsidR="002318F6" w:rsidRDefault="002318F6"/>
        </w:tc>
        <w:tc>
          <w:tcPr>
            <w:tcW w:w="850" w:type="dxa"/>
            <w:shd w:val="clear" w:color="auto" w:fill="auto"/>
            <w:vAlign w:val="center"/>
          </w:tcPr>
          <w:p w:rsidR="002318F6" w:rsidRDefault="002318F6"/>
        </w:tc>
      </w:tr>
      <w:tr w:rsidR="002318F6">
        <w:trPr>
          <w:trHeight w:val="70"/>
        </w:trPr>
        <w:tc>
          <w:tcPr>
            <w:tcW w:w="1063" w:type="dxa"/>
            <w:shd w:val="clear" w:color="auto" w:fill="auto"/>
            <w:vAlign w:val="center"/>
          </w:tcPr>
          <w:p w:rsidR="002318F6" w:rsidRDefault="002318F6"/>
        </w:tc>
        <w:tc>
          <w:tcPr>
            <w:tcW w:w="7729" w:type="dxa"/>
            <w:shd w:val="clear" w:color="auto" w:fill="auto"/>
            <w:vAlign w:val="center"/>
          </w:tcPr>
          <w:p w:rsidR="002318F6" w:rsidRDefault="0027147C">
            <w:r>
              <w:t>Le kilomètre à :</w:t>
            </w:r>
          </w:p>
        </w:tc>
        <w:tc>
          <w:tcPr>
            <w:tcW w:w="1201" w:type="dxa"/>
            <w:shd w:val="clear" w:color="auto" w:fill="auto"/>
            <w:vAlign w:val="center"/>
          </w:tcPr>
          <w:p w:rsidR="002318F6" w:rsidRDefault="0027147C">
            <w:r>
              <w:t> km</w:t>
            </w:r>
          </w:p>
        </w:tc>
        <w:tc>
          <w:tcPr>
            <w:tcW w:w="850" w:type="dxa"/>
            <w:shd w:val="clear" w:color="auto" w:fill="FFFF00"/>
            <w:vAlign w:val="center"/>
          </w:tcPr>
          <w:p w:rsidR="002318F6" w:rsidRDefault="002318F6"/>
        </w:tc>
      </w:tr>
      <w:tr w:rsidR="002318F6">
        <w:trPr>
          <w:trHeight w:val="70"/>
        </w:trPr>
        <w:tc>
          <w:tcPr>
            <w:tcW w:w="1063" w:type="dxa"/>
            <w:vMerge w:val="restart"/>
            <w:shd w:val="clear" w:color="auto" w:fill="auto"/>
          </w:tcPr>
          <w:p w:rsidR="002318F6" w:rsidRDefault="0027147C">
            <w:pPr>
              <w:jc w:val="center"/>
            </w:pPr>
            <w:r>
              <w:rPr>
                <w:b/>
              </w:rPr>
              <w:t>TM115b</w:t>
            </w:r>
          </w:p>
        </w:tc>
        <w:tc>
          <w:tcPr>
            <w:tcW w:w="7729" w:type="dxa"/>
            <w:shd w:val="clear" w:color="auto" w:fill="auto"/>
          </w:tcPr>
          <w:p w:rsidR="002318F6" w:rsidRDefault="0027147C">
            <w:pPr>
              <w:shd w:val="clear" w:color="auto" w:fill="FFFFFF"/>
              <w:tabs>
                <w:tab w:val="left" w:pos="720"/>
                <w:tab w:val="left" w:pos="1080"/>
              </w:tabs>
              <w:jc w:val="both"/>
              <w:rPr>
                <w:rFonts w:eastAsia="SimSun"/>
                <w:b/>
                <w:bCs/>
              </w:rPr>
            </w:pPr>
            <w:r>
              <w:rPr>
                <w:rFonts w:eastAsia="SimSun"/>
                <w:b/>
                <w:bCs/>
              </w:rPr>
              <w:t xml:space="preserve">couche de roulement en matériaux provenant d’emprunts </w:t>
            </w:r>
          </w:p>
          <w:p w:rsidR="002318F6" w:rsidRDefault="0027147C">
            <w:pPr>
              <w:shd w:val="clear" w:color="auto" w:fill="FFFFFF"/>
              <w:tabs>
                <w:tab w:val="left" w:pos="720"/>
                <w:tab w:val="left" w:pos="1080"/>
              </w:tabs>
              <w:jc w:val="both"/>
            </w:pPr>
            <w:r>
              <w:tab/>
              <w:t xml:space="preserve">Ce prix rémunère dans les conditions générales prévues au marché, au MÈTRE CUBE (m3), les matériaux (à définir) provenant d'emprunt conformément à la description du CCTP. </w:t>
            </w:r>
          </w:p>
          <w:p w:rsidR="002318F6" w:rsidRDefault="0027147C">
            <w:pPr>
              <w:shd w:val="clear" w:color="auto" w:fill="FFFFFF"/>
              <w:tabs>
                <w:tab w:val="left" w:pos="720"/>
                <w:tab w:val="left" w:pos="1080"/>
              </w:tabs>
              <w:jc w:val="both"/>
            </w:pPr>
            <w:r>
              <w:t>Ce prix comprend également</w:t>
            </w:r>
          </w:p>
          <w:p w:rsidR="002318F6" w:rsidRDefault="0027147C">
            <w:pPr>
              <w:shd w:val="clear" w:color="auto" w:fill="FFFFFF"/>
              <w:tabs>
                <w:tab w:val="left" w:pos="720"/>
                <w:tab w:val="left" w:pos="1080"/>
              </w:tabs>
              <w:jc w:val="both"/>
            </w:pPr>
            <w:r>
              <w:t xml:space="preserve"> •le malaxage éventuel pour les matériaux Composés. </w:t>
            </w:r>
          </w:p>
          <w:p w:rsidR="002318F6" w:rsidRDefault="0027147C">
            <w:pPr>
              <w:rPr>
                <w:rFonts w:eastAsia="Calibri"/>
              </w:rPr>
            </w:pPr>
            <w:r>
              <w:t xml:space="preserve">• </w:t>
            </w:r>
            <w:r>
              <w:rPr>
                <w:rFonts w:eastAsia="Calibri"/>
              </w:rPr>
              <w:t>le compactage de la plate-forme à 95 % de l’O.P.M ;</w:t>
            </w:r>
          </w:p>
          <w:p w:rsidR="002318F6" w:rsidRDefault="0027147C">
            <w:r>
              <w:t>• le chargement, le transport et le déchargement des matériaux extraits aux lieux de dépôt agréés par le Maître d’œuvre. ;</w:t>
            </w:r>
          </w:p>
          <w:p w:rsidR="002318F6" w:rsidRDefault="0027147C">
            <w:r>
              <w:t>• le réglage sur le lieu de dépôt;</w:t>
            </w:r>
          </w:p>
          <w:p w:rsidR="002318F6" w:rsidRDefault="0027147C">
            <w:r>
              <w:t>• et toutes autres sujétions</w:t>
            </w:r>
          </w:p>
          <w:p w:rsidR="002318F6" w:rsidRDefault="0027147C">
            <w:pPr>
              <w:shd w:val="clear" w:color="auto" w:fill="FFFFFF"/>
              <w:tabs>
                <w:tab w:val="left" w:pos="720"/>
                <w:tab w:val="left" w:pos="1080"/>
              </w:tabs>
              <w:jc w:val="both"/>
            </w:pPr>
            <w:r>
              <w:rPr>
                <w:rFonts w:eastAsia="Calibri"/>
              </w:rPr>
              <w:t>Le volume pris en compte sera celui en place avant extraction mesuré par différence de côtes entre les profils levés avant et après exécution.</w:t>
            </w:r>
          </w:p>
          <w:p w:rsidR="002318F6" w:rsidRDefault="0027147C">
            <w:pPr>
              <w:shd w:val="clear" w:color="auto" w:fill="FFFFFF"/>
              <w:tabs>
                <w:tab w:val="left" w:pos="720"/>
                <w:tab w:val="left" w:pos="1080"/>
              </w:tabs>
              <w:jc w:val="both"/>
            </w:pPr>
            <w:r>
              <w:tab/>
              <w:t xml:space="preserve">La quantité à prendre en compte est le volume mesuré après mise en place et résulte du calcul géomantique effectuée à partir des profils en travers implantes sur le terrain. </w:t>
            </w:r>
          </w:p>
          <w:p w:rsidR="002318F6" w:rsidRDefault="002318F6">
            <w:pPr>
              <w:shd w:val="clear" w:color="auto" w:fill="FFFFFF"/>
              <w:tabs>
                <w:tab w:val="left" w:pos="720"/>
                <w:tab w:val="left" w:pos="1080"/>
              </w:tabs>
              <w:jc w:val="both"/>
            </w:pPr>
          </w:p>
          <w:p w:rsidR="002318F6" w:rsidRDefault="002318F6">
            <w:pPr>
              <w:shd w:val="clear" w:color="auto" w:fill="FFFFFF"/>
              <w:tabs>
                <w:tab w:val="left" w:pos="720"/>
                <w:tab w:val="left" w:pos="1080"/>
              </w:tabs>
              <w:jc w:val="both"/>
            </w:pPr>
          </w:p>
        </w:tc>
        <w:tc>
          <w:tcPr>
            <w:tcW w:w="1201" w:type="dxa"/>
            <w:shd w:val="clear" w:color="auto" w:fill="auto"/>
          </w:tcPr>
          <w:p w:rsidR="002318F6" w:rsidRDefault="002318F6">
            <w:pPr>
              <w:jc w:val="center"/>
            </w:pPr>
          </w:p>
        </w:tc>
        <w:tc>
          <w:tcPr>
            <w:tcW w:w="850" w:type="dxa"/>
            <w:shd w:val="clear" w:color="auto" w:fill="FFFFFF"/>
          </w:tcPr>
          <w:p w:rsidR="002318F6" w:rsidRDefault="002318F6">
            <w:pPr>
              <w:jc w:val="center"/>
            </w:pPr>
          </w:p>
        </w:tc>
      </w:tr>
      <w:tr w:rsidR="002318F6">
        <w:trPr>
          <w:trHeight w:val="70"/>
        </w:trPr>
        <w:tc>
          <w:tcPr>
            <w:tcW w:w="1063" w:type="dxa"/>
            <w:vMerge/>
            <w:shd w:val="clear" w:color="auto" w:fill="auto"/>
          </w:tcPr>
          <w:p w:rsidR="002318F6" w:rsidRDefault="002318F6">
            <w:pPr>
              <w:jc w:val="center"/>
            </w:pPr>
          </w:p>
        </w:tc>
        <w:tc>
          <w:tcPr>
            <w:tcW w:w="7729" w:type="dxa"/>
            <w:shd w:val="clear" w:color="auto" w:fill="auto"/>
            <w:vAlign w:val="center"/>
          </w:tcPr>
          <w:p w:rsidR="002318F6" w:rsidRDefault="0027147C">
            <w:pPr>
              <w:jc w:val="center"/>
            </w:pPr>
            <w:r>
              <w:t>Le Mètre Cube à :</w:t>
            </w:r>
          </w:p>
        </w:tc>
        <w:tc>
          <w:tcPr>
            <w:tcW w:w="1201" w:type="dxa"/>
            <w:shd w:val="clear" w:color="auto" w:fill="auto"/>
            <w:vAlign w:val="center"/>
          </w:tcPr>
          <w:p w:rsidR="002318F6" w:rsidRDefault="0027147C">
            <w:pPr>
              <w:jc w:val="center"/>
            </w:pPr>
            <w:r>
              <w:t>m3</w:t>
            </w:r>
          </w:p>
        </w:tc>
        <w:tc>
          <w:tcPr>
            <w:tcW w:w="850" w:type="dxa"/>
            <w:shd w:val="clear" w:color="auto" w:fill="FFFF00"/>
            <w:vAlign w:val="center"/>
          </w:tcPr>
          <w:p w:rsidR="002318F6" w:rsidRDefault="002318F6">
            <w:pPr>
              <w:jc w:val="center"/>
            </w:pPr>
          </w:p>
        </w:tc>
      </w:tr>
      <w:tr w:rsidR="002318F6">
        <w:trPr>
          <w:trHeight w:val="70"/>
        </w:trPr>
        <w:tc>
          <w:tcPr>
            <w:tcW w:w="1063" w:type="dxa"/>
            <w:vMerge w:val="restart"/>
            <w:shd w:val="clear" w:color="auto" w:fill="auto"/>
          </w:tcPr>
          <w:p w:rsidR="002318F6" w:rsidRDefault="0027147C">
            <w:pPr>
              <w:jc w:val="center"/>
            </w:pPr>
            <w:r>
              <w:rPr>
                <w:b/>
              </w:rPr>
              <w:t>TM117</w:t>
            </w:r>
          </w:p>
        </w:tc>
        <w:tc>
          <w:tcPr>
            <w:tcW w:w="7729" w:type="dxa"/>
            <w:shd w:val="clear" w:color="auto" w:fill="auto"/>
          </w:tcPr>
          <w:p w:rsidR="002318F6" w:rsidRDefault="0027147C">
            <w:pPr>
              <w:shd w:val="clear" w:color="auto" w:fill="FFFFFF"/>
              <w:tabs>
                <w:tab w:val="left" w:pos="720"/>
                <w:tab w:val="left" w:pos="1080"/>
              </w:tabs>
              <w:jc w:val="both"/>
              <w:rPr>
                <w:rFonts w:eastAsia="SimSun"/>
                <w:b/>
              </w:rPr>
            </w:pPr>
            <w:r>
              <w:rPr>
                <w:rFonts w:eastAsia="SimSun"/>
                <w:b/>
              </w:rPr>
              <w:t xml:space="preserve">plus-value de transport </w:t>
            </w:r>
          </w:p>
          <w:p w:rsidR="002318F6" w:rsidRDefault="0027147C">
            <w:pPr>
              <w:shd w:val="clear" w:color="auto" w:fill="FFFFFF"/>
              <w:tabs>
                <w:tab w:val="left" w:pos="720"/>
                <w:tab w:val="left" w:pos="1080"/>
              </w:tabs>
              <w:jc w:val="both"/>
            </w:pPr>
            <w:r>
              <w:tab/>
              <w:t>Ce prix rémunère dans les conditions générales prévues au marché, au MÈTRE CUBE / KILOMETRE (</w:t>
            </w:r>
            <w:r>
              <w:rPr>
                <w:b/>
              </w:rPr>
              <w:t>m3 X Km</w:t>
            </w:r>
            <w:r>
              <w:t>), les matériaux (à définir) provenant d'emprunt conformément à la description du CCTP.</w:t>
            </w:r>
          </w:p>
          <w:p w:rsidR="002318F6" w:rsidRDefault="0027147C">
            <w:pPr>
              <w:shd w:val="clear" w:color="auto" w:fill="FFFFFF"/>
              <w:tabs>
                <w:tab w:val="left" w:pos="720"/>
                <w:tab w:val="left" w:pos="1080"/>
              </w:tabs>
              <w:jc w:val="both"/>
            </w:pPr>
            <w:r>
              <w:t xml:space="preserve">Le cout du transport sur une distance inférieure à 5000 mètres est inclus dans les prix ci-dessus. </w:t>
            </w:r>
          </w:p>
          <w:p w:rsidR="002318F6" w:rsidRDefault="0027147C">
            <w:pPr>
              <w:shd w:val="clear" w:color="auto" w:fill="FFFFFF"/>
              <w:tabs>
                <w:tab w:val="left" w:pos="720"/>
                <w:tab w:val="left" w:pos="1080"/>
              </w:tabs>
              <w:jc w:val="both"/>
            </w:pPr>
            <w:r>
              <w:tab/>
              <w:t xml:space="preserve">Les quantités à prendre en compte seront les moments de transports de matériaux résultants d'attachements contradictoires. </w:t>
            </w:r>
          </w:p>
          <w:p w:rsidR="002318F6" w:rsidRDefault="002318F6">
            <w:pPr>
              <w:jc w:val="center"/>
            </w:pPr>
          </w:p>
        </w:tc>
        <w:tc>
          <w:tcPr>
            <w:tcW w:w="1201" w:type="dxa"/>
            <w:shd w:val="clear" w:color="auto" w:fill="auto"/>
          </w:tcPr>
          <w:p w:rsidR="002318F6" w:rsidRDefault="002318F6">
            <w:pPr>
              <w:jc w:val="center"/>
            </w:pPr>
          </w:p>
        </w:tc>
        <w:tc>
          <w:tcPr>
            <w:tcW w:w="850" w:type="dxa"/>
            <w:shd w:val="clear" w:color="auto" w:fill="FFFFFF"/>
          </w:tcPr>
          <w:p w:rsidR="002318F6" w:rsidRDefault="002318F6">
            <w:pPr>
              <w:jc w:val="center"/>
            </w:pPr>
          </w:p>
        </w:tc>
      </w:tr>
      <w:tr w:rsidR="002318F6">
        <w:trPr>
          <w:trHeight w:val="70"/>
        </w:trPr>
        <w:tc>
          <w:tcPr>
            <w:tcW w:w="1063" w:type="dxa"/>
            <w:vMerge/>
            <w:shd w:val="clear" w:color="auto" w:fill="auto"/>
          </w:tcPr>
          <w:p w:rsidR="002318F6" w:rsidRDefault="002318F6">
            <w:pPr>
              <w:jc w:val="center"/>
            </w:pPr>
          </w:p>
        </w:tc>
        <w:tc>
          <w:tcPr>
            <w:tcW w:w="7729" w:type="dxa"/>
            <w:shd w:val="clear" w:color="auto" w:fill="auto"/>
          </w:tcPr>
          <w:p w:rsidR="002318F6" w:rsidRDefault="0027147C">
            <w:r>
              <w:t>Le Mètre Cube / Kilomètre</w:t>
            </w:r>
          </w:p>
        </w:tc>
        <w:tc>
          <w:tcPr>
            <w:tcW w:w="1201" w:type="dxa"/>
            <w:shd w:val="clear" w:color="auto" w:fill="auto"/>
          </w:tcPr>
          <w:p w:rsidR="002318F6" w:rsidRDefault="0027147C">
            <w:pPr>
              <w:jc w:val="center"/>
            </w:pPr>
            <w:r>
              <w:rPr>
                <w:b/>
              </w:rPr>
              <w:t>m3 X Km</w:t>
            </w:r>
          </w:p>
        </w:tc>
        <w:tc>
          <w:tcPr>
            <w:tcW w:w="850" w:type="dxa"/>
            <w:shd w:val="clear" w:color="auto" w:fill="FFFF00"/>
          </w:tcPr>
          <w:p w:rsidR="002318F6" w:rsidRDefault="002318F6">
            <w:pPr>
              <w:jc w:val="center"/>
            </w:pPr>
          </w:p>
        </w:tc>
      </w:tr>
      <w:tr w:rsidR="002318F6">
        <w:trPr>
          <w:trHeight w:val="248"/>
        </w:trPr>
        <w:tc>
          <w:tcPr>
            <w:tcW w:w="1063" w:type="dxa"/>
            <w:shd w:val="clear" w:color="auto" w:fill="auto"/>
            <w:vAlign w:val="center"/>
          </w:tcPr>
          <w:p w:rsidR="002318F6" w:rsidRDefault="002318F6"/>
        </w:tc>
        <w:tc>
          <w:tcPr>
            <w:tcW w:w="7729" w:type="dxa"/>
            <w:shd w:val="clear" w:color="auto" w:fill="auto"/>
            <w:vAlign w:val="center"/>
          </w:tcPr>
          <w:p w:rsidR="002318F6" w:rsidRDefault="0027147C">
            <w:pPr>
              <w:jc w:val="center"/>
              <w:rPr>
                <w:b/>
              </w:rPr>
            </w:pPr>
            <w:r>
              <w:rPr>
                <w:b/>
              </w:rPr>
              <w:t>SERIE 200 : ASSAINISSEMENT- DRAINAGE</w:t>
            </w:r>
          </w:p>
        </w:tc>
        <w:tc>
          <w:tcPr>
            <w:tcW w:w="1201" w:type="dxa"/>
            <w:shd w:val="clear" w:color="auto" w:fill="auto"/>
            <w:vAlign w:val="center"/>
          </w:tcPr>
          <w:p w:rsidR="002318F6" w:rsidRDefault="002318F6"/>
        </w:tc>
        <w:tc>
          <w:tcPr>
            <w:tcW w:w="850" w:type="dxa"/>
            <w:shd w:val="clear" w:color="auto" w:fill="auto"/>
            <w:vAlign w:val="center"/>
          </w:tcPr>
          <w:p w:rsidR="002318F6" w:rsidRDefault="002318F6"/>
        </w:tc>
      </w:tr>
      <w:tr w:rsidR="002318F6">
        <w:trPr>
          <w:trHeight w:val="70"/>
        </w:trPr>
        <w:tc>
          <w:tcPr>
            <w:tcW w:w="1063" w:type="dxa"/>
            <w:shd w:val="clear" w:color="auto" w:fill="auto"/>
            <w:vAlign w:val="center"/>
          </w:tcPr>
          <w:p w:rsidR="002318F6" w:rsidRDefault="0027147C">
            <w:pPr>
              <w:rPr>
                <w:b/>
              </w:rPr>
            </w:pPr>
            <w:r>
              <w:rPr>
                <w:b/>
              </w:rPr>
              <w:t>TM201</w:t>
            </w:r>
          </w:p>
        </w:tc>
        <w:tc>
          <w:tcPr>
            <w:tcW w:w="7729" w:type="dxa"/>
            <w:shd w:val="clear" w:color="auto" w:fill="auto"/>
            <w:vAlign w:val="center"/>
          </w:tcPr>
          <w:p w:rsidR="002318F6" w:rsidRDefault="0027147C">
            <w:pPr>
              <w:rPr>
                <w:b/>
              </w:rPr>
            </w:pPr>
            <w:r>
              <w:rPr>
                <w:b/>
              </w:rPr>
              <w:t>Fossés maçonnés</w:t>
            </w:r>
          </w:p>
        </w:tc>
        <w:tc>
          <w:tcPr>
            <w:tcW w:w="1201" w:type="dxa"/>
            <w:shd w:val="clear" w:color="auto" w:fill="auto"/>
            <w:vAlign w:val="center"/>
          </w:tcPr>
          <w:p w:rsidR="002318F6" w:rsidRDefault="002318F6"/>
        </w:tc>
        <w:tc>
          <w:tcPr>
            <w:tcW w:w="850" w:type="dxa"/>
            <w:shd w:val="clear" w:color="auto" w:fill="auto"/>
            <w:vAlign w:val="center"/>
          </w:tcPr>
          <w:p w:rsidR="002318F6" w:rsidRDefault="002318F6"/>
        </w:tc>
      </w:tr>
      <w:tr w:rsidR="002318F6">
        <w:trPr>
          <w:trHeight w:val="70"/>
        </w:trPr>
        <w:tc>
          <w:tcPr>
            <w:tcW w:w="1063" w:type="dxa"/>
            <w:shd w:val="clear" w:color="auto" w:fill="auto"/>
            <w:vAlign w:val="center"/>
          </w:tcPr>
          <w:p w:rsidR="002318F6" w:rsidRDefault="002318F6"/>
        </w:tc>
        <w:tc>
          <w:tcPr>
            <w:tcW w:w="7729" w:type="dxa"/>
            <w:shd w:val="clear" w:color="auto" w:fill="auto"/>
            <w:vAlign w:val="center"/>
          </w:tcPr>
          <w:p w:rsidR="002318F6" w:rsidRDefault="0027147C">
            <w:r>
              <w:t xml:space="preserve">Ces prix rémunèrent, dans les conditions générales prévues au marché, au mètre linéaire (ml), la construction des fossés maçonnés suivant les plans du dossier d’exécution. </w:t>
            </w:r>
            <w:r>
              <w:br/>
              <w:t>Ces prix comprennent notamment :</w:t>
            </w:r>
          </w:p>
          <w:p w:rsidR="002318F6" w:rsidRDefault="0027147C">
            <w:r>
              <w:t>• l'implantation de l'ouvrage;</w:t>
            </w:r>
            <w:r>
              <w:br/>
              <w:t xml:space="preserve">• l'exécution des fouilles, quelle que soit la nature du terrain, le transport et la mise en dépôt des produits de fouilles en un lieu indiqué par le Maitre </w:t>
            </w:r>
            <w:r>
              <w:lastRenderedPageBreak/>
              <w:t xml:space="preserve">d'Œuvre, quelle que soit la distance;                   </w:t>
            </w:r>
            <w:r>
              <w:br/>
              <w:t xml:space="preserve">• les opérations de mise au gabarit, et de réglage de la pente longitudinale;                                                                                                                               </w:t>
            </w:r>
            <w:r>
              <w:br/>
              <w:t xml:space="preserve">• la fourniture et le transport à pied d'œuvre de tous les matériaux (moellons, ciment, sable, gravier etc.) et matériels nécessaires à l'exécution des maçonneries;                                                        </w:t>
            </w:r>
            <w:r>
              <w:br/>
              <w:t xml:space="preserve">• la fabrication du mortier dosé à 400 kg de ciment par mètre cube et la mise en œuvre soignée de la maçonnerie y compris le calage, le réglage, l'humidification des moellons, le façonnage des joints par rejointoiement;                                                                                                                          </w:t>
            </w:r>
            <w:r>
              <w:br/>
              <w:t>• le remblaiement, le compactage et la remise en état des abords;</w:t>
            </w:r>
            <w:r>
              <w:br/>
              <w:t xml:space="preserve">• toutes sujétions liées aux conditions de circulation et au respect des prescriptions environnementales;                                                                                                                            </w:t>
            </w:r>
            <w:r>
              <w:br/>
              <w:t>• Et toutes autres sujétions.</w:t>
            </w:r>
          </w:p>
          <w:p w:rsidR="002318F6" w:rsidRDefault="0027147C">
            <w:r>
              <w:t>NB: En cas de préfabrication, il comprend la mise en place et le rejointoiement des éléments préfabriqués.</w:t>
            </w:r>
          </w:p>
          <w:p w:rsidR="002318F6" w:rsidRDefault="0027147C">
            <w:r>
              <w:t>Fossés maçonnés triangulaires Section de base: hauteur = 60, ouverture = 80 ép. 15 cm</w:t>
            </w:r>
          </w:p>
        </w:tc>
        <w:tc>
          <w:tcPr>
            <w:tcW w:w="1201" w:type="dxa"/>
            <w:shd w:val="clear" w:color="auto" w:fill="auto"/>
            <w:vAlign w:val="center"/>
          </w:tcPr>
          <w:p w:rsidR="002318F6" w:rsidRDefault="002318F6"/>
        </w:tc>
        <w:tc>
          <w:tcPr>
            <w:tcW w:w="850" w:type="dxa"/>
            <w:shd w:val="clear" w:color="auto" w:fill="auto"/>
            <w:vAlign w:val="center"/>
          </w:tcPr>
          <w:p w:rsidR="002318F6" w:rsidRDefault="002318F6"/>
        </w:tc>
      </w:tr>
      <w:tr w:rsidR="002318F6">
        <w:trPr>
          <w:trHeight w:val="70"/>
        </w:trPr>
        <w:tc>
          <w:tcPr>
            <w:tcW w:w="1063" w:type="dxa"/>
            <w:shd w:val="clear" w:color="auto" w:fill="auto"/>
            <w:vAlign w:val="center"/>
          </w:tcPr>
          <w:p w:rsidR="002318F6" w:rsidRDefault="002318F6"/>
        </w:tc>
        <w:tc>
          <w:tcPr>
            <w:tcW w:w="7729" w:type="dxa"/>
            <w:shd w:val="clear" w:color="auto" w:fill="auto"/>
            <w:vAlign w:val="center"/>
          </w:tcPr>
          <w:p w:rsidR="002318F6" w:rsidRDefault="002318F6"/>
        </w:tc>
        <w:tc>
          <w:tcPr>
            <w:tcW w:w="1201" w:type="dxa"/>
            <w:shd w:val="clear" w:color="auto" w:fill="auto"/>
            <w:vAlign w:val="center"/>
          </w:tcPr>
          <w:p w:rsidR="002318F6" w:rsidRDefault="0027147C">
            <w:r>
              <w:t> </w:t>
            </w:r>
          </w:p>
        </w:tc>
        <w:tc>
          <w:tcPr>
            <w:tcW w:w="850" w:type="dxa"/>
            <w:shd w:val="clear" w:color="auto" w:fill="auto"/>
            <w:vAlign w:val="center"/>
          </w:tcPr>
          <w:p w:rsidR="002318F6" w:rsidRDefault="0027147C">
            <w:r>
              <w:t> </w:t>
            </w:r>
          </w:p>
        </w:tc>
      </w:tr>
      <w:tr w:rsidR="002318F6">
        <w:trPr>
          <w:trHeight w:val="70"/>
        </w:trPr>
        <w:tc>
          <w:tcPr>
            <w:tcW w:w="1063" w:type="dxa"/>
            <w:shd w:val="clear" w:color="auto" w:fill="auto"/>
            <w:vAlign w:val="center"/>
          </w:tcPr>
          <w:p w:rsidR="002318F6" w:rsidRDefault="002318F6"/>
        </w:tc>
        <w:tc>
          <w:tcPr>
            <w:tcW w:w="7729" w:type="dxa"/>
            <w:shd w:val="clear" w:color="auto" w:fill="auto"/>
            <w:vAlign w:val="center"/>
          </w:tcPr>
          <w:p w:rsidR="002318F6" w:rsidRDefault="0027147C">
            <w:r>
              <w:t>Le Mètre Linéaire à:</w:t>
            </w:r>
          </w:p>
        </w:tc>
        <w:tc>
          <w:tcPr>
            <w:tcW w:w="1201" w:type="dxa"/>
            <w:shd w:val="clear" w:color="auto" w:fill="auto"/>
            <w:vAlign w:val="center"/>
          </w:tcPr>
          <w:p w:rsidR="002318F6" w:rsidRDefault="0027147C">
            <w:r>
              <w:t>ml</w:t>
            </w:r>
          </w:p>
        </w:tc>
        <w:tc>
          <w:tcPr>
            <w:tcW w:w="850" w:type="dxa"/>
            <w:shd w:val="clear" w:color="auto" w:fill="FFFF00"/>
            <w:vAlign w:val="center"/>
          </w:tcPr>
          <w:p w:rsidR="002318F6" w:rsidRDefault="0027147C">
            <w:r>
              <w:t> </w:t>
            </w:r>
          </w:p>
        </w:tc>
      </w:tr>
      <w:tr w:rsidR="002318F6">
        <w:trPr>
          <w:trHeight w:val="1023"/>
        </w:trPr>
        <w:tc>
          <w:tcPr>
            <w:tcW w:w="1063" w:type="dxa"/>
            <w:vMerge w:val="restart"/>
            <w:shd w:val="clear" w:color="auto" w:fill="auto"/>
          </w:tcPr>
          <w:p w:rsidR="002318F6" w:rsidRDefault="0027147C">
            <w:pPr>
              <w:jc w:val="center"/>
            </w:pPr>
            <w:r>
              <w:rPr>
                <w:b/>
              </w:rPr>
              <w:t>TM202</w:t>
            </w:r>
          </w:p>
        </w:tc>
        <w:tc>
          <w:tcPr>
            <w:tcW w:w="7729" w:type="dxa"/>
            <w:shd w:val="clear" w:color="auto" w:fill="auto"/>
          </w:tcPr>
          <w:p w:rsidR="002318F6" w:rsidRDefault="0027147C">
            <w:pPr>
              <w:shd w:val="clear" w:color="auto" w:fill="FFFFFF"/>
              <w:tabs>
                <w:tab w:val="left" w:pos="720"/>
                <w:tab w:val="left" w:pos="1080"/>
              </w:tabs>
              <w:rPr>
                <w:rFonts w:eastAsia="SimSun"/>
                <w:b/>
                <w:bCs/>
                <w:szCs w:val="26"/>
              </w:rPr>
            </w:pPr>
            <w:r>
              <w:rPr>
                <w:rFonts w:eastAsia="SimSun"/>
                <w:b/>
                <w:bCs/>
                <w:szCs w:val="26"/>
              </w:rPr>
              <w:t>curage des buses (</w:t>
            </w:r>
            <w:r>
              <w:rPr>
                <w:rFonts w:eastAsia="SimSun"/>
                <w:b/>
              </w:rPr>
              <w:t>ø ≤1,5m)</w:t>
            </w:r>
            <w:r>
              <w:rPr>
                <w:rFonts w:eastAsia="SimSun"/>
                <w:b/>
                <w:bCs/>
                <w:szCs w:val="26"/>
              </w:rPr>
              <w:t xml:space="preserve"> et des dalots h (h</w:t>
            </w:r>
            <w:r>
              <w:rPr>
                <w:rFonts w:eastAsia="SimSun"/>
                <w:b/>
              </w:rPr>
              <w:t>≤1,5m)</w:t>
            </w:r>
            <w:r>
              <w:rPr>
                <w:rFonts w:eastAsia="SimSun"/>
                <w:b/>
                <w:bCs/>
                <w:szCs w:val="26"/>
              </w:rPr>
              <w:t xml:space="preserve"> </w:t>
            </w:r>
          </w:p>
          <w:p w:rsidR="002318F6" w:rsidRDefault="0027147C">
            <w:pPr>
              <w:shd w:val="clear" w:color="auto" w:fill="FFFFFF"/>
              <w:tabs>
                <w:tab w:val="left" w:pos="720"/>
                <w:tab w:val="left" w:pos="1080"/>
              </w:tabs>
              <w:jc w:val="both"/>
            </w:pPr>
            <w:r>
              <w:t>La quantité à prendre en compte est le nombre d'ouvrages réellement cures, constate contradictoirement.</w:t>
            </w:r>
          </w:p>
        </w:tc>
        <w:tc>
          <w:tcPr>
            <w:tcW w:w="1201" w:type="dxa"/>
            <w:shd w:val="clear" w:color="auto" w:fill="auto"/>
            <w:vAlign w:val="center"/>
          </w:tcPr>
          <w:p w:rsidR="002318F6" w:rsidRDefault="002318F6"/>
        </w:tc>
        <w:tc>
          <w:tcPr>
            <w:tcW w:w="850" w:type="dxa"/>
            <w:shd w:val="clear" w:color="auto" w:fill="FFFFFF"/>
            <w:vAlign w:val="center"/>
          </w:tcPr>
          <w:p w:rsidR="002318F6" w:rsidRDefault="002318F6"/>
        </w:tc>
      </w:tr>
      <w:tr w:rsidR="002318F6">
        <w:trPr>
          <w:trHeight w:val="70"/>
        </w:trPr>
        <w:tc>
          <w:tcPr>
            <w:tcW w:w="1063" w:type="dxa"/>
            <w:vMerge/>
            <w:shd w:val="clear" w:color="auto" w:fill="auto"/>
            <w:vAlign w:val="center"/>
          </w:tcPr>
          <w:p w:rsidR="002318F6" w:rsidRDefault="002318F6"/>
        </w:tc>
        <w:tc>
          <w:tcPr>
            <w:tcW w:w="7729" w:type="dxa"/>
            <w:shd w:val="clear" w:color="auto" w:fill="auto"/>
            <w:vAlign w:val="center"/>
          </w:tcPr>
          <w:p w:rsidR="002318F6" w:rsidRDefault="0027147C">
            <w:r>
              <w:t>L’Unité à:</w:t>
            </w:r>
          </w:p>
        </w:tc>
        <w:tc>
          <w:tcPr>
            <w:tcW w:w="1201" w:type="dxa"/>
            <w:shd w:val="clear" w:color="auto" w:fill="auto"/>
            <w:vAlign w:val="center"/>
          </w:tcPr>
          <w:p w:rsidR="002318F6" w:rsidRDefault="0027147C">
            <w:r>
              <w:t> u</w:t>
            </w:r>
          </w:p>
        </w:tc>
        <w:tc>
          <w:tcPr>
            <w:tcW w:w="850" w:type="dxa"/>
            <w:shd w:val="clear" w:color="auto" w:fill="FFFF00"/>
            <w:vAlign w:val="center"/>
          </w:tcPr>
          <w:p w:rsidR="002318F6" w:rsidRDefault="0027147C">
            <w:r>
              <w:t> </w:t>
            </w:r>
          </w:p>
        </w:tc>
      </w:tr>
      <w:tr w:rsidR="002318F6">
        <w:trPr>
          <w:trHeight w:val="66"/>
        </w:trPr>
        <w:tc>
          <w:tcPr>
            <w:tcW w:w="1063" w:type="dxa"/>
            <w:shd w:val="clear" w:color="auto" w:fill="auto"/>
            <w:vAlign w:val="center"/>
          </w:tcPr>
          <w:p w:rsidR="002318F6" w:rsidRDefault="0027147C">
            <w:pPr>
              <w:rPr>
                <w:b/>
              </w:rPr>
            </w:pPr>
            <w:r>
              <w:rPr>
                <w:b/>
              </w:rPr>
              <w:t>TM207a</w:t>
            </w:r>
          </w:p>
        </w:tc>
        <w:tc>
          <w:tcPr>
            <w:tcW w:w="7729" w:type="dxa"/>
            <w:shd w:val="clear" w:color="auto" w:fill="auto"/>
            <w:vAlign w:val="center"/>
          </w:tcPr>
          <w:p w:rsidR="002318F6" w:rsidRDefault="0027147C">
            <w:pPr>
              <w:rPr>
                <w:b/>
              </w:rPr>
            </w:pPr>
            <w:r>
              <w:rPr>
                <w:b/>
              </w:rPr>
              <w:t>Fourniture et pose des buses en béton  Ø 800 mm</w:t>
            </w:r>
          </w:p>
        </w:tc>
        <w:tc>
          <w:tcPr>
            <w:tcW w:w="1201" w:type="dxa"/>
            <w:shd w:val="clear" w:color="auto" w:fill="auto"/>
            <w:vAlign w:val="center"/>
          </w:tcPr>
          <w:p w:rsidR="002318F6" w:rsidRDefault="002318F6"/>
        </w:tc>
        <w:tc>
          <w:tcPr>
            <w:tcW w:w="850" w:type="dxa"/>
            <w:shd w:val="clear" w:color="auto" w:fill="auto"/>
            <w:vAlign w:val="center"/>
          </w:tcPr>
          <w:p w:rsidR="002318F6" w:rsidRDefault="002318F6"/>
        </w:tc>
      </w:tr>
      <w:tr w:rsidR="002318F6">
        <w:trPr>
          <w:trHeight w:val="66"/>
        </w:trPr>
        <w:tc>
          <w:tcPr>
            <w:tcW w:w="1063" w:type="dxa"/>
            <w:shd w:val="clear" w:color="auto" w:fill="auto"/>
            <w:vAlign w:val="center"/>
          </w:tcPr>
          <w:p w:rsidR="002318F6" w:rsidRDefault="002318F6"/>
        </w:tc>
        <w:tc>
          <w:tcPr>
            <w:tcW w:w="7729" w:type="dxa"/>
            <w:shd w:val="clear" w:color="auto" w:fill="auto"/>
            <w:vAlign w:val="center"/>
          </w:tcPr>
          <w:p w:rsidR="002318F6" w:rsidRDefault="0027147C">
            <w:r>
              <w:t xml:space="preserve">Ces prix rémunèrent dans les conditions générales prévues au marché, au MÈTRE LINEAIRE (ml), la fourniture et la pose des buses en béton armé. </w:t>
            </w:r>
            <w:r>
              <w:br/>
              <w:t>Ces prix comprennent notamment :</w:t>
            </w:r>
          </w:p>
          <w:p w:rsidR="002318F6" w:rsidRDefault="0027147C">
            <w:r>
              <w:t>• la fourniture et le transport à pied d'œuvre des éléments de buses y compris tous les accessoires et le petit équipement nécessaires au montage et à la pose de la buse;</w:t>
            </w:r>
          </w:p>
          <w:p w:rsidR="002318F6" w:rsidRDefault="0027147C">
            <w:r>
              <w:t>• L’implantation et le piquetage de l’ouvrage;</w:t>
            </w:r>
            <w:r>
              <w:br/>
              <w:t>• la mise en place éventuelle d'une déviation provisoire;</w:t>
            </w:r>
            <w:r>
              <w:br/>
              <w:t>• L’exécution des fouilles en terrain de toutes natures et l’évacuation des produits des fouilles en un lieu agréé par le Maître d’œuvre;</w:t>
            </w:r>
            <w:r>
              <w:br/>
              <w:t>• l'aménagement du lit de pose, y compris éventuellement la fourniture et le transport à pied d'œuvre des matériaux d'apport, quelle que soit la distance;</w:t>
            </w:r>
            <w:r>
              <w:br/>
              <w:t>• La réalisation du bloc technique (apport de matériaux et mise en œuvre) jusqu’à Ø/2 + 10 cm au moins, (Ø étant le diamètre de la buse), au-dessus de la génératrice supérieure de la buse;</w:t>
            </w:r>
            <w:r>
              <w:br/>
              <w:t>• Toutes sujétions de manutention pour mise en place des éléments;</w:t>
            </w:r>
            <w:r>
              <w:br/>
              <w:t xml:space="preserve">• L’achèvement du berceau en béton, ainsi que l'exécution des joints intérieurs et extérieurs; </w:t>
            </w:r>
            <w:r>
              <w:br/>
              <w:t>• Le nettoyage éventuel des ouvertures amont et aval des buses en vue d’assurer un parfait écoulement des eaux;</w:t>
            </w:r>
            <w:r>
              <w:br/>
              <w:t>• Le raccordement du bloc technique à la chaussée existante avec des pentes inférieures à 4%;</w:t>
            </w:r>
            <w:r>
              <w:br/>
              <w:t xml:space="preserve">• Toutes sujétions liées au respect des prescriptions environnementales; </w:t>
            </w:r>
            <w:r>
              <w:br/>
              <w:t>• et toutes autres sujétions.</w:t>
            </w:r>
          </w:p>
        </w:tc>
        <w:tc>
          <w:tcPr>
            <w:tcW w:w="1201" w:type="dxa"/>
            <w:shd w:val="clear" w:color="auto" w:fill="auto"/>
            <w:vAlign w:val="center"/>
          </w:tcPr>
          <w:p w:rsidR="002318F6" w:rsidRDefault="002318F6"/>
        </w:tc>
        <w:tc>
          <w:tcPr>
            <w:tcW w:w="850" w:type="dxa"/>
            <w:shd w:val="clear" w:color="auto" w:fill="auto"/>
            <w:vAlign w:val="center"/>
          </w:tcPr>
          <w:p w:rsidR="002318F6" w:rsidRDefault="002318F6"/>
        </w:tc>
      </w:tr>
      <w:tr w:rsidR="002318F6">
        <w:trPr>
          <w:trHeight w:val="66"/>
        </w:trPr>
        <w:tc>
          <w:tcPr>
            <w:tcW w:w="1063" w:type="dxa"/>
            <w:shd w:val="clear" w:color="auto" w:fill="auto"/>
            <w:vAlign w:val="center"/>
          </w:tcPr>
          <w:p w:rsidR="002318F6" w:rsidRDefault="002318F6"/>
        </w:tc>
        <w:tc>
          <w:tcPr>
            <w:tcW w:w="7729" w:type="dxa"/>
            <w:shd w:val="clear" w:color="auto" w:fill="auto"/>
            <w:vAlign w:val="center"/>
          </w:tcPr>
          <w:p w:rsidR="002318F6" w:rsidRDefault="002318F6"/>
        </w:tc>
        <w:tc>
          <w:tcPr>
            <w:tcW w:w="1201" w:type="dxa"/>
            <w:shd w:val="clear" w:color="auto" w:fill="auto"/>
            <w:vAlign w:val="center"/>
          </w:tcPr>
          <w:p w:rsidR="002318F6" w:rsidRDefault="002318F6"/>
        </w:tc>
        <w:tc>
          <w:tcPr>
            <w:tcW w:w="850" w:type="dxa"/>
            <w:shd w:val="clear" w:color="auto" w:fill="auto"/>
            <w:vAlign w:val="center"/>
          </w:tcPr>
          <w:p w:rsidR="002318F6" w:rsidRDefault="002318F6"/>
        </w:tc>
      </w:tr>
      <w:tr w:rsidR="002318F6">
        <w:trPr>
          <w:trHeight w:val="66"/>
        </w:trPr>
        <w:tc>
          <w:tcPr>
            <w:tcW w:w="1063" w:type="dxa"/>
            <w:shd w:val="clear" w:color="auto" w:fill="auto"/>
            <w:vAlign w:val="center"/>
          </w:tcPr>
          <w:p w:rsidR="002318F6" w:rsidRDefault="0027147C">
            <w:r>
              <w:t> </w:t>
            </w:r>
          </w:p>
        </w:tc>
        <w:tc>
          <w:tcPr>
            <w:tcW w:w="7729" w:type="dxa"/>
            <w:shd w:val="clear" w:color="auto" w:fill="auto"/>
            <w:vAlign w:val="center"/>
          </w:tcPr>
          <w:p w:rsidR="002318F6" w:rsidRDefault="0027147C">
            <w:r>
              <w:t>Le Mètre linéaire :</w:t>
            </w:r>
          </w:p>
        </w:tc>
        <w:tc>
          <w:tcPr>
            <w:tcW w:w="1201" w:type="dxa"/>
            <w:shd w:val="clear" w:color="auto" w:fill="auto"/>
            <w:vAlign w:val="center"/>
          </w:tcPr>
          <w:p w:rsidR="002318F6" w:rsidRDefault="0027147C">
            <w:r>
              <w:t>ml</w:t>
            </w:r>
          </w:p>
        </w:tc>
        <w:tc>
          <w:tcPr>
            <w:tcW w:w="850" w:type="dxa"/>
            <w:shd w:val="clear" w:color="auto" w:fill="FFFF00"/>
            <w:vAlign w:val="center"/>
          </w:tcPr>
          <w:p w:rsidR="002318F6" w:rsidRDefault="002318F6"/>
        </w:tc>
      </w:tr>
      <w:tr w:rsidR="002318F6">
        <w:trPr>
          <w:trHeight w:val="56"/>
        </w:trPr>
        <w:tc>
          <w:tcPr>
            <w:tcW w:w="1063" w:type="dxa"/>
            <w:shd w:val="clear" w:color="auto" w:fill="auto"/>
            <w:vAlign w:val="center"/>
          </w:tcPr>
          <w:p w:rsidR="002318F6" w:rsidRDefault="0027147C">
            <w:pPr>
              <w:rPr>
                <w:b/>
              </w:rPr>
            </w:pPr>
            <w:r>
              <w:rPr>
                <w:b/>
              </w:rPr>
              <w:t>TM209a</w:t>
            </w:r>
          </w:p>
        </w:tc>
        <w:tc>
          <w:tcPr>
            <w:tcW w:w="7729" w:type="dxa"/>
            <w:shd w:val="clear" w:color="auto" w:fill="auto"/>
            <w:vAlign w:val="center"/>
          </w:tcPr>
          <w:p w:rsidR="002318F6" w:rsidRDefault="0027147C">
            <w:pPr>
              <w:rPr>
                <w:b/>
              </w:rPr>
            </w:pPr>
            <w:r>
              <w:rPr>
                <w:b/>
              </w:rPr>
              <w:t>Puisards en maçonneries pour buses Ø 800 mm</w:t>
            </w:r>
          </w:p>
        </w:tc>
        <w:tc>
          <w:tcPr>
            <w:tcW w:w="1201" w:type="dxa"/>
            <w:shd w:val="clear" w:color="auto" w:fill="auto"/>
            <w:vAlign w:val="center"/>
          </w:tcPr>
          <w:p w:rsidR="002318F6" w:rsidRDefault="002318F6"/>
        </w:tc>
        <w:tc>
          <w:tcPr>
            <w:tcW w:w="850" w:type="dxa"/>
            <w:shd w:val="clear" w:color="auto" w:fill="auto"/>
            <w:vAlign w:val="center"/>
          </w:tcPr>
          <w:p w:rsidR="002318F6" w:rsidRDefault="002318F6"/>
        </w:tc>
      </w:tr>
      <w:tr w:rsidR="002318F6">
        <w:trPr>
          <w:trHeight w:val="66"/>
        </w:trPr>
        <w:tc>
          <w:tcPr>
            <w:tcW w:w="1063" w:type="dxa"/>
            <w:shd w:val="clear" w:color="auto" w:fill="auto"/>
            <w:vAlign w:val="center"/>
          </w:tcPr>
          <w:p w:rsidR="002318F6" w:rsidRDefault="002318F6"/>
        </w:tc>
        <w:tc>
          <w:tcPr>
            <w:tcW w:w="7729" w:type="dxa"/>
            <w:shd w:val="clear" w:color="auto" w:fill="auto"/>
            <w:vAlign w:val="center"/>
          </w:tcPr>
          <w:p w:rsidR="002318F6" w:rsidRDefault="0027147C">
            <w:r>
              <w:t>Ces prix rémunèrent dans les conditions générales prévues au marché, à l'UNITE (U), la construction de puisard en maçonnerie ou en béton armé pour buse.</w:t>
            </w:r>
          </w:p>
          <w:p w:rsidR="002318F6" w:rsidRDefault="0027147C">
            <w:r>
              <w:lastRenderedPageBreak/>
              <w:t>Ces prix comprennent notamment :</w:t>
            </w:r>
          </w:p>
          <w:p w:rsidR="002318F6" w:rsidRDefault="0027147C">
            <w:r>
              <w:t>• la fourniture et le transport à pied d'œuvre de tous les matériaux (moellons, ciment, sable, gravier etc) et matériels nécessaires à l'exécution des maçonneries;</w:t>
            </w:r>
            <w:r>
              <w:br/>
              <w:t xml:space="preserve">• l'implantation et le piquetage de l'ouvrage;                                                                                           </w:t>
            </w:r>
            <w:r>
              <w:br/>
              <w:t>• l'exécution des fouilles, quelle que soit la nature du terrain, le transport et la mise en dépôt des produits de fouilles en un lieu indiqué par le Maitre d'œuvre, quelle que soit la distance;</w:t>
            </w:r>
            <w:r>
              <w:br/>
              <w:t xml:space="preserve">• la fabrication du mortier dosé à 400 kg de ciment par mètre cube et la mise en œuvre soignée de la maçonnerie y compris le calage, le réglage, l'humidification des moellons, le façonnage des joints par rejointoiement;                                                                                                                              </w:t>
            </w:r>
            <w:r>
              <w:br/>
              <w:t>• le remblaiement, le compactage, la remise en état des abords;</w:t>
            </w:r>
            <w:r>
              <w:br/>
              <w:t xml:space="preserve">• toutes sujétions liées aux conditions de circulation et au respect des prescriptions environnementales;                                                                                                                                 </w:t>
            </w:r>
            <w:r>
              <w:br/>
              <w:t>• et toutes autres sujétions.</w:t>
            </w:r>
          </w:p>
          <w:p w:rsidR="002318F6" w:rsidRDefault="0027147C">
            <w:r>
              <w:t xml:space="preserve">                </w:t>
            </w:r>
          </w:p>
        </w:tc>
        <w:tc>
          <w:tcPr>
            <w:tcW w:w="1201" w:type="dxa"/>
            <w:shd w:val="clear" w:color="auto" w:fill="auto"/>
            <w:vAlign w:val="center"/>
          </w:tcPr>
          <w:p w:rsidR="002318F6" w:rsidRDefault="002318F6"/>
        </w:tc>
        <w:tc>
          <w:tcPr>
            <w:tcW w:w="850" w:type="dxa"/>
            <w:shd w:val="clear" w:color="auto" w:fill="auto"/>
            <w:vAlign w:val="center"/>
          </w:tcPr>
          <w:p w:rsidR="002318F6" w:rsidRDefault="002318F6"/>
        </w:tc>
      </w:tr>
      <w:tr w:rsidR="002318F6">
        <w:trPr>
          <w:trHeight w:val="66"/>
        </w:trPr>
        <w:tc>
          <w:tcPr>
            <w:tcW w:w="1063" w:type="dxa"/>
            <w:shd w:val="clear" w:color="auto" w:fill="auto"/>
            <w:vAlign w:val="center"/>
          </w:tcPr>
          <w:p w:rsidR="002318F6" w:rsidRDefault="002318F6"/>
        </w:tc>
        <w:tc>
          <w:tcPr>
            <w:tcW w:w="7729" w:type="dxa"/>
            <w:shd w:val="clear" w:color="auto" w:fill="auto"/>
            <w:vAlign w:val="center"/>
          </w:tcPr>
          <w:p w:rsidR="002318F6" w:rsidRDefault="002318F6"/>
        </w:tc>
        <w:tc>
          <w:tcPr>
            <w:tcW w:w="1201" w:type="dxa"/>
            <w:shd w:val="clear" w:color="auto" w:fill="auto"/>
            <w:vAlign w:val="center"/>
          </w:tcPr>
          <w:p w:rsidR="002318F6" w:rsidRDefault="002318F6"/>
        </w:tc>
        <w:tc>
          <w:tcPr>
            <w:tcW w:w="850" w:type="dxa"/>
            <w:shd w:val="clear" w:color="auto" w:fill="auto"/>
            <w:vAlign w:val="center"/>
          </w:tcPr>
          <w:p w:rsidR="002318F6" w:rsidRDefault="002318F6"/>
        </w:tc>
      </w:tr>
      <w:tr w:rsidR="002318F6">
        <w:trPr>
          <w:trHeight w:val="66"/>
        </w:trPr>
        <w:tc>
          <w:tcPr>
            <w:tcW w:w="1063" w:type="dxa"/>
            <w:shd w:val="clear" w:color="auto" w:fill="auto"/>
            <w:vAlign w:val="center"/>
          </w:tcPr>
          <w:p w:rsidR="002318F6" w:rsidRDefault="0027147C">
            <w:r>
              <w:t> </w:t>
            </w:r>
          </w:p>
        </w:tc>
        <w:tc>
          <w:tcPr>
            <w:tcW w:w="7729" w:type="dxa"/>
            <w:shd w:val="clear" w:color="auto" w:fill="auto"/>
            <w:vAlign w:val="center"/>
          </w:tcPr>
          <w:p w:rsidR="002318F6" w:rsidRDefault="0027147C">
            <w:r>
              <w:t>L’unité à :</w:t>
            </w:r>
          </w:p>
        </w:tc>
        <w:tc>
          <w:tcPr>
            <w:tcW w:w="1201" w:type="dxa"/>
            <w:shd w:val="clear" w:color="auto" w:fill="auto"/>
            <w:vAlign w:val="center"/>
          </w:tcPr>
          <w:p w:rsidR="002318F6" w:rsidRDefault="0027147C">
            <w:r>
              <w:t>u</w:t>
            </w:r>
          </w:p>
        </w:tc>
        <w:tc>
          <w:tcPr>
            <w:tcW w:w="850" w:type="dxa"/>
            <w:shd w:val="clear" w:color="auto" w:fill="auto"/>
            <w:vAlign w:val="center"/>
          </w:tcPr>
          <w:p w:rsidR="002318F6" w:rsidRDefault="002318F6"/>
        </w:tc>
      </w:tr>
      <w:tr w:rsidR="002318F6">
        <w:trPr>
          <w:trHeight w:val="66"/>
        </w:trPr>
        <w:tc>
          <w:tcPr>
            <w:tcW w:w="1063" w:type="dxa"/>
            <w:shd w:val="clear" w:color="auto" w:fill="auto"/>
            <w:vAlign w:val="center"/>
          </w:tcPr>
          <w:p w:rsidR="002318F6" w:rsidRDefault="0027147C">
            <w:pPr>
              <w:rPr>
                <w:b/>
              </w:rPr>
            </w:pPr>
            <w:r>
              <w:rPr>
                <w:b/>
              </w:rPr>
              <w:t>TM210a</w:t>
            </w:r>
          </w:p>
        </w:tc>
        <w:tc>
          <w:tcPr>
            <w:tcW w:w="7729" w:type="dxa"/>
            <w:shd w:val="clear" w:color="auto" w:fill="auto"/>
            <w:vAlign w:val="center"/>
          </w:tcPr>
          <w:p w:rsidR="002318F6" w:rsidRDefault="0027147C">
            <w:pPr>
              <w:rPr>
                <w:b/>
              </w:rPr>
            </w:pPr>
            <w:r>
              <w:rPr>
                <w:b/>
              </w:rPr>
              <w:t>Têtes  en maçonneries pour buses Ø 800 mm</w:t>
            </w:r>
          </w:p>
        </w:tc>
        <w:tc>
          <w:tcPr>
            <w:tcW w:w="1201" w:type="dxa"/>
            <w:shd w:val="clear" w:color="auto" w:fill="auto"/>
            <w:vAlign w:val="center"/>
          </w:tcPr>
          <w:p w:rsidR="002318F6" w:rsidRDefault="002318F6"/>
        </w:tc>
        <w:tc>
          <w:tcPr>
            <w:tcW w:w="850" w:type="dxa"/>
            <w:shd w:val="clear" w:color="auto" w:fill="auto"/>
            <w:vAlign w:val="center"/>
          </w:tcPr>
          <w:p w:rsidR="002318F6" w:rsidRDefault="002318F6"/>
        </w:tc>
      </w:tr>
      <w:tr w:rsidR="002318F6">
        <w:trPr>
          <w:trHeight w:val="66"/>
        </w:trPr>
        <w:tc>
          <w:tcPr>
            <w:tcW w:w="1063" w:type="dxa"/>
            <w:shd w:val="clear" w:color="auto" w:fill="auto"/>
            <w:vAlign w:val="center"/>
          </w:tcPr>
          <w:p w:rsidR="002318F6" w:rsidRDefault="002318F6"/>
        </w:tc>
        <w:tc>
          <w:tcPr>
            <w:tcW w:w="7729" w:type="dxa"/>
            <w:shd w:val="clear" w:color="auto" w:fill="auto"/>
            <w:vAlign w:val="center"/>
          </w:tcPr>
          <w:p w:rsidR="002318F6" w:rsidRDefault="0027147C">
            <w:r>
              <w:t>Ces prix rémunèrent dans les conditions générales prévues au marché, à l'UNITE (U), la construction des têtes de buses en maçonnerie ou en béton armé pour buse.</w:t>
            </w:r>
          </w:p>
          <w:p w:rsidR="002318F6" w:rsidRDefault="0027147C">
            <w:r>
              <w:t>Ces prix comprennent notamment :</w:t>
            </w:r>
          </w:p>
          <w:p w:rsidR="002318F6" w:rsidRDefault="0027147C">
            <w:r>
              <w:t>• la fourniture et le transport à pied d'œuvre de tous les matériaux (moellons, ciment, sable, gravier etc) et matériels nécessaires à l'exécution des maçonneries,</w:t>
            </w:r>
            <w:r>
              <w:br/>
              <w:t xml:space="preserve">• l'implantation et le piquetage de l'ouvrage,                                                                                           </w:t>
            </w:r>
            <w:r>
              <w:br/>
              <w:t>• l'exécution des fouilles, quelle que soit la nature du terrain, le transport et la mise en dépôt des produits de fouilles en un lieu indiqué par le Maitre d'œuvre, quelle que soit la distance,</w:t>
            </w:r>
            <w:r>
              <w:br/>
              <w:t xml:space="preserve">• la fabrication du mortier dosé à 400 kg de ciment par mètre cube et la mise en œuvre soignée de la maçonnerie y compris le calage, le réglage, l'humidification des moellons, le façonnage des joints par rejointoiement,                                                                                                                               </w:t>
            </w:r>
            <w:r>
              <w:br/>
              <w:t>• le remblaiement, le compactage, la remise en état des abords,</w:t>
            </w:r>
            <w:r>
              <w:br/>
              <w:t xml:space="preserve">• toutes sujétions liées aux conditions de circulation et au respect des prescriptions environnementales,                                                                                                                                 </w:t>
            </w:r>
            <w:r>
              <w:br/>
              <w:t>• Et toutes autres sujétions.</w:t>
            </w:r>
          </w:p>
          <w:p w:rsidR="002318F6" w:rsidRDefault="002318F6"/>
        </w:tc>
        <w:tc>
          <w:tcPr>
            <w:tcW w:w="1201" w:type="dxa"/>
            <w:shd w:val="clear" w:color="auto" w:fill="auto"/>
            <w:vAlign w:val="center"/>
          </w:tcPr>
          <w:p w:rsidR="002318F6" w:rsidRDefault="002318F6"/>
        </w:tc>
        <w:tc>
          <w:tcPr>
            <w:tcW w:w="850" w:type="dxa"/>
            <w:shd w:val="clear" w:color="auto" w:fill="auto"/>
            <w:vAlign w:val="center"/>
          </w:tcPr>
          <w:p w:rsidR="002318F6" w:rsidRDefault="002318F6"/>
        </w:tc>
      </w:tr>
      <w:tr w:rsidR="002318F6">
        <w:trPr>
          <w:trHeight w:val="66"/>
        </w:trPr>
        <w:tc>
          <w:tcPr>
            <w:tcW w:w="1063" w:type="dxa"/>
            <w:shd w:val="clear" w:color="auto" w:fill="auto"/>
            <w:vAlign w:val="center"/>
          </w:tcPr>
          <w:p w:rsidR="002318F6" w:rsidRDefault="002318F6"/>
        </w:tc>
        <w:tc>
          <w:tcPr>
            <w:tcW w:w="7729" w:type="dxa"/>
            <w:shd w:val="clear" w:color="auto" w:fill="auto"/>
            <w:vAlign w:val="center"/>
          </w:tcPr>
          <w:p w:rsidR="002318F6" w:rsidRDefault="0027147C">
            <w:r>
              <w:t>L’unité à :</w:t>
            </w:r>
          </w:p>
        </w:tc>
        <w:tc>
          <w:tcPr>
            <w:tcW w:w="1201" w:type="dxa"/>
            <w:shd w:val="clear" w:color="auto" w:fill="auto"/>
            <w:vAlign w:val="center"/>
          </w:tcPr>
          <w:p w:rsidR="002318F6" w:rsidRDefault="0027147C">
            <w:r>
              <w:t>u</w:t>
            </w:r>
          </w:p>
        </w:tc>
        <w:tc>
          <w:tcPr>
            <w:tcW w:w="850" w:type="dxa"/>
            <w:shd w:val="clear" w:color="auto" w:fill="auto"/>
            <w:vAlign w:val="center"/>
          </w:tcPr>
          <w:p w:rsidR="002318F6" w:rsidRDefault="002318F6"/>
        </w:tc>
      </w:tr>
      <w:tr w:rsidR="002318F6">
        <w:trPr>
          <w:trHeight w:val="66"/>
        </w:trPr>
        <w:tc>
          <w:tcPr>
            <w:tcW w:w="1063" w:type="dxa"/>
            <w:shd w:val="clear" w:color="auto" w:fill="auto"/>
            <w:vAlign w:val="center"/>
          </w:tcPr>
          <w:p w:rsidR="002318F6" w:rsidRDefault="0027147C">
            <w:r>
              <w:t> </w:t>
            </w:r>
          </w:p>
        </w:tc>
        <w:tc>
          <w:tcPr>
            <w:tcW w:w="7729" w:type="dxa"/>
            <w:shd w:val="clear" w:color="auto" w:fill="auto"/>
            <w:vAlign w:val="center"/>
          </w:tcPr>
          <w:p w:rsidR="002318F6" w:rsidRDefault="0027147C">
            <w:pPr>
              <w:jc w:val="center"/>
              <w:rPr>
                <w:b/>
              </w:rPr>
            </w:pPr>
            <w:r>
              <w:rPr>
                <w:b/>
              </w:rPr>
              <w:t>SERIE 300 : SIGNALISATION ET EQUIPEMENTS DE SECURITE</w:t>
            </w:r>
          </w:p>
        </w:tc>
        <w:tc>
          <w:tcPr>
            <w:tcW w:w="1201" w:type="dxa"/>
            <w:shd w:val="clear" w:color="auto" w:fill="auto"/>
            <w:vAlign w:val="center"/>
          </w:tcPr>
          <w:p w:rsidR="002318F6" w:rsidRDefault="0027147C">
            <w:r>
              <w:t> </w:t>
            </w:r>
          </w:p>
        </w:tc>
        <w:tc>
          <w:tcPr>
            <w:tcW w:w="850" w:type="dxa"/>
            <w:shd w:val="clear" w:color="auto" w:fill="auto"/>
            <w:vAlign w:val="center"/>
          </w:tcPr>
          <w:p w:rsidR="002318F6" w:rsidRDefault="0027147C">
            <w:r>
              <w:t> </w:t>
            </w:r>
          </w:p>
        </w:tc>
      </w:tr>
      <w:tr w:rsidR="002318F6">
        <w:trPr>
          <w:trHeight w:val="321"/>
        </w:trPr>
        <w:tc>
          <w:tcPr>
            <w:tcW w:w="1063" w:type="dxa"/>
            <w:shd w:val="clear" w:color="auto" w:fill="auto"/>
            <w:vAlign w:val="center"/>
          </w:tcPr>
          <w:p w:rsidR="002318F6" w:rsidRDefault="0027147C">
            <w:pPr>
              <w:rPr>
                <w:b/>
              </w:rPr>
            </w:pPr>
            <w:r>
              <w:rPr>
                <w:b/>
              </w:rPr>
              <w:t xml:space="preserve">TM301 </w:t>
            </w:r>
          </w:p>
        </w:tc>
        <w:tc>
          <w:tcPr>
            <w:tcW w:w="7729" w:type="dxa"/>
            <w:shd w:val="clear" w:color="auto" w:fill="auto"/>
            <w:vAlign w:val="center"/>
          </w:tcPr>
          <w:p w:rsidR="002318F6" w:rsidRDefault="0027147C">
            <w:r>
              <w:t>Fourniture et pose des Panneaux de signalisation</w:t>
            </w:r>
          </w:p>
        </w:tc>
        <w:tc>
          <w:tcPr>
            <w:tcW w:w="1201" w:type="dxa"/>
            <w:shd w:val="clear" w:color="auto" w:fill="auto"/>
            <w:vAlign w:val="center"/>
          </w:tcPr>
          <w:p w:rsidR="002318F6" w:rsidRDefault="002318F6"/>
        </w:tc>
        <w:tc>
          <w:tcPr>
            <w:tcW w:w="850" w:type="dxa"/>
            <w:shd w:val="clear" w:color="auto" w:fill="auto"/>
            <w:vAlign w:val="center"/>
          </w:tcPr>
          <w:p w:rsidR="002318F6" w:rsidRDefault="0027147C">
            <w:r>
              <w:t> </w:t>
            </w:r>
          </w:p>
        </w:tc>
      </w:tr>
      <w:tr w:rsidR="002318F6">
        <w:trPr>
          <w:trHeight w:val="770"/>
        </w:trPr>
        <w:tc>
          <w:tcPr>
            <w:tcW w:w="1063" w:type="dxa"/>
            <w:shd w:val="clear" w:color="auto" w:fill="auto"/>
            <w:vAlign w:val="center"/>
          </w:tcPr>
          <w:p w:rsidR="002318F6" w:rsidRDefault="0027147C">
            <w:r>
              <w:t> </w:t>
            </w:r>
          </w:p>
        </w:tc>
        <w:tc>
          <w:tcPr>
            <w:tcW w:w="7729" w:type="dxa"/>
            <w:shd w:val="clear" w:color="auto" w:fill="auto"/>
            <w:vAlign w:val="center"/>
          </w:tcPr>
          <w:p w:rsidR="002318F6" w:rsidRDefault="0027147C">
            <w:r>
              <w:t>Ces prix rémunèrent dans les conditions générales prévues au marché, à l'UNITE (U), la fourniture et la pose de panneaux de signalisation. Ils comprennent notamment:</w:t>
            </w:r>
          </w:p>
          <w:p w:rsidR="002318F6" w:rsidRDefault="0027147C">
            <w:r>
              <w:t>• La présentation du certificat d’homologation du revêtement réflectorisant du panneau délivré par un service agréé ;</w:t>
            </w:r>
            <w:r>
              <w:br/>
              <w:t>• la fourniture et le transport à pied d’œuvre quelle que soit la distance du type de panneau conforme aux prescriptions du code de la route ;</w:t>
            </w:r>
            <w:r>
              <w:br/>
              <w:t>• Les fouilles en terrain de toute nature ;</w:t>
            </w:r>
            <w:r>
              <w:br/>
              <w:t>• La mise en œuvre du massif de fondation en béton dosé à 250 kg/m3, y compris saillie en crête de pointe de diamant au mortier ;</w:t>
            </w:r>
            <w:r>
              <w:br/>
              <w:t>• Toutes sujétions de manutention, pose, finition, lissage, fixation sur le support et de réfection des abords;</w:t>
            </w:r>
            <w:r>
              <w:br/>
              <w:t xml:space="preserve">• toutes sujétions liées aux conditions de circulation et au respect des </w:t>
            </w:r>
            <w:r>
              <w:lastRenderedPageBreak/>
              <w:t>prescriptions environnementales;</w:t>
            </w:r>
            <w:r>
              <w:br/>
              <w:t>• et toutes autres sujétions.</w:t>
            </w:r>
          </w:p>
          <w:p w:rsidR="002318F6" w:rsidRDefault="0027147C">
            <w:r>
              <w:t>et toutes autres sujétions.</w:t>
            </w:r>
          </w:p>
        </w:tc>
        <w:tc>
          <w:tcPr>
            <w:tcW w:w="1201" w:type="dxa"/>
            <w:shd w:val="clear" w:color="auto" w:fill="auto"/>
            <w:vAlign w:val="center"/>
          </w:tcPr>
          <w:p w:rsidR="002318F6" w:rsidRDefault="0027147C">
            <w:r>
              <w:lastRenderedPageBreak/>
              <w:t> </w:t>
            </w:r>
          </w:p>
        </w:tc>
        <w:tc>
          <w:tcPr>
            <w:tcW w:w="850" w:type="dxa"/>
            <w:shd w:val="clear" w:color="auto" w:fill="auto"/>
            <w:vAlign w:val="center"/>
          </w:tcPr>
          <w:p w:rsidR="002318F6" w:rsidRDefault="0027147C">
            <w:r>
              <w:t> </w:t>
            </w:r>
          </w:p>
        </w:tc>
      </w:tr>
      <w:tr w:rsidR="002318F6">
        <w:trPr>
          <w:trHeight w:val="70"/>
        </w:trPr>
        <w:tc>
          <w:tcPr>
            <w:tcW w:w="1063" w:type="dxa"/>
            <w:shd w:val="clear" w:color="auto" w:fill="auto"/>
            <w:vAlign w:val="center"/>
          </w:tcPr>
          <w:p w:rsidR="002318F6" w:rsidRDefault="0027147C">
            <w:r>
              <w:t> </w:t>
            </w:r>
          </w:p>
        </w:tc>
        <w:tc>
          <w:tcPr>
            <w:tcW w:w="7729" w:type="dxa"/>
            <w:shd w:val="clear" w:color="auto" w:fill="auto"/>
            <w:vAlign w:val="center"/>
          </w:tcPr>
          <w:p w:rsidR="002318F6" w:rsidRDefault="002318F6"/>
        </w:tc>
        <w:tc>
          <w:tcPr>
            <w:tcW w:w="1201" w:type="dxa"/>
            <w:shd w:val="clear" w:color="auto" w:fill="auto"/>
            <w:vAlign w:val="center"/>
          </w:tcPr>
          <w:p w:rsidR="002318F6" w:rsidRDefault="0027147C">
            <w:r>
              <w:t> </w:t>
            </w:r>
          </w:p>
        </w:tc>
        <w:tc>
          <w:tcPr>
            <w:tcW w:w="850" w:type="dxa"/>
            <w:shd w:val="clear" w:color="auto" w:fill="auto"/>
            <w:vAlign w:val="center"/>
          </w:tcPr>
          <w:p w:rsidR="002318F6" w:rsidRDefault="0027147C">
            <w:r>
              <w:t> </w:t>
            </w:r>
          </w:p>
        </w:tc>
      </w:tr>
      <w:tr w:rsidR="002318F6">
        <w:trPr>
          <w:trHeight w:val="70"/>
        </w:trPr>
        <w:tc>
          <w:tcPr>
            <w:tcW w:w="1063" w:type="dxa"/>
            <w:shd w:val="clear" w:color="auto" w:fill="auto"/>
            <w:vAlign w:val="center"/>
          </w:tcPr>
          <w:p w:rsidR="002318F6" w:rsidRDefault="002318F6"/>
        </w:tc>
        <w:tc>
          <w:tcPr>
            <w:tcW w:w="7729" w:type="dxa"/>
            <w:shd w:val="clear" w:color="auto" w:fill="auto"/>
            <w:vAlign w:val="center"/>
          </w:tcPr>
          <w:p w:rsidR="002318F6" w:rsidRDefault="0027147C">
            <w:r>
              <w:t>L’unité à:</w:t>
            </w:r>
          </w:p>
        </w:tc>
        <w:tc>
          <w:tcPr>
            <w:tcW w:w="1201" w:type="dxa"/>
            <w:shd w:val="clear" w:color="auto" w:fill="auto"/>
            <w:vAlign w:val="center"/>
          </w:tcPr>
          <w:p w:rsidR="002318F6" w:rsidRDefault="0027147C">
            <w:r>
              <w:t>U</w:t>
            </w:r>
          </w:p>
        </w:tc>
        <w:tc>
          <w:tcPr>
            <w:tcW w:w="850" w:type="dxa"/>
            <w:shd w:val="clear" w:color="auto" w:fill="FFFF00"/>
            <w:vAlign w:val="center"/>
          </w:tcPr>
          <w:p w:rsidR="002318F6" w:rsidRDefault="0027147C">
            <w:r>
              <w:t> </w:t>
            </w:r>
          </w:p>
        </w:tc>
      </w:tr>
      <w:tr w:rsidR="002318F6">
        <w:trPr>
          <w:trHeight w:val="499"/>
        </w:trPr>
        <w:tc>
          <w:tcPr>
            <w:tcW w:w="1063" w:type="dxa"/>
            <w:shd w:val="clear" w:color="auto" w:fill="auto"/>
          </w:tcPr>
          <w:p w:rsidR="002318F6" w:rsidRDefault="002318F6"/>
        </w:tc>
        <w:tc>
          <w:tcPr>
            <w:tcW w:w="7729" w:type="dxa"/>
            <w:shd w:val="clear" w:color="auto" w:fill="auto"/>
            <w:vAlign w:val="center"/>
          </w:tcPr>
          <w:p w:rsidR="002318F6" w:rsidRDefault="0027147C">
            <w:pPr>
              <w:jc w:val="center"/>
            </w:pPr>
            <w:r>
              <w:rPr>
                <w:b/>
              </w:rPr>
              <w:t>SERIE 400 : DIVERS</w:t>
            </w:r>
          </w:p>
        </w:tc>
        <w:tc>
          <w:tcPr>
            <w:tcW w:w="1201" w:type="dxa"/>
            <w:shd w:val="clear" w:color="auto" w:fill="auto"/>
            <w:vAlign w:val="bottom"/>
          </w:tcPr>
          <w:p w:rsidR="002318F6" w:rsidRDefault="002318F6"/>
        </w:tc>
        <w:tc>
          <w:tcPr>
            <w:tcW w:w="850" w:type="dxa"/>
            <w:shd w:val="clear" w:color="auto" w:fill="auto"/>
            <w:vAlign w:val="center"/>
          </w:tcPr>
          <w:p w:rsidR="002318F6" w:rsidRDefault="002318F6"/>
        </w:tc>
      </w:tr>
      <w:tr w:rsidR="002318F6">
        <w:trPr>
          <w:trHeight w:val="499"/>
        </w:trPr>
        <w:tc>
          <w:tcPr>
            <w:tcW w:w="1063" w:type="dxa"/>
            <w:shd w:val="clear" w:color="auto" w:fill="auto"/>
          </w:tcPr>
          <w:p w:rsidR="002318F6" w:rsidRDefault="0027147C">
            <w:r>
              <w:t>TM401</w:t>
            </w:r>
          </w:p>
        </w:tc>
        <w:tc>
          <w:tcPr>
            <w:tcW w:w="7729" w:type="dxa"/>
            <w:shd w:val="clear" w:color="auto" w:fill="auto"/>
            <w:vAlign w:val="center"/>
          </w:tcPr>
          <w:p w:rsidR="002318F6" w:rsidRDefault="0027147C">
            <w:r>
              <w:t>Construction et gestion de barrières de pluie</w:t>
            </w:r>
          </w:p>
          <w:p w:rsidR="002318F6" w:rsidRDefault="0027147C">
            <w:r>
              <w:t>Ce prix rémunère dans les conditions générales prévues au marché, à l'UNITE (U), la fourniture et la pose des barrières de pluie métalliques, levant avec contrepoids et supports fixes. La barrière de pluie  sera réalisée selon les spécifications et, approuvée par le Chef de Service.</w:t>
            </w:r>
          </w:p>
          <w:p w:rsidR="002318F6" w:rsidRDefault="0027147C">
            <w:r>
              <w:t>Ce prix comprend notamment:</w:t>
            </w:r>
            <w:r>
              <w:br/>
              <w:t>• la fourniture et le transport à pied d'œuvre de tous les matériels et matériaux nécessaires;</w:t>
            </w:r>
            <w:r>
              <w:br/>
              <w:t>• la fabrication de la barrière conformément au plan type approuvé au MINTP;</w:t>
            </w:r>
            <w:r>
              <w:br/>
              <w:t>• l’implantation de la barrière, sa pose et son scellement;</w:t>
            </w:r>
            <w:r>
              <w:br/>
              <w:t>• l’application de 3 couches de peinture;</w:t>
            </w:r>
            <w:r>
              <w:br/>
              <w:t>• le marquage selon les directives du Maître d’œuvre;</w:t>
            </w:r>
          </w:p>
          <w:p w:rsidR="002318F6" w:rsidRDefault="0027147C">
            <w:r>
              <w:t xml:space="preserve">•la gestion  à l’Unité/mois (u/mois) des barrières de pluies, </w:t>
            </w:r>
          </w:p>
          <w:p w:rsidR="002318F6" w:rsidRDefault="0027147C">
            <w:r>
              <w:t>• et toutes sujétions.</w:t>
            </w:r>
          </w:p>
        </w:tc>
        <w:tc>
          <w:tcPr>
            <w:tcW w:w="1201" w:type="dxa"/>
            <w:shd w:val="clear" w:color="auto" w:fill="auto"/>
            <w:vAlign w:val="bottom"/>
          </w:tcPr>
          <w:p w:rsidR="002318F6" w:rsidRDefault="002318F6"/>
        </w:tc>
        <w:tc>
          <w:tcPr>
            <w:tcW w:w="850" w:type="dxa"/>
            <w:shd w:val="clear" w:color="auto" w:fill="auto"/>
            <w:vAlign w:val="center"/>
          </w:tcPr>
          <w:p w:rsidR="002318F6" w:rsidRDefault="0027147C">
            <w:r>
              <w:t> </w:t>
            </w:r>
          </w:p>
        </w:tc>
      </w:tr>
      <w:tr w:rsidR="002318F6">
        <w:trPr>
          <w:trHeight w:val="224"/>
        </w:trPr>
        <w:tc>
          <w:tcPr>
            <w:tcW w:w="1063" w:type="dxa"/>
            <w:shd w:val="clear" w:color="auto" w:fill="auto"/>
            <w:vAlign w:val="center"/>
          </w:tcPr>
          <w:p w:rsidR="002318F6" w:rsidRDefault="002318F6"/>
        </w:tc>
        <w:tc>
          <w:tcPr>
            <w:tcW w:w="7729" w:type="dxa"/>
            <w:shd w:val="clear" w:color="auto" w:fill="auto"/>
            <w:vAlign w:val="center"/>
          </w:tcPr>
          <w:p w:rsidR="002318F6" w:rsidRDefault="002318F6"/>
        </w:tc>
        <w:tc>
          <w:tcPr>
            <w:tcW w:w="1201" w:type="dxa"/>
            <w:shd w:val="clear" w:color="auto" w:fill="auto"/>
            <w:vAlign w:val="center"/>
          </w:tcPr>
          <w:p w:rsidR="002318F6" w:rsidRDefault="0027147C">
            <w:r>
              <w:t> </w:t>
            </w:r>
          </w:p>
        </w:tc>
        <w:tc>
          <w:tcPr>
            <w:tcW w:w="850" w:type="dxa"/>
            <w:shd w:val="clear" w:color="auto" w:fill="auto"/>
            <w:vAlign w:val="center"/>
          </w:tcPr>
          <w:p w:rsidR="002318F6" w:rsidRDefault="002318F6"/>
        </w:tc>
      </w:tr>
      <w:tr w:rsidR="002318F6">
        <w:trPr>
          <w:trHeight w:val="87"/>
        </w:trPr>
        <w:tc>
          <w:tcPr>
            <w:tcW w:w="1063" w:type="dxa"/>
            <w:shd w:val="clear" w:color="auto" w:fill="auto"/>
            <w:vAlign w:val="center"/>
          </w:tcPr>
          <w:p w:rsidR="002318F6" w:rsidRDefault="002318F6"/>
        </w:tc>
        <w:tc>
          <w:tcPr>
            <w:tcW w:w="7729" w:type="dxa"/>
            <w:shd w:val="clear" w:color="auto" w:fill="auto"/>
            <w:vAlign w:val="center"/>
          </w:tcPr>
          <w:p w:rsidR="002318F6" w:rsidRDefault="0027147C">
            <w:r>
              <w:t>L’unité à:</w:t>
            </w:r>
          </w:p>
        </w:tc>
        <w:tc>
          <w:tcPr>
            <w:tcW w:w="1201" w:type="dxa"/>
            <w:shd w:val="clear" w:color="auto" w:fill="auto"/>
            <w:vAlign w:val="center"/>
          </w:tcPr>
          <w:p w:rsidR="002318F6" w:rsidRDefault="0027147C">
            <w:r>
              <w:t>U</w:t>
            </w:r>
          </w:p>
        </w:tc>
        <w:tc>
          <w:tcPr>
            <w:tcW w:w="850" w:type="dxa"/>
            <w:shd w:val="clear" w:color="auto" w:fill="FFFF00"/>
            <w:vAlign w:val="center"/>
          </w:tcPr>
          <w:p w:rsidR="002318F6" w:rsidRDefault="002318F6"/>
        </w:tc>
      </w:tr>
    </w:tbl>
    <w:p w:rsidR="002318F6" w:rsidRDefault="002318F6"/>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rPr>
      </w:pPr>
    </w:p>
    <w:p w:rsidR="002318F6" w:rsidRDefault="002318F6">
      <w:pPr>
        <w:rPr>
          <w:rFonts w:ascii="Arial" w:hAnsi="Arial" w:cs="Arial"/>
        </w:rPr>
      </w:pPr>
    </w:p>
    <w:p w:rsidR="002318F6" w:rsidRDefault="0027147C">
      <w:pPr>
        <w:rPr>
          <w:rFonts w:ascii="Arial" w:hAnsi="Arial" w:cs="Arial"/>
        </w:rPr>
      </w:pPr>
      <w:r>
        <w:rPr>
          <w:rFonts w:ascii="Arial" w:hAnsi="Arial" w:cs="Arial"/>
          <w:noProof/>
          <w:lang w:val="en-US" w:eastAsia="en-US"/>
        </w:rPr>
        <mc:AlternateContent>
          <mc:Choice Requires="wps">
            <w:drawing>
              <wp:anchor distT="0" distB="0" distL="0" distR="0" simplePos="0" relativeHeight="251657216" behindDoc="0" locked="0" layoutInCell="1" allowOverlap="1">
                <wp:simplePos x="0" y="0"/>
                <wp:positionH relativeFrom="column">
                  <wp:posOffset>1174115</wp:posOffset>
                </wp:positionH>
                <wp:positionV relativeFrom="paragraph">
                  <wp:posOffset>19685</wp:posOffset>
                </wp:positionV>
                <wp:extent cx="4032885" cy="1409700"/>
                <wp:effectExtent l="0" t="0" r="81915" b="76200"/>
                <wp:wrapNone/>
                <wp:docPr id="1036" name="AutoShape 5851"/>
                <wp:cNvGraphicFramePr/>
                <a:graphic xmlns:a="http://schemas.openxmlformats.org/drawingml/2006/main">
                  <a:graphicData uri="http://schemas.microsoft.com/office/word/2010/wordprocessingShape">
                    <wps:wsp>
                      <wps:cNvSpPr/>
                      <wps:spPr>
                        <a:xfrm>
                          <a:off x="0" y="0"/>
                          <a:ext cx="4032885" cy="140970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F715B4" w:rsidRDefault="00F715B4">
                            <w:pPr>
                              <w:pStyle w:val="Titre1"/>
                              <w:rPr>
                                <w:sz w:val="24"/>
                                <w:lang w:val="fr-FR"/>
                              </w:rPr>
                            </w:pPr>
                          </w:p>
                          <w:p w:rsidR="00F715B4" w:rsidRDefault="00F715B4">
                            <w:pPr>
                              <w:pStyle w:val="Titre1"/>
                              <w:rPr>
                                <w:b w:val="0"/>
                                <w:bCs w:val="0"/>
                                <w:sz w:val="24"/>
                                <w:lang w:val="fr-FR"/>
                              </w:rPr>
                            </w:pPr>
                            <w:r>
                              <w:rPr>
                                <w:b w:val="0"/>
                                <w:bCs w:val="0"/>
                                <w:sz w:val="24"/>
                                <w:lang w:val="fr-FR"/>
                              </w:rPr>
                              <w:t>PIECE N° 8</w:t>
                            </w:r>
                          </w:p>
                          <w:p w:rsidR="00F715B4" w:rsidRDefault="00F715B4">
                            <w:pPr>
                              <w:pStyle w:val="Titre1"/>
                              <w:jc w:val="left"/>
                              <w:rPr>
                                <w:b w:val="0"/>
                                <w:bCs w:val="0"/>
                                <w:sz w:val="28"/>
                                <w:szCs w:val="28"/>
                                <w:lang w:val="fr-FR"/>
                              </w:rPr>
                            </w:pPr>
                          </w:p>
                          <w:p w:rsidR="00F715B4" w:rsidRDefault="00F715B4">
                            <w:pPr>
                              <w:pStyle w:val="Titre1"/>
                              <w:rPr>
                                <w:bCs w:val="0"/>
                                <w:sz w:val="28"/>
                                <w:szCs w:val="28"/>
                                <w:lang w:val="fr-FR"/>
                              </w:rPr>
                            </w:pPr>
                            <w:r>
                              <w:rPr>
                                <w:bCs w:val="0"/>
                                <w:sz w:val="28"/>
                                <w:szCs w:val="28"/>
                                <w:lang w:val="fr-FR"/>
                              </w:rPr>
                              <w:t xml:space="preserve">Cadre du Devis Quantitatif et Estimatif </w:t>
                            </w:r>
                          </w:p>
                          <w:p w:rsidR="00F715B4" w:rsidRDefault="00F715B4">
                            <w:pPr>
                              <w:jc w:val="center"/>
                              <w:rPr>
                                <w:b/>
                                <w:sz w:val="22"/>
                                <w:szCs w:val="22"/>
                              </w:rPr>
                            </w:pPr>
                          </w:p>
                          <w:p w:rsidR="00F715B4" w:rsidRDefault="00F715B4">
                            <w:pPr>
                              <w:pStyle w:val="Titre1"/>
                              <w:rPr>
                                <w:b w:val="0"/>
                                <w:sz w:val="28"/>
                                <w:szCs w:val="28"/>
                                <w:lang w:val="fr-FR"/>
                              </w:rPr>
                            </w:pPr>
                          </w:p>
                        </w:txbxContent>
                      </wps:txbx>
                      <wps:bodyPr vert="horz" wrap="square" lIns="91440" tIns="45720" rIns="91440" bIns="45720" anchor="t" upright="1">
                        <a:noAutofit/>
                      </wps:bodyPr>
                    </wps:wsp>
                  </a:graphicData>
                </a:graphic>
              </wp:anchor>
            </w:drawing>
          </mc:Choice>
          <mc:Fallback>
            <w:pict>
              <v:roundrect id="_x0000_s1033" style="position:absolute;margin-left:92.45pt;margin-top:1.55pt;width:317.55pt;height:111pt;z-index:251657216;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">
                <v:shadow on="t" opacity=".5" offset="1.99561mm,1.99561mm"/>
                <v:textbox>
                  <w:txbxContent>
                    <w:p w:rsidR="00F715B4" w:rsidRDefault="00F715B4">
                      <w:pPr>
                        <w:pStyle w:val="Titre1"/>
                        <w:rPr>
                          <w:sz w:val="24"/>
                          <w:lang w:val="fr-FR"/>
                        </w:rPr>
                      </w:pPr>
                    </w:p>
                    <w:p w:rsidR="00F715B4" w:rsidRDefault="00F715B4">
                      <w:pPr>
                        <w:pStyle w:val="Titre1"/>
                        <w:rPr>
                          <w:b w:val="0"/>
                          <w:bCs w:val="0"/>
                          <w:sz w:val="24"/>
                          <w:lang w:val="fr-FR"/>
                        </w:rPr>
                      </w:pPr>
                      <w:r>
                        <w:rPr>
                          <w:b w:val="0"/>
                          <w:bCs w:val="0"/>
                          <w:sz w:val="24"/>
                          <w:lang w:val="fr-FR"/>
                        </w:rPr>
                        <w:t>PIECE N° 8</w:t>
                      </w:r>
                    </w:p>
                    <w:p w:rsidR="00F715B4" w:rsidRDefault="00F715B4">
                      <w:pPr>
                        <w:pStyle w:val="Titre1"/>
                        <w:jc w:val="left"/>
                        <w:rPr>
                          <w:b w:val="0"/>
                          <w:bCs w:val="0"/>
                          <w:sz w:val="28"/>
                          <w:szCs w:val="28"/>
                          <w:lang w:val="fr-FR"/>
                        </w:rPr>
                      </w:pPr>
                    </w:p>
                    <w:p w:rsidR="00F715B4" w:rsidRDefault="00F715B4">
                      <w:pPr>
                        <w:pStyle w:val="Titre1"/>
                        <w:rPr>
                          <w:bCs w:val="0"/>
                          <w:sz w:val="28"/>
                          <w:szCs w:val="28"/>
                          <w:lang w:val="fr-FR"/>
                        </w:rPr>
                      </w:pPr>
                      <w:r>
                        <w:rPr>
                          <w:bCs w:val="0"/>
                          <w:sz w:val="28"/>
                          <w:szCs w:val="28"/>
                          <w:lang w:val="fr-FR"/>
                        </w:rPr>
                        <w:t xml:space="preserve">Cadre du Devis Quantitatif et Estimatif </w:t>
                      </w:r>
                    </w:p>
                    <w:p w:rsidR="00F715B4" w:rsidRDefault="00F715B4">
                      <w:pPr>
                        <w:jc w:val="center"/>
                        <w:rPr>
                          <w:b/>
                          <w:sz w:val="22"/>
                          <w:szCs w:val="22"/>
                        </w:rPr>
                      </w:pPr>
                    </w:p>
                    <w:p w:rsidR="00F715B4" w:rsidRDefault="00F715B4">
                      <w:pPr>
                        <w:pStyle w:val="Titre1"/>
                        <w:rPr>
                          <w:b w:val="0"/>
                          <w:sz w:val="28"/>
                          <w:szCs w:val="28"/>
                          <w:lang w:val="fr-FR"/>
                        </w:rPr>
                      </w:pPr>
                    </w:p>
                  </w:txbxContent>
                </v:textbox>
              </v:roundrect>
            </w:pict>
          </mc:Fallback>
        </mc:AlternateContent>
      </w:r>
    </w:p>
    <w:p w:rsidR="002318F6" w:rsidRDefault="002318F6">
      <w:pPr>
        <w:rPr>
          <w:rFonts w:ascii="Arial" w:hAnsi="Arial" w:cs="Arial"/>
        </w:rPr>
      </w:pPr>
    </w:p>
    <w:p w:rsidR="002318F6" w:rsidRDefault="0027147C">
      <w:pPr>
        <w:rPr>
          <w:rFonts w:ascii="Arial" w:hAnsi="Arial" w:cs="Arial"/>
          <w:u w:val="single"/>
        </w:rPr>
      </w:pPr>
      <w:r>
        <w:rPr>
          <w:rFonts w:ascii="Arial" w:hAnsi="Arial" w:cs="Arial"/>
          <w:u w:val="single"/>
        </w:rPr>
        <w:br w:type="page"/>
      </w:r>
    </w:p>
    <w:tbl>
      <w:tblPr>
        <w:tblW w:w="11080" w:type="dxa"/>
        <w:jc w:val="center"/>
        <w:tblCellMar>
          <w:left w:w="70" w:type="dxa"/>
          <w:right w:w="70" w:type="dxa"/>
        </w:tblCellMar>
        <w:tblLook w:val="04A0" w:firstRow="1" w:lastRow="0" w:firstColumn="1" w:lastColumn="0" w:noHBand="0" w:noVBand="1"/>
      </w:tblPr>
      <w:tblGrid>
        <w:gridCol w:w="910"/>
        <w:gridCol w:w="4777"/>
        <w:gridCol w:w="933"/>
        <w:gridCol w:w="1208"/>
        <w:gridCol w:w="1357"/>
        <w:gridCol w:w="1895"/>
      </w:tblGrid>
      <w:tr w:rsidR="002318F6">
        <w:trPr>
          <w:trHeight w:val="1200"/>
          <w:jc w:val="center"/>
        </w:trPr>
        <w:tc>
          <w:tcPr>
            <w:tcW w:w="11080" w:type="dxa"/>
            <w:gridSpan w:val="6"/>
            <w:tcBorders>
              <w:top w:val="single" w:sz="8" w:space="0" w:color="auto"/>
              <w:left w:val="single" w:sz="8" w:space="0" w:color="auto"/>
              <w:bottom w:val="single" w:sz="8" w:space="0" w:color="auto"/>
              <w:right w:val="single" w:sz="8" w:space="0" w:color="000000"/>
            </w:tcBorders>
            <w:shd w:val="clear" w:color="auto" w:fill="auto"/>
            <w:vAlign w:val="bottom"/>
          </w:tcPr>
          <w:p w:rsidR="002318F6" w:rsidRDefault="0027147C">
            <w:pPr>
              <w:jc w:val="center"/>
              <w:rPr>
                <w:b/>
                <w:bCs/>
                <w:color w:val="000000"/>
                <w:sz w:val="22"/>
                <w:szCs w:val="22"/>
              </w:rPr>
            </w:pPr>
            <w:r>
              <w:rPr>
                <w:b/>
                <w:bCs/>
                <w:color w:val="000000"/>
                <w:sz w:val="22"/>
                <w:szCs w:val="22"/>
              </w:rPr>
              <w:lastRenderedPageBreak/>
              <w:t xml:space="preserve">DEVIS QUANTITATIF ET ESTIMATIF DES TRAVAUX D'ENTRETIEN DE LA ROUTE CARREFOUR BAREHOCK  ET BRETELLES - VILLAGE ESSEL, DEPARTEMENT DU MOUNGO, REGION DU LITTORAL.                                                                                                                                                          </w:t>
            </w:r>
          </w:p>
        </w:tc>
      </w:tr>
      <w:tr w:rsidR="002318F6">
        <w:trPr>
          <w:trHeight w:val="390"/>
          <w:jc w:val="center"/>
        </w:trPr>
        <w:tc>
          <w:tcPr>
            <w:tcW w:w="11080" w:type="dxa"/>
            <w:gridSpan w:val="6"/>
            <w:tcBorders>
              <w:top w:val="single" w:sz="8" w:space="0" w:color="auto"/>
              <w:left w:val="single" w:sz="8" w:space="0" w:color="auto"/>
              <w:bottom w:val="single" w:sz="8" w:space="0" w:color="auto"/>
              <w:right w:val="single" w:sz="8" w:space="0" w:color="000000"/>
            </w:tcBorders>
            <w:shd w:val="clear" w:color="auto" w:fill="auto"/>
            <w:vAlign w:val="bottom"/>
          </w:tcPr>
          <w:p w:rsidR="002318F6" w:rsidRDefault="0027147C">
            <w:pPr>
              <w:jc w:val="center"/>
              <w:rPr>
                <w:b/>
                <w:bCs/>
                <w:color w:val="000000"/>
                <w:sz w:val="22"/>
                <w:szCs w:val="22"/>
              </w:rPr>
            </w:pPr>
            <w:r>
              <w:rPr>
                <w:b/>
                <w:bCs/>
                <w:color w:val="000000"/>
                <w:sz w:val="22"/>
                <w:szCs w:val="22"/>
              </w:rPr>
              <w:t xml:space="preserve">Longueur:8,500 km              Largeur: 6 m               Financement: FEICOM             </w:t>
            </w:r>
          </w:p>
        </w:tc>
      </w:tr>
      <w:tr w:rsidR="002318F6">
        <w:trPr>
          <w:trHeight w:val="315"/>
          <w:jc w:val="center"/>
        </w:trPr>
        <w:tc>
          <w:tcPr>
            <w:tcW w:w="910" w:type="dxa"/>
            <w:tcBorders>
              <w:top w:val="nil"/>
              <w:left w:val="single" w:sz="8" w:space="0" w:color="auto"/>
              <w:bottom w:val="single" w:sz="4" w:space="0" w:color="000000"/>
              <w:right w:val="single" w:sz="4" w:space="0" w:color="000000"/>
            </w:tcBorders>
            <w:shd w:val="clear" w:color="000000" w:fill="DBEEF3"/>
            <w:vAlign w:val="center"/>
          </w:tcPr>
          <w:p w:rsidR="002318F6" w:rsidRDefault="0027147C">
            <w:pPr>
              <w:jc w:val="center"/>
              <w:rPr>
                <w:b/>
                <w:bCs/>
                <w:color w:val="000000"/>
                <w:sz w:val="22"/>
                <w:szCs w:val="22"/>
              </w:rPr>
            </w:pPr>
            <w:r>
              <w:rPr>
                <w:b/>
                <w:bCs/>
                <w:color w:val="000000"/>
                <w:sz w:val="22"/>
                <w:szCs w:val="22"/>
              </w:rPr>
              <w:t>Prix</w:t>
            </w:r>
          </w:p>
        </w:tc>
        <w:tc>
          <w:tcPr>
            <w:tcW w:w="4777" w:type="dxa"/>
            <w:tcBorders>
              <w:top w:val="nil"/>
              <w:left w:val="nil"/>
              <w:bottom w:val="single" w:sz="4" w:space="0" w:color="000000"/>
              <w:right w:val="single" w:sz="4" w:space="0" w:color="000000"/>
            </w:tcBorders>
            <w:shd w:val="clear" w:color="000000" w:fill="DBEEF3"/>
            <w:vAlign w:val="center"/>
          </w:tcPr>
          <w:p w:rsidR="002318F6" w:rsidRDefault="0027147C">
            <w:pPr>
              <w:jc w:val="center"/>
              <w:rPr>
                <w:b/>
                <w:bCs/>
                <w:color w:val="000000"/>
                <w:sz w:val="22"/>
                <w:szCs w:val="22"/>
              </w:rPr>
            </w:pPr>
            <w:r>
              <w:rPr>
                <w:b/>
                <w:bCs/>
                <w:color w:val="000000"/>
                <w:sz w:val="22"/>
                <w:szCs w:val="22"/>
              </w:rPr>
              <w:t>Désignation</w:t>
            </w:r>
          </w:p>
        </w:tc>
        <w:tc>
          <w:tcPr>
            <w:tcW w:w="933" w:type="dxa"/>
            <w:tcBorders>
              <w:top w:val="nil"/>
              <w:left w:val="nil"/>
              <w:bottom w:val="single" w:sz="4" w:space="0" w:color="000000"/>
              <w:right w:val="single" w:sz="4" w:space="0" w:color="000000"/>
            </w:tcBorders>
            <w:shd w:val="clear" w:color="000000" w:fill="DBEEF3"/>
            <w:vAlign w:val="center"/>
          </w:tcPr>
          <w:p w:rsidR="002318F6" w:rsidRDefault="0027147C">
            <w:pPr>
              <w:rPr>
                <w:b/>
                <w:bCs/>
                <w:color w:val="000000"/>
                <w:sz w:val="22"/>
                <w:szCs w:val="22"/>
              </w:rPr>
            </w:pPr>
            <w:r>
              <w:rPr>
                <w:b/>
                <w:bCs/>
                <w:color w:val="000000"/>
                <w:sz w:val="22"/>
                <w:szCs w:val="22"/>
              </w:rPr>
              <w:t>Unité</w:t>
            </w:r>
          </w:p>
        </w:tc>
        <w:tc>
          <w:tcPr>
            <w:tcW w:w="1208" w:type="dxa"/>
            <w:tcBorders>
              <w:top w:val="nil"/>
              <w:left w:val="nil"/>
              <w:bottom w:val="single" w:sz="4" w:space="0" w:color="000000"/>
              <w:right w:val="single" w:sz="4" w:space="0" w:color="000000"/>
            </w:tcBorders>
            <w:shd w:val="clear" w:color="000000" w:fill="DBEEF3"/>
            <w:vAlign w:val="center"/>
          </w:tcPr>
          <w:p w:rsidR="002318F6" w:rsidRDefault="0027147C">
            <w:pPr>
              <w:jc w:val="center"/>
              <w:rPr>
                <w:b/>
                <w:bCs/>
                <w:color w:val="000000"/>
                <w:sz w:val="22"/>
                <w:szCs w:val="22"/>
              </w:rPr>
            </w:pPr>
            <w:r>
              <w:rPr>
                <w:b/>
                <w:bCs/>
                <w:color w:val="000000"/>
                <w:sz w:val="22"/>
                <w:szCs w:val="22"/>
              </w:rPr>
              <w:t xml:space="preserve"> QTES </w:t>
            </w:r>
          </w:p>
        </w:tc>
        <w:tc>
          <w:tcPr>
            <w:tcW w:w="1357" w:type="dxa"/>
            <w:tcBorders>
              <w:top w:val="nil"/>
              <w:left w:val="nil"/>
              <w:bottom w:val="single" w:sz="4" w:space="0" w:color="000000"/>
              <w:right w:val="single" w:sz="4" w:space="0" w:color="000000"/>
            </w:tcBorders>
            <w:shd w:val="clear" w:color="000000" w:fill="DBEEF3"/>
            <w:vAlign w:val="center"/>
          </w:tcPr>
          <w:p w:rsidR="002318F6" w:rsidRDefault="0027147C">
            <w:pPr>
              <w:jc w:val="center"/>
              <w:rPr>
                <w:b/>
                <w:bCs/>
                <w:color w:val="000000"/>
                <w:sz w:val="22"/>
                <w:szCs w:val="22"/>
              </w:rPr>
            </w:pPr>
            <w:r>
              <w:rPr>
                <w:b/>
                <w:bCs/>
                <w:color w:val="000000"/>
                <w:sz w:val="22"/>
                <w:szCs w:val="22"/>
              </w:rPr>
              <w:t xml:space="preserve"> PU HT </w:t>
            </w:r>
          </w:p>
        </w:tc>
        <w:tc>
          <w:tcPr>
            <w:tcW w:w="1895" w:type="dxa"/>
            <w:tcBorders>
              <w:top w:val="nil"/>
              <w:left w:val="nil"/>
              <w:bottom w:val="single" w:sz="4" w:space="0" w:color="000000"/>
              <w:right w:val="single" w:sz="8" w:space="0" w:color="auto"/>
            </w:tcBorders>
            <w:shd w:val="clear" w:color="000000" w:fill="DBEEF3"/>
            <w:vAlign w:val="center"/>
          </w:tcPr>
          <w:p w:rsidR="002318F6" w:rsidRDefault="0027147C">
            <w:pPr>
              <w:jc w:val="center"/>
              <w:rPr>
                <w:b/>
                <w:bCs/>
                <w:color w:val="000000"/>
                <w:sz w:val="22"/>
                <w:szCs w:val="22"/>
              </w:rPr>
            </w:pPr>
            <w:r>
              <w:rPr>
                <w:b/>
                <w:bCs/>
                <w:color w:val="000000"/>
                <w:sz w:val="22"/>
                <w:szCs w:val="22"/>
              </w:rPr>
              <w:t xml:space="preserve"> P TOTAL </w:t>
            </w:r>
          </w:p>
        </w:tc>
      </w:tr>
      <w:tr w:rsidR="002318F6">
        <w:trPr>
          <w:trHeight w:val="315"/>
          <w:jc w:val="center"/>
        </w:trPr>
        <w:tc>
          <w:tcPr>
            <w:tcW w:w="11080" w:type="dxa"/>
            <w:gridSpan w:val="6"/>
            <w:tcBorders>
              <w:top w:val="single" w:sz="4" w:space="0" w:color="000000"/>
              <w:left w:val="single" w:sz="8" w:space="0" w:color="auto"/>
              <w:bottom w:val="single" w:sz="4" w:space="0" w:color="000000"/>
              <w:right w:val="single" w:sz="8" w:space="0" w:color="000000"/>
            </w:tcBorders>
            <w:shd w:val="clear" w:color="auto" w:fill="auto"/>
          </w:tcPr>
          <w:p w:rsidR="002318F6" w:rsidRDefault="0027147C">
            <w:pPr>
              <w:jc w:val="center"/>
              <w:rPr>
                <w:b/>
                <w:bCs/>
                <w:color w:val="000000"/>
                <w:sz w:val="22"/>
                <w:szCs w:val="22"/>
              </w:rPr>
            </w:pPr>
            <w:r>
              <w:rPr>
                <w:b/>
                <w:bCs/>
                <w:color w:val="000000"/>
                <w:sz w:val="22"/>
                <w:szCs w:val="22"/>
              </w:rPr>
              <w:t>SERIE 000 :  INSTALLATIONS</w:t>
            </w:r>
          </w:p>
        </w:tc>
      </w:tr>
      <w:tr w:rsidR="002318F6">
        <w:trPr>
          <w:trHeight w:val="630"/>
          <w:jc w:val="center"/>
        </w:trPr>
        <w:tc>
          <w:tcPr>
            <w:tcW w:w="910" w:type="dxa"/>
            <w:tcBorders>
              <w:top w:val="nil"/>
              <w:left w:val="single" w:sz="8" w:space="0" w:color="auto"/>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TM001</w:t>
            </w:r>
          </w:p>
        </w:tc>
        <w:tc>
          <w:tcPr>
            <w:tcW w:w="4777" w:type="dxa"/>
            <w:tcBorders>
              <w:top w:val="nil"/>
              <w:left w:val="nil"/>
              <w:bottom w:val="single" w:sz="4" w:space="0" w:color="000000"/>
              <w:right w:val="single" w:sz="4" w:space="0" w:color="000000"/>
            </w:tcBorders>
            <w:shd w:val="clear" w:color="auto" w:fill="auto"/>
          </w:tcPr>
          <w:p w:rsidR="002318F6" w:rsidRDefault="0027147C">
            <w:pPr>
              <w:rPr>
                <w:color w:val="000000"/>
                <w:sz w:val="22"/>
                <w:szCs w:val="22"/>
              </w:rPr>
            </w:pPr>
            <w:r>
              <w:rPr>
                <w:color w:val="000000"/>
                <w:sz w:val="22"/>
                <w:szCs w:val="22"/>
              </w:rPr>
              <w:t>Étude et Installation du chantier,  projet d’exécution et plan de recollement</w:t>
            </w:r>
          </w:p>
        </w:tc>
        <w:tc>
          <w:tcPr>
            <w:tcW w:w="933" w:type="dxa"/>
            <w:tcBorders>
              <w:top w:val="nil"/>
              <w:left w:val="nil"/>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Ft</w:t>
            </w:r>
          </w:p>
        </w:tc>
        <w:tc>
          <w:tcPr>
            <w:tcW w:w="1208" w:type="dxa"/>
            <w:tcBorders>
              <w:top w:val="nil"/>
              <w:left w:val="nil"/>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 xml:space="preserve">              1   </w:t>
            </w:r>
          </w:p>
        </w:tc>
        <w:tc>
          <w:tcPr>
            <w:tcW w:w="1357" w:type="dxa"/>
            <w:tcBorders>
              <w:top w:val="nil"/>
              <w:left w:val="nil"/>
              <w:bottom w:val="single" w:sz="4" w:space="0" w:color="000000"/>
              <w:right w:val="single" w:sz="4" w:space="0" w:color="000000"/>
            </w:tcBorders>
            <w:shd w:val="clear" w:color="auto" w:fill="auto"/>
            <w:vAlign w:val="center"/>
          </w:tcPr>
          <w:p w:rsidR="002318F6" w:rsidRDefault="002318F6">
            <w:pPr>
              <w:jc w:val="center"/>
              <w:rPr>
                <w:color w:val="000000"/>
                <w:sz w:val="22"/>
                <w:szCs w:val="22"/>
              </w:rPr>
            </w:pPr>
          </w:p>
        </w:tc>
        <w:tc>
          <w:tcPr>
            <w:tcW w:w="1895" w:type="dxa"/>
            <w:tcBorders>
              <w:top w:val="nil"/>
              <w:left w:val="nil"/>
              <w:bottom w:val="single" w:sz="4" w:space="0" w:color="000000"/>
              <w:right w:val="single" w:sz="8" w:space="0" w:color="auto"/>
            </w:tcBorders>
            <w:shd w:val="clear" w:color="auto" w:fill="auto"/>
            <w:vAlign w:val="center"/>
          </w:tcPr>
          <w:p w:rsidR="002318F6" w:rsidRDefault="002318F6">
            <w:pPr>
              <w:jc w:val="center"/>
              <w:rPr>
                <w:color w:val="000000"/>
                <w:sz w:val="22"/>
                <w:szCs w:val="22"/>
              </w:rPr>
            </w:pPr>
          </w:p>
        </w:tc>
      </w:tr>
      <w:tr w:rsidR="002318F6">
        <w:trPr>
          <w:trHeight w:val="315"/>
          <w:jc w:val="center"/>
        </w:trPr>
        <w:tc>
          <w:tcPr>
            <w:tcW w:w="910" w:type="dxa"/>
            <w:tcBorders>
              <w:top w:val="nil"/>
              <w:left w:val="single" w:sz="8" w:space="0" w:color="auto"/>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TM002</w:t>
            </w:r>
          </w:p>
        </w:tc>
        <w:tc>
          <w:tcPr>
            <w:tcW w:w="4777" w:type="dxa"/>
            <w:tcBorders>
              <w:top w:val="nil"/>
              <w:left w:val="nil"/>
              <w:bottom w:val="single" w:sz="4" w:space="0" w:color="000000"/>
              <w:right w:val="single" w:sz="4" w:space="0" w:color="000000"/>
            </w:tcBorders>
            <w:shd w:val="clear" w:color="auto" w:fill="auto"/>
          </w:tcPr>
          <w:p w:rsidR="002318F6" w:rsidRDefault="0027147C">
            <w:pPr>
              <w:rPr>
                <w:color w:val="000000"/>
                <w:sz w:val="22"/>
                <w:szCs w:val="22"/>
              </w:rPr>
            </w:pPr>
            <w:r>
              <w:rPr>
                <w:color w:val="000000"/>
                <w:sz w:val="22"/>
                <w:szCs w:val="22"/>
              </w:rPr>
              <w:t>Amenée et Repli du matériel</w:t>
            </w:r>
          </w:p>
        </w:tc>
        <w:tc>
          <w:tcPr>
            <w:tcW w:w="933" w:type="dxa"/>
            <w:tcBorders>
              <w:top w:val="nil"/>
              <w:left w:val="nil"/>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Ft</w:t>
            </w:r>
          </w:p>
        </w:tc>
        <w:tc>
          <w:tcPr>
            <w:tcW w:w="1208" w:type="dxa"/>
            <w:tcBorders>
              <w:top w:val="nil"/>
              <w:left w:val="nil"/>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 xml:space="preserve">              1   </w:t>
            </w:r>
          </w:p>
        </w:tc>
        <w:tc>
          <w:tcPr>
            <w:tcW w:w="1357" w:type="dxa"/>
            <w:tcBorders>
              <w:top w:val="nil"/>
              <w:left w:val="nil"/>
              <w:bottom w:val="single" w:sz="4" w:space="0" w:color="000000"/>
              <w:right w:val="single" w:sz="4" w:space="0" w:color="000000"/>
            </w:tcBorders>
            <w:shd w:val="clear" w:color="auto" w:fill="auto"/>
            <w:vAlign w:val="center"/>
          </w:tcPr>
          <w:p w:rsidR="002318F6" w:rsidRDefault="002318F6">
            <w:pPr>
              <w:jc w:val="center"/>
              <w:rPr>
                <w:color w:val="000000"/>
                <w:sz w:val="22"/>
                <w:szCs w:val="22"/>
              </w:rPr>
            </w:pPr>
          </w:p>
        </w:tc>
        <w:tc>
          <w:tcPr>
            <w:tcW w:w="1895" w:type="dxa"/>
            <w:tcBorders>
              <w:top w:val="nil"/>
              <w:left w:val="nil"/>
              <w:bottom w:val="single" w:sz="4" w:space="0" w:color="000000"/>
              <w:right w:val="single" w:sz="8" w:space="0" w:color="auto"/>
            </w:tcBorders>
            <w:shd w:val="clear" w:color="auto" w:fill="auto"/>
            <w:vAlign w:val="center"/>
          </w:tcPr>
          <w:p w:rsidR="002318F6" w:rsidRDefault="002318F6">
            <w:pPr>
              <w:jc w:val="center"/>
              <w:rPr>
                <w:color w:val="000000"/>
                <w:sz w:val="22"/>
                <w:szCs w:val="22"/>
              </w:rPr>
            </w:pPr>
          </w:p>
        </w:tc>
      </w:tr>
      <w:tr w:rsidR="002318F6">
        <w:trPr>
          <w:trHeight w:val="315"/>
          <w:jc w:val="center"/>
        </w:trPr>
        <w:tc>
          <w:tcPr>
            <w:tcW w:w="910" w:type="dxa"/>
            <w:tcBorders>
              <w:top w:val="nil"/>
              <w:left w:val="single" w:sz="8" w:space="0" w:color="auto"/>
              <w:bottom w:val="single" w:sz="4" w:space="0" w:color="auto"/>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 </w:t>
            </w:r>
          </w:p>
        </w:tc>
        <w:tc>
          <w:tcPr>
            <w:tcW w:w="8275" w:type="dxa"/>
            <w:gridSpan w:val="4"/>
            <w:tcBorders>
              <w:top w:val="nil"/>
              <w:left w:val="nil"/>
              <w:bottom w:val="single" w:sz="4" w:space="0" w:color="auto"/>
              <w:right w:val="single" w:sz="4" w:space="0" w:color="000000"/>
            </w:tcBorders>
            <w:shd w:val="clear" w:color="auto" w:fill="auto"/>
          </w:tcPr>
          <w:p w:rsidR="002318F6" w:rsidRDefault="0027147C">
            <w:pPr>
              <w:rPr>
                <w:b/>
                <w:bCs/>
                <w:color w:val="000000"/>
                <w:sz w:val="22"/>
                <w:szCs w:val="22"/>
              </w:rPr>
            </w:pPr>
            <w:r>
              <w:rPr>
                <w:b/>
                <w:bCs/>
                <w:color w:val="000000"/>
                <w:sz w:val="22"/>
                <w:szCs w:val="22"/>
              </w:rPr>
              <w:t>TOTAL SERIE 000: INSTALLATIONS</w:t>
            </w:r>
          </w:p>
        </w:tc>
        <w:tc>
          <w:tcPr>
            <w:tcW w:w="1895" w:type="dxa"/>
            <w:tcBorders>
              <w:top w:val="nil"/>
              <w:left w:val="nil"/>
              <w:bottom w:val="single" w:sz="4" w:space="0" w:color="auto"/>
              <w:right w:val="single" w:sz="8" w:space="0" w:color="auto"/>
            </w:tcBorders>
            <w:shd w:val="clear" w:color="auto" w:fill="auto"/>
            <w:vAlign w:val="center"/>
          </w:tcPr>
          <w:p w:rsidR="002318F6" w:rsidRDefault="0027147C">
            <w:pPr>
              <w:jc w:val="center"/>
              <w:rPr>
                <w:b/>
                <w:bCs/>
                <w:color w:val="000000"/>
                <w:sz w:val="22"/>
                <w:szCs w:val="22"/>
              </w:rPr>
            </w:pPr>
            <w:r>
              <w:rPr>
                <w:b/>
                <w:bCs/>
                <w:color w:val="000000"/>
                <w:sz w:val="22"/>
                <w:szCs w:val="22"/>
              </w:rPr>
              <w:t xml:space="preserve">           </w:t>
            </w:r>
          </w:p>
        </w:tc>
      </w:tr>
      <w:tr w:rsidR="002318F6">
        <w:trPr>
          <w:trHeight w:val="315"/>
          <w:jc w:val="center"/>
        </w:trPr>
        <w:tc>
          <w:tcPr>
            <w:tcW w:w="11080" w:type="dxa"/>
            <w:gridSpan w:val="6"/>
            <w:tcBorders>
              <w:top w:val="single" w:sz="4" w:space="0" w:color="auto"/>
              <w:left w:val="single" w:sz="4" w:space="0" w:color="auto"/>
              <w:bottom w:val="single" w:sz="4" w:space="0" w:color="auto"/>
              <w:right w:val="single" w:sz="4" w:space="0" w:color="auto"/>
            </w:tcBorders>
            <w:shd w:val="clear" w:color="auto" w:fill="auto"/>
          </w:tcPr>
          <w:p w:rsidR="002318F6" w:rsidRDefault="0027147C">
            <w:pPr>
              <w:jc w:val="center"/>
              <w:rPr>
                <w:b/>
                <w:bCs/>
                <w:color w:val="000000"/>
                <w:sz w:val="22"/>
                <w:szCs w:val="22"/>
              </w:rPr>
            </w:pPr>
            <w:r>
              <w:rPr>
                <w:b/>
                <w:bCs/>
                <w:color w:val="000000"/>
                <w:sz w:val="22"/>
                <w:szCs w:val="22"/>
              </w:rPr>
              <w:t>SERIE 100 : NETTOYAGE ET TERRASSEMENTS</w:t>
            </w:r>
          </w:p>
        </w:tc>
      </w:tr>
      <w:tr w:rsidR="002318F6">
        <w:trPr>
          <w:trHeight w:val="315"/>
          <w:jc w:val="center"/>
        </w:trPr>
        <w:tc>
          <w:tcPr>
            <w:tcW w:w="910" w:type="dxa"/>
            <w:tcBorders>
              <w:top w:val="single" w:sz="4" w:space="0" w:color="000000"/>
              <w:left w:val="single" w:sz="8" w:space="0" w:color="auto"/>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TM101</w:t>
            </w:r>
          </w:p>
        </w:tc>
        <w:tc>
          <w:tcPr>
            <w:tcW w:w="4777" w:type="dxa"/>
            <w:tcBorders>
              <w:top w:val="single" w:sz="4" w:space="0" w:color="auto"/>
              <w:left w:val="nil"/>
              <w:bottom w:val="single" w:sz="4" w:space="0" w:color="auto"/>
              <w:right w:val="single" w:sz="4" w:space="0" w:color="auto"/>
            </w:tcBorders>
            <w:shd w:val="clear" w:color="auto" w:fill="auto"/>
          </w:tcPr>
          <w:p w:rsidR="002318F6" w:rsidRDefault="0027147C">
            <w:pPr>
              <w:rPr>
                <w:color w:val="000000"/>
                <w:sz w:val="22"/>
                <w:szCs w:val="22"/>
              </w:rPr>
            </w:pPr>
            <w:r>
              <w:rPr>
                <w:color w:val="000000"/>
                <w:sz w:val="22"/>
                <w:szCs w:val="22"/>
              </w:rPr>
              <w:t>Débroussaillement</w:t>
            </w:r>
          </w:p>
        </w:tc>
        <w:tc>
          <w:tcPr>
            <w:tcW w:w="933" w:type="dxa"/>
            <w:tcBorders>
              <w:top w:val="single" w:sz="4" w:space="0" w:color="auto"/>
              <w:left w:val="nil"/>
              <w:bottom w:val="single" w:sz="4" w:space="0" w:color="auto"/>
              <w:right w:val="single" w:sz="4" w:space="0" w:color="auto"/>
            </w:tcBorders>
            <w:shd w:val="clear" w:color="auto" w:fill="auto"/>
          </w:tcPr>
          <w:p w:rsidR="002318F6" w:rsidRDefault="0027147C">
            <w:pPr>
              <w:jc w:val="center"/>
              <w:rPr>
                <w:color w:val="000000"/>
                <w:sz w:val="22"/>
                <w:szCs w:val="22"/>
              </w:rPr>
            </w:pPr>
            <w:r>
              <w:rPr>
                <w:color w:val="000000"/>
                <w:sz w:val="22"/>
                <w:szCs w:val="22"/>
              </w:rPr>
              <w:t>m²</w:t>
            </w:r>
          </w:p>
        </w:tc>
        <w:tc>
          <w:tcPr>
            <w:tcW w:w="1208" w:type="dxa"/>
            <w:tcBorders>
              <w:top w:val="single" w:sz="4" w:space="0" w:color="auto"/>
              <w:left w:val="nil"/>
              <w:bottom w:val="single" w:sz="4" w:space="0" w:color="auto"/>
              <w:right w:val="single" w:sz="4" w:space="0" w:color="auto"/>
            </w:tcBorders>
            <w:shd w:val="clear" w:color="auto" w:fill="auto"/>
          </w:tcPr>
          <w:p w:rsidR="002318F6" w:rsidRDefault="0027147C">
            <w:pPr>
              <w:jc w:val="right"/>
              <w:rPr>
                <w:color w:val="000000"/>
                <w:sz w:val="22"/>
                <w:szCs w:val="22"/>
              </w:rPr>
            </w:pPr>
            <w:r>
              <w:rPr>
                <w:color w:val="000000"/>
                <w:sz w:val="22"/>
                <w:szCs w:val="22"/>
              </w:rPr>
              <w:t>66000</w:t>
            </w:r>
          </w:p>
        </w:tc>
        <w:tc>
          <w:tcPr>
            <w:tcW w:w="1357" w:type="dxa"/>
            <w:tcBorders>
              <w:top w:val="single" w:sz="4" w:space="0" w:color="auto"/>
              <w:left w:val="nil"/>
              <w:bottom w:val="single" w:sz="4" w:space="0" w:color="auto"/>
              <w:right w:val="single" w:sz="4" w:space="0" w:color="auto"/>
            </w:tcBorders>
            <w:shd w:val="clear" w:color="auto" w:fill="auto"/>
          </w:tcPr>
          <w:p w:rsidR="002318F6" w:rsidRDefault="002318F6">
            <w:pPr>
              <w:jc w:val="right"/>
              <w:rPr>
                <w:color w:val="000000"/>
                <w:sz w:val="22"/>
                <w:szCs w:val="22"/>
              </w:rPr>
            </w:pPr>
          </w:p>
        </w:tc>
        <w:tc>
          <w:tcPr>
            <w:tcW w:w="1895" w:type="dxa"/>
            <w:tcBorders>
              <w:top w:val="single" w:sz="4" w:space="0" w:color="auto"/>
              <w:left w:val="nil"/>
              <w:bottom w:val="single" w:sz="4" w:space="0" w:color="auto"/>
              <w:right w:val="single" w:sz="4" w:space="0" w:color="auto"/>
            </w:tcBorders>
            <w:shd w:val="clear" w:color="auto" w:fill="auto"/>
            <w:vAlign w:val="center"/>
          </w:tcPr>
          <w:p w:rsidR="002318F6" w:rsidRDefault="002318F6">
            <w:pPr>
              <w:jc w:val="right"/>
              <w:rPr>
                <w:color w:val="000000"/>
                <w:sz w:val="22"/>
                <w:szCs w:val="22"/>
              </w:rPr>
            </w:pPr>
          </w:p>
        </w:tc>
      </w:tr>
      <w:tr w:rsidR="002318F6">
        <w:trPr>
          <w:trHeight w:val="315"/>
          <w:jc w:val="center"/>
        </w:trPr>
        <w:tc>
          <w:tcPr>
            <w:tcW w:w="910" w:type="dxa"/>
            <w:tcBorders>
              <w:top w:val="nil"/>
              <w:left w:val="single" w:sz="8" w:space="0" w:color="auto"/>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TM102a</w:t>
            </w:r>
          </w:p>
        </w:tc>
        <w:tc>
          <w:tcPr>
            <w:tcW w:w="4777" w:type="dxa"/>
            <w:tcBorders>
              <w:top w:val="nil"/>
              <w:left w:val="nil"/>
              <w:bottom w:val="single" w:sz="4" w:space="0" w:color="000000"/>
              <w:right w:val="single" w:sz="4" w:space="0" w:color="000000"/>
            </w:tcBorders>
            <w:shd w:val="clear" w:color="auto" w:fill="auto"/>
          </w:tcPr>
          <w:p w:rsidR="002318F6" w:rsidRDefault="0027147C">
            <w:pPr>
              <w:rPr>
                <w:color w:val="000000"/>
                <w:sz w:val="22"/>
                <w:szCs w:val="22"/>
              </w:rPr>
            </w:pPr>
            <w:r>
              <w:rPr>
                <w:color w:val="000000"/>
                <w:sz w:val="22"/>
                <w:szCs w:val="22"/>
              </w:rPr>
              <w:t>Déforestage</w:t>
            </w:r>
          </w:p>
        </w:tc>
        <w:tc>
          <w:tcPr>
            <w:tcW w:w="933" w:type="dxa"/>
            <w:tcBorders>
              <w:top w:val="nil"/>
              <w:left w:val="nil"/>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m²</w:t>
            </w:r>
          </w:p>
        </w:tc>
        <w:tc>
          <w:tcPr>
            <w:tcW w:w="1208" w:type="dxa"/>
            <w:tcBorders>
              <w:top w:val="nil"/>
              <w:left w:val="nil"/>
              <w:bottom w:val="single" w:sz="4" w:space="0" w:color="000000"/>
              <w:right w:val="single" w:sz="4" w:space="0" w:color="000000"/>
            </w:tcBorders>
            <w:shd w:val="clear" w:color="auto" w:fill="auto"/>
            <w:vAlign w:val="center"/>
          </w:tcPr>
          <w:p w:rsidR="002318F6" w:rsidRDefault="0027147C">
            <w:pPr>
              <w:jc w:val="right"/>
              <w:rPr>
                <w:color w:val="000000"/>
                <w:sz w:val="22"/>
                <w:szCs w:val="22"/>
              </w:rPr>
            </w:pPr>
            <w:r>
              <w:rPr>
                <w:color w:val="000000"/>
                <w:sz w:val="22"/>
                <w:szCs w:val="22"/>
              </w:rPr>
              <w:t xml:space="preserve">       8 000   </w:t>
            </w:r>
          </w:p>
        </w:tc>
        <w:tc>
          <w:tcPr>
            <w:tcW w:w="1357" w:type="dxa"/>
            <w:tcBorders>
              <w:top w:val="nil"/>
              <w:left w:val="nil"/>
              <w:bottom w:val="single" w:sz="4" w:space="0" w:color="000000"/>
              <w:right w:val="single" w:sz="4" w:space="0" w:color="000000"/>
            </w:tcBorders>
            <w:shd w:val="clear" w:color="auto" w:fill="auto"/>
            <w:vAlign w:val="center"/>
          </w:tcPr>
          <w:p w:rsidR="002318F6" w:rsidRDefault="002318F6">
            <w:pPr>
              <w:jc w:val="right"/>
              <w:rPr>
                <w:color w:val="000000"/>
                <w:sz w:val="22"/>
                <w:szCs w:val="22"/>
              </w:rPr>
            </w:pPr>
          </w:p>
        </w:tc>
        <w:tc>
          <w:tcPr>
            <w:tcW w:w="1895" w:type="dxa"/>
            <w:tcBorders>
              <w:top w:val="single" w:sz="4" w:space="0" w:color="auto"/>
              <w:left w:val="nil"/>
              <w:bottom w:val="single" w:sz="4" w:space="0" w:color="000000"/>
              <w:right w:val="single" w:sz="8" w:space="0" w:color="auto"/>
            </w:tcBorders>
            <w:shd w:val="clear" w:color="auto" w:fill="auto"/>
            <w:vAlign w:val="center"/>
          </w:tcPr>
          <w:p w:rsidR="002318F6" w:rsidRDefault="002318F6">
            <w:pPr>
              <w:jc w:val="right"/>
              <w:rPr>
                <w:color w:val="000000"/>
                <w:sz w:val="22"/>
                <w:szCs w:val="22"/>
              </w:rPr>
            </w:pPr>
          </w:p>
        </w:tc>
      </w:tr>
      <w:tr w:rsidR="002318F6">
        <w:trPr>
          <w:trHeight w:val="315"/>
          <w:jc w:val="center"/>
        </w:trPr>
        <w:tc>
          <w:tcPr>
            <w:tcW w:w="910" w:type="dxa"/>
            <w:tcBorders>
              <w:top w:val="nil"/>
              <w:left w:val="single" w:sz="8" w:space="0" w:color="auto"/>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TM103</w:t>
            </w:r>
          </w:p>
        </w:tc>
        <w:tc>
          <w:tcPr>
            <w:tcW w:w="4777" w:type="dxa"/>
            <w:tcBorders>
              <w:top w:val="nil"/>
              <w:left w:val="nil"/>
              <w:bottom w:val="single" w:sz="4" w:space="0" w:color="000000"/>
              <w:right w:val="single" w:sz="4" w:space="0" w:color="000000"/>
            </w:tcBorders>
            <w:shd w:val="clear" w:color="auto" w:fill="auto"/>
          </w:tcPr>
          <w:p w:rsidR="002318F6" w:rsidRDefault="0027147C">
            <w:pPr>
              <w:rPr>
                <w:color w:val="000000"/>
                <w:sz w:val="22"/>
                <w:szCs w:val="22"/>
              </w:rPr>
            </w:pPr>
            <w:r>
              <w:rPr>
                <w:color w:val="000000"/>
                <w:sz w:val="22"/>
                <w:szCs w:val="22"/>
              </w:rPr>
              <w:t>Abattage d'arbres</w:t>
            </w:r>
          </w:p>
        </w:tc>
        <w:tc>
          <w:tcPr>
            <w:tcW w:w="933" w:type="dxa"/>
            <w:tcBorders>
              <w:top w:val="nil"/>
              <w:left w:val="nil"/>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U</w:t>
            </w:r>
          </w:p>
        </w:tc>
        <w:tc>
          <w:tcPr>
            <w:tcW w:w="1208" w:type="dxa"/>
            <w:tcBorders>
              <w:top w:val="nil"/>
              <w:left w:val="nil"/>
              <w:bottom w:val="single" w:sz="4" w:space="0" w:color="000000"/>
              <w:right w:val="single" w:sz="4" w:space="0" w:color="000000"/>
            </w:tcBorders>
            <w:shd w:val="clear" w:color="auto" w:fill="auto"/>
            <w:vAlign w:val="center"/>
          </w:tcPr>
          <w:p w:rsidR="002318F6" w:rsidRDefault="0027147C">
            <w:pPr>
              <w:jc w:val="right"/>
              <w:rPr>
                <w:color w:val="000000"/>
                <w:sz w:val="22"/>
                <w:szCs w:val="22"/>
              </w:rPr>
            </w:pPr>
            <w:r>
              <w:rPr>
                <w:color w:val="000000"/>
                <w:sz w:val="22"/>
                <w:szCs w:val="22"/>
              </w:rPr>
              <w:t xml:space="preserve">            15   </w:t>
            </w:r>
          </w:p>
        </w:tc>
        <w:tc>
          <w:tcPr>
            <w:tcW w:w="1357" w:type="dxa"/>
            <w:tcBorders>
              <w:top w:val="nil"/>
              <w:left w:val="nil"/>
              <w:bottom w:val="single" w:sz="4" w:space="0" w:color="000000"/>
              <w:right w:val="single" w:sz="4" w:space="0" w:color="000000"/>
            </w:tcBorders>
            <w:shd w:val="clear" w:color="auto" w:fill="auto"/>
            <w:vAlign w:val="center"/>
          </w:tcPr>
          <w:p w:rsidR="002318F6" w:rsidRDefault="002318F6">
            <w:pPr>
              <w:jc w:val="right"/>
              <w:rPr>
                <w:color w:val="000000"/>
                <w:sz w:val="22"/>
                <w:szCs w:val="22"/>
              </w:rPr>
            </w:pPr>
          </w:p>
        </w:tc>
        <w:tc>
          <w:tcPr>
            <w:tcW w:w="1895" w:type="dxa"/>
            <w:tcBorders>
              <w:top w:val="nil"/>
              <w:left w:val="nil"/>
              <w:bottom w:val="single" w:sz="4" w:space="0" w:color="000000"/>
              <w:right w:val="single" w:sz="8" w:space="0" w:color="auto"/>
            </w:tcBorders>
            <w:shd w:val="clear" w:color="auto" w:fill="auto"/>
            <w:vAlign w:val="center"/>
          </w:tcPr>
          <w:p w:rsidR="002318F6" w:rsidRDefault="002318F6">
            <w:pPr>
              <w:jc w:val="right"/>
              <w:rPr>
                <w:color w:val="000000"/>
                <w:sz w:val="22"/>
                <w:szCs w:val="22"/>
              </w:rPr>
            </w:pPr>
          </w:p>
        </w:tc>
      </w:tr>
      <w:tr w:rsidR="002318F6">
        <w:trPr>
          <w:trHeight w:val="315"/>
          <w:jc w:val="center"/>
        </w:trPr>
        <w:tc>
          <w:tcPr>
            <w:tcW w:w="910" w:type="dxa"/>
            <w:tcBorders>
              <w:top w:val="nil"/>
              <w:left w:val="single" w:sz="8" w:space="0" w:color="auto"/>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TM104</w:t>
            </w:r>
          </w:p>
        </w:tc>
        <w:tc>
          <w:tcPr>
            <w:tcW w:w="4777" w:type="dxa"/>
            <w:tcBorders>
              <w:top w:val="nil"/>
              <w:left w:val="nil"/>
              <w:bottom w:val="single" w:sz="4" w:space="0" w:color="000000"/>
              <w:right w:val="single" w:sz="4" w:space="0" w:color="000000"/>
            </w:tcBorders>
            <w:shd w:val="clear" w:color="auto" w:fill="auto"/>
          </w:tcPr>
          <w:p w:rsidR="002318F6" w:rsidRDefault="0027147C">
            <w:pPr>
              <w:rPr>
                <w:color w:val="000000"/>
                <w:sz w:val="22"/>
                <w:szCs w:val="22"/>
              </w:rPr>
            </w:pPr>
            <w:r>
              <w:rPr>
                <w:color w:val="000000"/>
                <w:sz w:val="22"/>
                <w:szCs w:val="22"/>
              </w:rPr>
              <w:t>Déblai ordinaire mis en dépôt</w:t>
            </w:r>
          </w:p>
        </w:tc>
        <w:tc>
          <w:tcPr>
            <w:tcW w:w="933" w:type="dxa"/>
            <w:tcBorders>
              <w:top w:val="nil"/>
              <w:left w:val="nil"/>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m</w:t>
            </w:r>
          </w:p>
        </w:tc>
        <w:tc>
          <w:tcPr>
            <w:tcW w:w="1208" w:type="dxa"/>
            <w:tcBorders>
              <w:top w:val="nil"/>
              <w:left w:val="nil"/>
              <w:bottom w:val="single" w:sz="4" w:space="0" w:color="000000"/>
              <w:right w:val="single" w:sz="4" w:space="0" w:color="000000"/>
            </w:tcBorders>
            <w:shd w:val="clear" w:color="auto" w:fill="auto"/>
            <w:vAlign w:val="center"/>
          </w:tcPr>
          <w:p w:rsidR="002318F6" w:rsidRDefault="0027147C">
            <w:pPr>
              <w:jc w:val="right"/>
              <w:rPr>
                <w:color w:val="000000"/>
                <w:sz w:val="22"/>
                <w:szCs w:val="22"/>
              </w:rPr>
            </w:pPr>
            <w:r>
              <w:rPr>
                <w:color w:val="000000"/>
                <w:sz w:val="22"/>
                <w:szCs w:val="22"/>
              </w:rPr>
              <w:t xml:space="preserve">1 250 </w:t>
            </w:r>
          </w:p>
        </w:tc>
        <w:tc>
          <w:tcPr>
            <w:tcW w:w="1357" w:type="dxa"/>
            <w:tcBorders>
              <w:top w:val="nil"/>
              <w:left w:val="nil"/>
              <w:bottom w:val="single" w:sz="4" w:space="0" w:color="000000"/>
              <w:right w:val="single" w:sz="4" w:space="0" w:color="000000"/>
            </w:tcBorders>
            <w:shd w:val="clear" w:color="auto" w:fill="auto"/>
            <w:vAlign w:val="center"/>
          </w:tcPr>
          <w:p w:rsidR="002318F6" w:rsidRDefault="002318F6">
            <w:pPr>
              <w:jc w:val="right"/>
              <w:rPr>
                <w:color w:val="000000"/>
                <w:sz w:val="22"/>
                <w:szCs w:val="22"/>
              </w:rPr>
            </w:pPr>
          </w:p>
        </w:tc>
        <w:tc>
          <w:tcPr>
            <w:tcW w:w="1895" w:type="dxa"/>
            <w:tcBorders>
              <w:top w:val="nil"/>
              <w:left w:val="nil"/>
              <w:bottom w:val="single" w:sz="4" w:space="0" w:color="000000"/>
              <w:right w:val="single" w:sz="8" w:space="0" w:color="auto"/>
            </w:tcBorders>
            <w:shd w:val="clear" w:color="auto" w:fill="auto"/>
            <w:vAlign w:val="center"/>
          </w:tcPr>
          <w:p w:rsidR="002318F6" w:rsidRDefault="002318F6">
            <w:pPr>
              <w:jc w:val="right"/>
              <w:rPr>
                <w:color w:val="000000"/>
                <w:sz w:val="22"/>
                <w:szCs w:val="22"/>
              </w:rPr>
            </w:pPr>
          </w:p>
        </w:tc>
      </w:tr>
      <w:tr w:rsidR="002318F6">
        <w:trPr>
          <w:trHeight w:val="615"/>
          <w:jc w:val="center"/>
        </w:trPr>
        <w:tc>
          <w:tcPr>
            <w:tcW w:w="910" w:type="dxa"/>
            <w:tcBorders>
              <w:top w:val="nil"/>
              <w:left w:val="single" w:sz="8" w:space="0" w:color="auto"/>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TM108a</w:t>
            </w:r>
          </w:p>
        </w:tc>
        <w:tc>
          <w:tcPr>
            <w:tcW w:w="4777" w:type="dxa"/>
            <w:tcBorders>
              <w:top w:val="nil"/>
              <w:left w:val="nil"/>
              <w:bottom w:val="single" w:sz="4" w:space="0" w:color="000000"/>
              <w:right w:val="single" w:sz="4" w:space="0" w:color="000000"/>
            </w:tcBorders>
            <w:shd w:val="clear" w:color="auto" w:fill="auto"/>
          </w:tcPr>
          <w:p w:rsidR="002318F6" w:rsidRDefault="0027147C">
            <w:pPr>
              <w:rPr>
                <w:color w:val="000000"/>
                <w:sz w:val="22"/>
                <w:szCs w:val="22"/>
              </w:rPr>
            </w:pPr>
            <w:r>
              <w:rPr>
                <w:color w:val="000000"/>
                <w:sz w:val="22"/>
                <w:szCs w:val="22"/>
              </w:rPr>
              <w:t>Remblai en graveleux latéritiques provenant d'emprunt</w:t>
            </w:r>
          </w:p>
        </w:tc>
        <w:tc>
          <w:tcPr>
            <w:tcW w:w="933" w:type="dxa"/>
            <w:tcBorders>
              <w:top w:val="nil"/>
              <w:left w:val="nil"/>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m3</w:t>
            </w:r>
          </w:p>
        </w:tc>
        <w:tc>
          <w:tcPr>
            <w:tcW w:w="1208" w:type="dxa"/>
            <w:tcBorders>
              <w:top w:val="nil"/>
              <w:left w:val="nil"/>
              <w:bottom w:val="single" w:sz="4" w:space="0" w:color="000000"/>
              <w:right w:val="single" w:sz="4" w:space="0" w:color="000000"/>
            </w:tcBorders>
            <w:shd w:val="clear" w:color="auto" w:fill="auto"/>
            <w:vAlign w:val="center"/>
          </w:tcPr>
          <w:p w:rsidR="002318F6" w:rsidRDefault="0027147C">
            <w:pPr>
              <w:jc w:val="right"/>
              <w:rPr>
                <w:color w:val="000000"/>
                <w:sz w:val="22"/>
                <w:szCs w:val="22"/>
              </w:rPr>
            </w:pPr>
            <w:r>
              <w:rPr>
                <w:color w:val="000000"/>
                <w:sz w:val="22"/>
                <w:szCs w:val="22"/>
              </w:rPr>
              <w:t xml:space="preserve">1 100 </w:t>
            </w:r>
          </w:p>
        </w:tc>
        <w:tc>
          <w:tcPr>
            <w:tcW w:w="1357" w:type="dxa"/>
            <w:tcBorders>
              <w:top w:val="nil"/>
              <w:left w:val="nil"/>
              <w:bottom w:val="single" w:sz="4" w:space="0" w:color="000000"/>
              <w:right w:val="single" w:sz="4" w:space="0" w:color="000000"/>
            </w:tcBorders>
            <w:shd w:val="clear" w:color="auto" w:fill="auto"/>
            <w:vAlign w:val="center"/>
          </w:tcPr>
          <w:p w:rsidR="002318F6" w:rsidRDefault="002318F6">
            <w:pPr>
              <w:jc w:val="right"/>
              <w:rPr>
                <w:color w:val="000000"/>
                <w:sz w:val="22"/>
                <w:szCs w:val="22"/>
              </w:rPr>
            </w:pPr>
          </w:p>
        </w:tc>
        <w:tc>
          <w:tcPr>
            <w:tcW w:w="1895" w:type="dxa"/>
            <w:tcBorders>
              <w:top w:val="nil"/>
              <w:left w:val="nil"/>
              <w:bottom w:val="single" w:sz="4" w:space="0" w:color="000000"/>
              <w:right w:val="single" w:sz="8" w:space="0" w:color="auto"/>
            </w:tcBorders>
            <w:shd w:val="clear" w:color="auto" w:fill="auto"/>
            <w:vAlign w:val="center"/>
          </w:tcPr>
          <w:p w:rsidR="002318F6" w:rsidRDefault="002318F6">
            <w:pPr>
              <w:jc w:val="right"/>
              <w:rPr>
                <w:color w:val="000000"/>
                <w:sz w:val="22"/>
                <w:szCs w:val="22"/>
              </w:rPr>
            </w:pPr>
          </w:p>
        </w:tc>
      </w:tr>
      <w:tr w:rsidR="002318F6">
        <w:trPr>
          <w:trHeight w:val="315"/>
          <w:jc w:val="center"/>
        </w:trPr>
        <w:tc>
          <w:tcPr>
            <w:tcW w:w="910" w:type="dxa"/>
            <w:tcBorders>
              <w:top w:val="nil"/>
              <w:left w:val="single" w:sz="8" w:space="0" w:color="auto"/>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TM110</w:t>
            </w:r>
          </w:p>
        </w:tc>
        <w:tc>
          <w:tcPr>
            <w:tcW w:w="4777" w:type="dxa"/>
            <w:tcBorders>
              <w:top w:val="nil"/>
              <w:left w:val="nil"/>
              <w:bottom w:val="single" w:sz="4" w:space="0" w:color="000000"/>
              <w:right w:val="single" w:sz="4" w:space="0" w:color="000000"/>
            </w:tcBorders>
            <w:shd w:val="clear" w:color="auto" w:fill="auto"/>
          </w:tcPr>
          <w:p w:rsidR="002318F6" w:rsidRDefault="0027147C">
            <w:pPr>
              <w:rPr>
                <w:color w:val="000000"/>
                <w:sz w:val="22"/>
                <w:szCs w:val="22"/>
              </w:rPr>
            </w:pPr>
            <w:r>
              <w:rPr>
                <w:color w:val="000000"/>
                <w:sz w:val="22"/>
                <w:szCs w:val="22"/>
              </w:rPr>
              <w:t>Mise en forme de la plate forme</w:t>
            </w:r>
          </w:p>
        </w:tc>
        <w:tc>
          <w:tcPr>
            <w:tcW w:w="933" w:type="dxa"/>
            <w:tcBorders>
              <w:top w:val="nil"/>
              <w:left w:val="nil"/>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m²</w:t>
            </w:r>
          </w:p>
        </w:tc>
        <w:tc>
          <w:tcPr>
            <w:tcW w:w="1208" w:type="dxa"/>
            <w:tcBorders>
              <w:top w:val="nil"/>
              <w:left w:val="nil"/>
              <w:bottom w:val="single" w:sz="4" w:space="0" w:color="000000"/>
              <w:right w:val="single" w:sz="4" w:space="0" w:color="000000"/>
            </w:tcBorders>
            <w:shd w:val="clear" w:color="auto" w:fill="auto"/>
            <w:vAlign w:val="center"/>
          </w:tcPr>
          <w:p w:rsidR="002318F6" w:rsidRDefault="0027147C">
            <w:pPr>
              <w:jc w:val="right"/>
              <w:rPr>
                <w:color w:val="000000"/>
                <w:sz w:val="22"/>
                <w:szCs w:val="22"/>
              </w:rPr>
            </w:pPr>
            <w:r>
              <w:rPr>
                <w:color w:val="000000"/>
                <w:sz w:val="22"/>
                <w:szCs w:val="22"/>
              </w:rPr>
              <w:t xml:space="preserve">     18 000   </w:t>
            </w:r>
          </w:p>
        </w:tc>
        <w:tc>
          <w:tcPr>
            <w:tcW w:w="1357" w:type="dxa"/>
            <w:tcBorders>
              <w:top w:val="nil"/>
              <w:left w:val="nil"/>
              <w:bottom w:val="single" w:sz="4" w:space="0" w:color="000000"/>
              <w:right w:val="single" w:sz="4" w:space="0" w:color="000000"/>
            </w:tcBorders>
            <w:shd w:val="clear" w:color="auto" w:fill="auto"/>
            <w:vAlign w:val="center"/>
          </w:tcPr>
          <w:p w:rsidR="002318F6" w:rsidRDefault="002318F6">
            <w:pPr>
              <w:jc w:val="right"/>
              <w:rPr>
                <w:color w:val="000000"/>
                <w:sz w:val="22"/>
                <w:szCs w:val="22"/>
              </w:rPr>
            </w:pPr>
          </w:p>
        </w:tc>
        <w:tc>
          <w:tcPr>
            <w:tcW w:w="1895" w:type="dxa"/>
            <w:tcBorders>
              <w:top w:val="nil"/>
              <w:left w:val="nil"/>
              <w:bottom w:val="single" w:sz="4" w:space="0" w:color="000000"/>
              <w:right w:val="single" w:sz="8" w:space="0" w:color="auto"/>
            </w:tcBorders>
            <w:shd w:val="clear" w:color="auto" w:fill="auto"/>
            <w:vAlign w:val="center"/>
          </w:tcPr>
          <w:p w:rsidR="002318F6" w:rsidRDefault="002318F6">
            <w:pPr>
              <w:jc w:val="right"/>
              <w:rPr>
                <w:color w:val="000000"/>
                <w:sz w:val="22"/>
                <w:szCs w:val="22"/>
              </w:rPr>
            </w:pPr>
          </w:p>
        </w:tc>
      </w:tr>
      <w:tr w:rsidR="002318F6">
        <w:trPr>
          <w:trHeight w:val="630"/>
          <w:jc w:val="center"/>
        </w:trPr>
        <w:tc>
          <w:tcPr>
            <w:tcW w:w="910" w:type="dxa"/>
            <w:tcBorders>
              <w:top w:val="nil"/>
              <w:left w:val="single" w:sz="8" w:space="0" w:color="auto"/>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TM111</w:t>
            </w:r>
          </w:p>
        </w:tc>
        <w:tc>
          <w:tcPr>
            <w:tcW w:w="4777" w:type="dxa"/>
            <w:tcBorders>
              <w:top w:val="nil"/>
              <w:left w:val="nil"/>
              <w:bottom w:val="single" w:sz="4" w:space="0" w:color="000000"/>
              <w:right w:val="single" w:sz="4" w:space="0" w:color="000000"/>
            </w:tcBorders>
            <w:shd w:val="clear" w:color="auto" w:fill="auto"/>
          </w:tcPr>
          <w:p w:rsidR="002318F6" w:rsidRDefault="0027147C">
            <w:pPr>
              <w:rPr>
                <w:color w:val="000000"/>
                <w:sz w:val="22"/>
                <w:szCs w:val="22"/>
              </w:rPr>
            </w:pPr>
            <w:r>
              <w:rPr>
                <w:color w:val="000000"/>
                <w:sz w:val="22"/>
                <w:szCs w:val="22"/>
              </w:rPr>
              <w:t>Reprofilage/simple Y/C Création des fossés et divergents en terre</w:t>
            </w:r>
          </w:p>
        </w:tc>
        <w:tc>
          <w:tcPr>
            <w:tcW w:w="933" w:type="dxa"/>
            <w:tcBorders>
              <w:top w:val="nil"/>
              <w:left w:val="nil"/>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Km</w:t>
            </w:r>
          </w:p>
        </w:tc>
        <w:tc>
          <w:tcPr>
            <w:tcW w:w="1208" w:type="dxa"/>
            <w:tcBorders>
              <w:top w:val="nil"/>
              <w:left w:val="nil"/>
              <w:bottom w:val="single" w:sz="4" w:space="0" w:color="000000"/>
              <w:right w:val="single" w:sz="4" w:space="0" w:color="000000"/>
            </w:tcBorders>
            <w:shd w:val="clear" w:color="auto" w:fill="auto"/>
            <w:vAlign w:val="center"/>
          </w:tcPr>
          <w:p w:rsidR="002318F6" w:rsidRDefault="0027147C">
            <w:pPr>
              <w:jc w:val="right"/>
              <w:rPr>
                <w:color w:val="000000"/>
                <w:sz w:val="22"/>
                <w:szCs w:val="22"/>
              </w:rPr>
            </w:pPr>
            <w:r>
              <w:rPr>
                <w:color w:val="000000"/>
                <w:sz w:val="22"/>
                <w:szCs w:val="22"/>
              </w:rPr>
              <w:t xml:space="preserve">3,50 </w:t>
            </w:r>
          </w:p>
        </w:tc>
        <w:tc>
          <w:tcPr>
            <w:tcW w:w="1357" w:type="dxa"/>
            <w:tcBorders>
              <w:top w:val="nil"/>
              <w:left w:val="nil"/>
              <w:bottom w:val="single" w:sz="4" w:space="0" w:color="000000"/>
              <w:right w:val="single" w:sz="4" w:space="0" w:color="000000"/>
            </w:tcBorders>
            <w:shd w:val="clear" w:color="auto" w:fill="auto"/>
            <w:vAlign w:val="center"/>
          </w:tcPr>
          <w:p w:rsidR="002318F6" w:rsidRDefault="002318F6">
            <w:pPr>
              <w:jc w:val="right"/>
              <w:rPr>
                <w:sz w:val="22"/>
                <w:szCs w:val="22"/>
              </w:rPr>
            </w:pPr>
          </w:p>
        </w:tc>
        <w:tc>
          <w:tcPr>
            <w:tcW w:w="1895" w:type="dxa"/>
            <w:tcBorders>
              <w:top w:val="nil"/>
              <w:left w:val="nil"/>
              <w:bottom w:val="single" w:sz="4" w:space="0" w:color="000000"/>
              <w:right w:val="single" w:sz="8" w:space="0" w:color="auto"/>
            </w:tcBorders>
            <w:shd w:val="clear" w:color="auto" w:fill="auto"/>
            <w:vAlign w:val="center"/>
          </w:tcPr>
          <w:p w:rsidR="002318F6" w:rsidRDefault="002318F6">
            <w:pPr>
              <w:jc w:val="right"/>
              <w:rPr>
                <w:color w:val="000000"/>
                <w:sz w:val="22"/>
                <w:szCs w:val="22"/>
              </w:rPr>
            </w:pPr>
          </w:p>
        </w:tc>
      </w:tr>
      <w:tr w:rsidR="002318F6">
        <w:trPr>
          <w:trHeight w:val="630"/>
          <w:jc w:val="center"/>
        </w:trPr>
        <w:tc>
          <w:tcPr>
            <w:tcW w:w="910" w:type="dxa"/>
            <w:tcBorders>
              <w:top w:val="nil"/>
              <w:left w:val="single" w:sz="8" w:space="0" w:color="auto"/>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TM112</w:t>
            </w:r>
          </w:p>
        </w:tc>
        <w:tc>
          <w:tcPr>
            <w:tcW w:w="4777" w:type="dxa"/>
            <w:tcBorders>
              <w:top w:val="nil"/>
              <w:left w:val="nil"/>
              <w:bottom w:val="single" w:sz="4" w:space="0" w:color="000000"/>
              <w:right w:val="single" w:sz="4" w:space="0" w:color="000000"/>
            </w:tcBorders>
            <w:shd w:val="clear" w:color="auto" w:fill="auto"/>
          </w:tcPr>
          <w:p w:rsidR="002318F6" w:rsidRDefault="0027147C">
            <w:pPr>
              <w:rPr>
                <w:color w:val="000000"/>
                <w:sz w:val="22"/>
                <w:szCs w:val="22"/>
              </w:rPr>
            </w:pPr>
            <w:r>
              <w:rPr>
                <w:color w:val="000000"/>
                <w:sz w:val="22"/>
                <w:szCs w:val="22"/>
              </w:rPr>
              <w:t>Reprofilage/compactage Y/C Création des fossés et divergents en terre</w:t>
            </w:r>
          </w:p>
        </w:tc>
        <w:tc>
          <w:tcPr>
            <w:tcW w:w="933" w:type="dxa"/>
            <w:tcBorders>
              <w:top w:val="nil"/>
              <w:left w:val="nil"/>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Km</w:t>
            </w:r>
          </w:p>
        </w:tc>
        <w:tc>
          <w:tcPr>
            <w:tcW w:w="1208" w:type="dxa"/>
            <w:tcBorders>
              <w:top w:val="nil"/>
              <w:left w:val="nil"/>
              <w:bottom w:val="single" w:sz="4" w:space="0" w:color="000000"/>
              <w:right w:val="single" w:sz="4" w:space="0" w:color="000000"/>
            </w:tcBorders>
            <w:shd w:val="clear" w:color="auto" w:fill="auto"/>
            <w:vAlign w:val="center"/>
          </w:tcPr>
          <w:p w:rsidR="002318F6" w:rsidRDefault="0027147C">
            <w:pPr>
              <w:jc w:val="right"/>
              <w:rPr>
                <w:color w:val="000000"/>
                <w:sz w:val="22"/>
                <w:szCs w:val="22"/>
              </w:rPr>
            </w:pPr>
            <w:r>
              <w:rPr>
                <w:color w:val="000000"/>
                <w:sz w:val="22"/>
                <w:szCs w:val="22"/>
              </w:rPr>
              <w:t xml:space="preserve">2,00 </w:t>
            </w:r>
          </w:p>
        </w:tc>
        <w:tc>
          <w:tcPr>
            <w:tcW w:w="1357" w:type="dxa"/>
            <w:tcBorders>
              <w:top w:val="nil"/>
              <w:left w:val="nil"/>
              <w:bottom w:val="single" w:sz="4" w:space="0" w:color="000000"/>
              <w:right w:val="single" w:sz="4" w:space="0" w:color="000000"/>
            </w:tcBorders>
            <w:shd w:val="clear" w:color="auto" w:fill="auto"/>
            <w:vAlign w:val="center"/>
          </w:tcPr>
          <w:p w:rsidR="002318F6" w:rsidRDefault="002318F6">
            <w:pPr>
              <w:jc w:val="right"/>
              <w:rPr>
                <w:sz w:val="22"/>
                <w:szCs w:val="22"/>
              </w:rPr>
            </w:pPr>
          </w:p>
        </w:tc>
        <w:tc>
          <w:tcPr>
            <w:tcW w:w="1895" w:type="dxa"/>
            <w:tcBorders>
              <w:top w:val="nil"/>
              <w:left w:val="nil"/>
              <w:bottom w:val="single" w:sz="4" w:space="0" w:color="000000"/>
              <w:right w:val="single" w:sz="8" w:space="0" w:color="auto"/>
            </w:tcBorders>
            <w:shd w:val="clear" w:color="auto" w:fill="auto"/>
            <w:vAlign w:val="center"/>
          </w:tcPr>
          <w:p w:rsidR="002318F6" w:rsidRDefault="002318F6">
            <w:pPr>
              <w:jc w:val="right"/>
              <w:rPr>
                <w:color w:val="000000"/>
                <w:sz w:val="22"/>
                <w:szCs w:val="22"/>
              </w:rPr>
            </w:pPr>
          </w:p>
        </w:tc>
      </w:tr>
      <w:tr w:rsidR="002318F6">
        <w:trPr>
          <w:trHeight w:val="630"/>
          <w:jc w:val="center"/>
        </w:trPr>
        <w:tc>
          <w:tcPr>
            <w:tcW w:w="910" w:type="dxa"/>
            <w:tcBorders>
              <w:top w:val="nil"/>
              <w:left w:val="single" w:sz="8" w:space="0" w:color="auto"/>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TM115b</w:t>
            </w:r>
          </w:p>
        </w:tc>
        <w:tc>
          <w:tcPr>
            <w:tcW w:w="4777" w:type="dxa"/>
            <w:tcBorders>
              <w:top w:val="nil"/>
              <w:left w:val="nil"/>
              <w:bottom w:val="single" w:sz="4" w:space="0" w:color="000000"/>
              <w:right w:val="single" w:sz="4" w:space="0" w:color="000000"/>
            </w:tcBorders>
            <w:shd w:val="clear" w:color="auto" w:fill="auto"/>
          </w:tcPr>
          <w:p w:rsidR="002318F6" w:rsidRDefault="0027147C">
            <w:pPr>
              <w:rPr>
                <w:color w:val="000000"/>
                <w:sz w:val="22"/>
                <w:szCs w:val="22"/>
              </w:rPr>
            </w:pPr>
            <w:r>
              <w:rPr>
                <w:color w:val="000000"/>
                <w:sz w:val="22"/>
                <w:szCs w:val="22"/>
              </w:rPr>
              <w:t>Couche de roulement en "matériaux sélectionnés" provenant d'emprunt</w:t>
            </w:r>
          </w:p>
        </w:tc>
        <w:tc>
          <w:tcPr>
            <w:tcW w:w="933" w:type="dxa"/>
            <w:tcBorders>
              <w:top w:val="nil"/>
              <w:left w:val="nil"/>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m3</w:t>
            </w:r>
          </w:p>
        </w:tc>
        <w:tc>
          <w:tcPr>
            <w:tcW w:w="1208" w:type="dxa"/>
            <w:tcBorders>
              <w:top w:val="nil"/>
              <w:left w:val="nil"/>
              <w:bottom w:val="single" w:sz="4" w:space="0" w:color="000000"/>
              <w:right w:val="single" w:sz="4" w:space="0" w:color="000000"/>
            </w:tcBorders>
            <w:shd w:val="clear" w:color="auto" w:fill="auto"/>
            <w:vAlign w:val="center"/>
          </w:tcPr>
          <w:p w:rsidR="002318F6" w:rsidRDefault="0027147C">
            <w:pPr>
              <w:jc w:val="right"/>
              <w:rPr>
                <w:color w:val="000000"/>
                <w:sz w:val="22"/>
                <w:szCs w:val="22"/>
              </w:rPr>
            </w:pPr>
            <w:r>
              <w:rPr>
                <w:color w:val="000000"/>
                <w:sz w:val="22"/>
                <w:szCs w:val="22"/>
              </w:rPr>
              <w:t xml:space="preserve">       2 700   </w:t>
            </w:r>
          </w:p>
        </w:tc>
        <w:tc>
          <w:tcPr>
            <w:tcW w:w="1357" w:type="dxa"/>
            <w:tcBorders>
              <w:top w:val="nil"/>
              <w:left w:val="nil"/>
              <w:bottom w:val="single" w:sz="4" w:space="0" w:color="000000"/>
              <w:right w:val="single" w:sz="4" w:space="0" w:color="000000"/>
            </w:tcBorders>
            <w:shd w:val="clear" w:color="auto" w:fill="auto"/>
            <w:vAlign w:val="center"/>
          </w:tcPr>
          <w:p w:rsidR="002318F6" w:rsidRDefault="002318F6">
            <w:pPr>
              <w:jc w:val="right"/>
              <w:rPr>
                <w:color w:val="000000"/>
                <w:sz w:val="22"/>
                <w:szCs w:val="22"/>
              </w:rPr>
            </w:pPr>
          </w:p>
        </w:tc>
        <w:tc>
          <w:tcPr>
            <w:tcW w:w="1895" w:type="dxa"/>
            <w:tcBorders>
              <w:top w:val="nil"/>
              <w:left w:val="nil"/>
              <w:bottom w:val="single" w:sz="4" w:space="0" w:color="000000"/>
              <w:right w:val="single" w:sz="8" w:space="0" w:color="auto"/>
            </w:tcBorders>
            <w:shd w:val="clear" w:color="auto" w:fill="auto"/>
            <w:vAlign w:val="center"/>
          </w:tcPr>
          <w:p w:rsidR="002318F6" w:rsidRDefault="002318F6">
            <w:pPr>
              <w:jc w:val="right"/>
              <w:rPr>
                <w:color w:val="000000"/>
                <w:sz w:val="22"/>
                <w:szCs w:val="22"/>
              </w:rPr>
            </w:pPr>
          </w:p>
        </w:tc>
      </w:tr>
      <w:tr w:rsidR="002318F6">
        <w:trPr>
          <w:trHeight w:val="390"/>
          <w:jc w:val="center"/>
        </w:trPr>
        <w:tc>
          <w:tcPr>
            <w:tcW w:w="910" w:type="dxa"/>
            <w:tcBorders>
              <w:top w:val="nil"/>
              <w:left w:val="single" w:sz="8" w:space="0" w:color="auto"/>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TM117</w:t>
            </w:r>
          </w:p>
        </w:tc>
        <w:tc>
          <w:tcPr>
            <w:tcW w:w="4777" w:type="dxa"/>
            <w:tcBorders>
              <w:top w:val="nil"/>
              <w:left w:val="nil"/>
              <w:bottom w:val="single" w:sz="4" w:space="0" w:color="000000"/>
              <w:right w:val="single" w:sz="4" w:space="0" w:color="000000"/>
            </w:tcBorders>
            <w:shd w:val="clear" w:color="auto" w:fill="auto"/>
          </w:tcPr>
          <w:p w:rsidR="002318F6" w:rsidRDefault="0027147C">
            <w:pPr>
              <w:rPr>
                <w:color w:val="000000"/>
                <w:sz w:val="22"/>
                <w:szCs w:val="22"/>
              </w:rPr>
            </w:pPr>
            <w:r>
              <w:rPr>
                <w:color w:val="000000"/>
                <w:sz w:val="22"/>
                <w:szCs w:val="22"/>
              </w:rPr>
              <w:t>Plus value de transport au prix TM108a et TM115b</w:t>
            </w:r>
          </w:p>
        </w:tc>
        <w:tc>
          <w:tcPr>
            <w:tcW w:w="933" w:type="dxa"/>
            <w:tcBorders>
              <w:top w:val="nil"/>
              <w:left w:val="nil"/>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m3 X km</w:t>
            </w:r>
          </w:p>
        </w:tc>
        <w:tc>
          <w:tcPr>
            <w:tcW w:w="1208" w:type="dxa"/>
            <w:tcBorders>
              <w:top w:val="nil"/>
              <w:left w:val="nil"/>
              <w:bottom w:val="single" w:sz="4" w:space="0" w:color="000000"/>
              <w:right w:val="single" w:sz="4" w:space="0" w:color="000000"/>
            </w:tcBorders>
            <w:shd w:val="clear" w:color="auto" w:fill="auto"/>
            <w:vAlign w:val="center"/>
          </w:tcPr>
          <w:p w:rsidR="002318F6" w:rsidRDefault="0027147C">
            <w:pPr>
              <w:jc w:val="right"/>
              <w:rPr>
                <w:color w:val="000000"/>
                <w:sz w:val="22"/>
                <w:szCs w:val="22"/>
              </w:rPr>
            </w:pPr>
            <w:r>
              <w:rPr>
                <w:color w:val="000000"/>
                <w:sz w:val="22"/>
                <w:szCs w:val="22"/>
              </w:rPr>
              <w:t xml:space="preserve">       3 800   </w:t>
            </w:r>
          </w:p>
        </w:tc>
        <w:tc>
          <w:tcPr>
            <w:tcW w:w="1357" w:type="dxa"/>
            <w:tcBorders>
              <w:top w:val="nil"/>
              <w:left w:val="nil"/>
              <w:bottom w:val="single" w:sz="4" w:space="0" w:color="000000"/>
              <w:right w:val="single" w:sz="4" w:space="0" w:color="000000"/>
            </w:tcBorders>
            <w:shd w:val="clear" w:color="auto" w:fill="auto"/>
            <w:vAlign w:val="center"/>
          </w:tcPr>
          <w:p w:rsidR="002318F6" w:rsidRDefault="002318F6">
            <w:pPr>
              <w:jc w:val="right"/>
              <w:rPr>
                <w:color w:val="000000"/>
                <w:sz w:val="22"/>
                <w:szCs w:val="22"/>
              </w:rPr>
            </w:pPr>
          </w:p>
        </w:tc>
        <w:tc>
          <w:tcPr>
            <w:tcW w:w="1895" w:type="dxa"/>
            <w:tcBorders>
              <w:top w:val="nil"/>
              <w:left w:val="nil"/>
              <w:bottom w:val="single" w:sz="4" w:space="0" w:color="000000"/>
              <w:right w:val="single" w:sz="8" w:space="0" w:color="auto"/>
            </w:tcBorders>
            <w:shd w:val="clear" w:color="auto" w:fill="auto"/>
            <w:vAlign w:val="center"/>
          </w:tcPr>
          <w:p w:rsidR="002318F6" w:rsidRDefault="002318F6">
            <w:pPr>
              <w:jc w:val="right"/>
              <w:rPr>
                <w:color w:val="000000"/>
                <w:sz w:val="22"/>
                <w:szCs w:val="22"/>
              </w:rPr>
            </w:pPr>
          </w:p>
        </w:tc>
      </w:tr>
      <w:tr w:rsidR="002318F6">
        <w:trPr>
          <w:trHeight w:val="315"/>
          <w:jc w:val="center"/>
        </w:trPr>
        <w:tc>
          <w:tcPr>
            <w:tcW w:w="910" w:type="dxa"/>
            <w:tcBorders>
              <w:top w:val="nil"/>
              <w:left w:val="single" w:sz="8" w:space="0" w:color="auto"/>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 </w:t>
            </w:r>
          </w:p>
        </w:tc>
        <w:tc>
          <w:tcPr>
            <w:tcW w:w="8275" w:type="dxa"/>
            <w:gridSpan w:val="4"/>
            <w:tcBorders>
              <w:top w:val="nil"/>
              <w:left w:val="nil"/>
              <w:bottom w:val="single" w:sz="4" w:space="0" w:color="000000"/>
              <w:right w:val="single" w:sz="4" w:space="0" w:color="000000"/>
            </w:tcBorders>
            <w:shd w:val="clear" w:color="auto" w:fill="auto"/>
          </w:tcPr>
          <w:p w:rsidR="002318F6" w:rsidRDefault="0027147C">
            <w:pPr>
              <w:rPr>
                <w:b/>
                <w:bCs/>
                <w:color w:val="000000"/>
                <w:sz w:val="22"/>
                <w:szCs w:val="22"/>
              </w:rPr>
            </w:pPr>
            <w:r>
              <w:rPr>
                <w:b/>
                <w:bCs/>
                <w:color w:val="000000"/>
                <w:sz w:val="22"/>
                <w:szCs w:val="22"/>
              </w:rPr>
              <w:t>TOTAL SERIE 100 : NETTOYAGE ET TERRASSEMENTS</w:t>
            </w:r>
          </w:p>
        </w:tc>
        <w:tc>
          <w:tcPr>
            <w:tcW w:w="1895" w:type="dxa"/>
            <w:tcBorders>
              <w:top w:val="nil"/>
              <w:left w:val="nil"/>
              <w:bottom w:val="single" w:sz="4" w:space="0" w:color="000000"/>
              <w:right w:val="single" w:sz="8" w:space="0" w:color="auto"/>
            </w:tcBorders>
            <w:shd w:val="clear" w:color="auto" w:fill="auto"/>
            <w:vAlign w:val="center"/>
          </w:tcPr>
          <w:p w:rsidR="002318F6" w:rsidRDefault="0027147C">
            <w:pPr>
              <w:jc w:val="center"/>
              <w:rPr>
                <w:b/>
                <w:bCs/>
                <w:color w:val="000000"/>
                <w:sz w:val="22"/>
                <w:szCs w:val="22"/>
              </w:rPr>
            </w:pPr>
            <w:r>
              <w:rPr>
                <w:b/>
                <w:bCs/>
                <w:color w:val="000000"/>
                <w:sz w:val="22"/>
                <w:szCs w:val="22"/>
              </w:rPr>
              <w:t xml:space="preserve">         </w:t>
            </w:r>
          </w:p>
        </w:tc>
      </w:tr>
      <w:tr w:rsidR="002318F6">
        <w:trPr>
          <w:trHeight w:val="315"/>
          <w:jc w:val="center"/>
        </w:trPr>
        <w:tc>
          <w:tcPr>
            <w:tcW w:w="11080" w:type="dxa"/>
            <w:gridSpan w:val="6"/>
            <w:tcBorders>
              <w:top w:val="single" w:sz="4" w:space="0" w:color="000000"/>
              <w:left w:val="single" w:sz="8" w:space="0" w:color="auto"/>
              <w:bottom w:val="single" w:sz="4" w:space="0" w:color="000000"/>
              <w:right w:val="single" w:sz="8" w:space="0" w:color="000000"/>
            </w:tcBorders>
            <w:shd w:val="clear" w:color="auto" w:fill="auto"/>
          </w:tcPr>
          <w:p w:rsidR="002318F6" w:rsidRDefault="0027147C">
            <w:pPr>
              <w:jc w:val="center"/>
              <w:rPr>
                <w:b/>
                <w:bCs/>
                <w:color w:val="000000"/>
                <w:sz w:val="22"/>
                <w:szCs w:val="22"/>
              </w:rPr>
            </w:pPr>
            <w:r>
              <w:rPr>
                <w:b/>
                <w:bCs/>
                <w:color w:val="000000"/>
                <w:sz w:val="22"/>
                <w:szCs w:val="22"/>
              </w:rPr>
              <w:t>SERIE 200 : ASSAINISSEMENT- DRAINAGE</w:t>
            </w:r>
          </w:p>
        </w:tc>
      </w:tr>
      <w:tr w:rsidR="002318F6">
        <w:trPr>
          <w:trHeight w:val="315"/>
          <w:jc w:val="center"/>
        </w:trPr>
        <w:tc>
          <w:tcPr>
            <w:tcW w:w="910" w:type="dxa"/>
            <w:tcBorders>
              <w:top w:val="nil"/>
              <w:left w:val="single" w:sz="8" w:space="0" w:color="auto"/>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TM201</w:t>
            </w:r>
          </w:p>
        </w:tc>
        <w:tc>
          <w:tcPr>
            <w:tcW w:w="4777" w:type="dxa"/>
            <w:tcBorders>
              <w:top w:val="nil"/>
              <w:left w:val="nil"/>
              <w:bottom w:val="single" w:sz="4" w:space="0" w:color="000000"/>
              <w:right w:val="single" w:sz="4" w:space="0" w:color="000000"/>
            </w:tcBorders>
            <w:shd w:val="clear" w:color="auto" w:fill="auto"/>
          </w:tcPr>
          <w:p w:rsidR="002318F6" w:rsidRDefault="0027147C">
            <w:pPr>
              <w:rPr>
                <w:color w:val="000000"/>
                <w:sz w:val="22"/>
                <w:szCs w:val="22"/>
              </w:rPr>
            </w:pPr>
            <w:r>
              <w:rPr>
                <w:color w:val="000000"/>
                <w:sz w:val="22"/>
                <w:szCs w:val="22"/>
              </w:rPr>
              <w:t>Fossés maçonnés</w:t>
            </w:r>
          </w:p>
        </w:tc>
        <w:tc>
          <w:tcPr>
            <w:tcW w:w="933" w:type="dxa"/>
            <w:tcBorders>
              <w:top w:val="nil"/>
              <w:left w:val="nil"/>
              <w:bottom w:val="single" w:sz="4" w:space="0" w:color="000000"/>
              <w:right w:val="single" w:sz="4" w:space="0" w:color="000000"/>
            </w:tcBorders>
            <w:shd w:val="clear" w:color="auto" w:fill="auto"/>
          </w:tcPr>
          <w:p w:rsidR="002318F6" w:rsidRDefault="0027147C">
            <w:pPr>
              <w:jc w:val="center"/>
              <w:rPr>
                <w:color w:val="000000"/>
                <w:sz w:val="22"/>
                <w:szCs w:val="22"/>
              </w:rPr>
            </w:pPr>
            <w:r>
              <w:rPr>
                <w:color w:val="000000"/>
                <w:sz w:val="22"/>
                <w:szCs w:val="22"/>
              </w:rPr>
              <w:t>ml</w:t>
            </w:r>
          </w:p>
        </w:tc>
        <w:tc>
          <w:tcPr>
            <w:tcW w:w="1208" w:type="dxa"/>
            <w:tcBorders>
              <w:top w:val="nil"/>
              <w:left w:val="nil"/>
              <w:bottom w:val="single" w:sz="4" w:space="0" w:color="000000"/>
              <w:right w:val="single" w:sz="4" w:space="0" w:color="000000"/>
            </w:tcBorders>
            <w:shd w:val="clear" w:color="auto" w:fill="auto"/>
            <w:vAlign w:val="center"/>
          </w:tcPr>
          <w:p w:rsidR="002318F6" w:rsidRDefault="0027147C">
            <w:pPr>
              <w:jc w:val="right"/>
              <w:rPr>
                <w:color w:val="000000"/>
                <w:sz w:val="22"/>
                <w:szCs w:val="22"/>
              </w:rPr>
            </w:pPr>
            <w:r>
              <w:rPr>
                <w:color w:val="000000"/>
                <w:sz w:val="22"/>
                <w:szCs w:val="22"/>
              </w:rPr>
              <w:t xml:space="preserve">       2 000   </w:t>
            </w:r>
          </w:p>
        </w:tc>
        <w:tc>
          <w:tcPr>
            <w:tcW w:w="1357" w:type="dxa"/>
            <w:tcBorders>
              <w:top w:val="nil"/>
              <w:left w:val="nil"/>
              <w:bottom w:val="single" w:sz="4" w:space="0" w:color="000000"/>
              <w:right w:val="single" w:sz="4" w:space="0" w:color="000000"/>
            </w:tcBorders>
            <w:shd w:val="clear" w:color="auto" w:fill="auto"/>
            <w:vAlign w:val="center"/>
          </w:tcPr>
          <w:p w:rsidR="002318F6" w:rsidRDefault="002318F6">
            <w:pPr>
              <w:jc w:val="right"/>
              <w:rPr>
                <w:color w:val="000000"/>
                <w:sz w:val="22"/>
                <w:szCs w:val="22"/>
              </w:rPr>
            </w:pPr>
          </w:p>
        </w:tc>
        <w:tc>
          <w:tcPr>
            <w:tcW w:w="1895" w:type="dxa"/>
            <w:tcBorders>
              <w:top w:val="nil"/>
              <w:left w:val="nil"/>
              <w:bottom w:val="single" w:sz="4" w:space="0" w:color="000000"/>
              <w:right w:val="single" w:sz="8" w:space="0" w:color="auto"/>
            </w:tcBorders>
            <w:shd w:val="clear" w:color="auto" w:fill="auto"/>
            <w:vAlign w:val="center"/>
          </w:tcPr>
          <w:p w:rsidR="002318F6" w:rsidRDefault="002318F6">
            <w:pPr>
              <w:jc w:val="right"/>
              <w:rPr>
                <w:color w:val="000000"/>
                <w:sz w:val="22"/>
                <w:szCs w:val="22"/>
              </w:rPr>
            </w:pPr>
          </w:p>
        </w:tc>
      </w:tr>
      <w:tr w:rsidR="002318F6">
        <w:trPr>
          <w:trHeight w:val="405"/>
          <w:jc w:val="center"/>
        </w:trPr>
        <w:tc>
          <w:tcPr>
            <w:tcW w:w="910" w:type="dxa"/>
            <w:tcBorders>
              <w:top w:val="nil"/>
              <w:left w:val="single" w:sz="8" w:space="0" w:color="auto"/>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TM202</w:t>
            </w:r>
          </w:p>
        </w:tc>
        <w:tc>
          <w:tcPr>
            <w:tcW w:w="4777" w:type="dxa"/>
            <w:tcBorders>
              <w:top w:val="nil"/>
              <w:left w:val="nil"/>
              <w:bottom w:val="single" w:sz="4" w:space="0" w:color="000000"/>
              <w:right w:val="single" w:sz="4" w:space="0" w:color="000000"/>
            </w:tcBorders>
            <w:shd w:val="clear" w:color="auto" w:fill="auto"/>
          </w:tcPr>
          <w:p w:rsidR="002318F6" w:rsidRDefault="0027147C">
            <w:pPr>
              <w:rPr>
                <w:color w:val="000000"/>
                <w:sz w:val="22"/>
                <w:szCs w:val="22"/>
              </w:rPr>
            </w:pPr>
            <w:r>
              <w:rPr>
                <w:color w:val="000000"/>
                <w:sz w:val="22"/>
                <w:szCs w:val="22"/>
              </w:rPr>
              <w:t>Curage des buses (Ø</w:t>
            </w:r>
            <w:r>
              <w:rPr>
                <w:rFonts w:ascii="Calibri" w:hAnsi="Calibri" w:cs="Calibri"/>
                <w:color w:val="000000"/>
                <w:sz w:val="22"/>
                <w:szCs w:val="22"/>
              </w:rPr>
              <w:t>≤</w:t>
            </w:r>
            <w:r>
              <w:rPr>
                <w:color w:val="000000"/>
                <w:sz w:val="22"/>
                <w:szCs w:val="22"/>
              </w:rPr>
              <w:t xml:space="preserve">1,5m)  et des dalots (h≤1,5m) </w:t>
            </w:r>
          </w:p>
        </w:tc>
        <w:tc>
          <w:tcPr>
            <w:tcW w:w="933" w:type="dxa"/>
            <w:tcBorders>
              <w:top w:val="nil"/>
              <w:left w:val="nil"/>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U</w:t>
            </w:r>
          </w:p>
        </w:tc>
        <w:tc>
          <w:tcPr>
            <w:tcW w:w="1208" w:type="dxa"/>
            <w:tcBorders>
              <w:top w:val="nil"/>
              <w:left w:val="nil"/>
              <w:bottom w:val="single" w:sz="4" w:space="0" w:color="000000"/>
              <w:right w:val="single" w:sz="4" w:space="0" w:color="000000"/>
            </w:tcBorders>
            <w:shd w:val="clear" w:color="auto" w:fill="auto"/>
            <w:vAlign w:val="center"/>
          </w:tcPr>
          <w:p w:rsidR="002318F6" w:rsidRDefault="0027147C">
            <w:pPr>
              <w:jc w:val="right"/>
              <w:rPr>
                <w:color w:val="000000"/>
                <w:sz w:val="22"/>
                <w:szCs w:val="22"/>
              </w:rPr>
            </w:pPr>
            <w:r>
              <w:rPr>
                <w:color w:val="000000"/>
                <w:sz w:val="22"/>
                <w:szCs w:val="22"/>
              </w:rPr>
              <w:t xml:space="preserve">              3   </w:t>
            </w:r>
          </w:p>
        </w:tc>
        <w:tc>
          <w:tcPr>
            <w:tcW w:w="1357" w:type="dxa"/>
            <w:tcBorders>
              <w:top w:val="nil"/>
              <w:left w:val="nil"/>
              <w:bottom w:val="single" w:sz="4" w:space="0" w:color="000000"/>
              <w:right w:val="single" w:sz="4" w:space="0" w:color="000000"/>
            </w:tcBorders>
            <w:shd w:val="clear" w:color="auto" w:fill="auto"/>
            <w:vAlign w:val="center"/>
          </w:tcPr>
          <w:p w:rsidR="002318F6" w:rsidRDefault="002318F6">
            <w:pPr>
              <w:jc w:val="right"/>
              <w:rPr>
                <w:color w:val="000000"/>
                <w:sz w:val="22"/>
                <w:szCs w:val="22"/>
              </w:rPr>
            </w:pPr>
          </w:p>
        </w:tc>
        <w:tc>
          <w:tcPr>
            <w:tcW w:w="1895" w:type="dxa"/>
            <w:tcBorders>
              <w:top w:val="nil"/>
              <w:left w:val="nil"/>
              <w:bottom w:val="single" w:sz="4" w:space="0" w:color="000000"/>
              <w:right w:val="single" w:sz="8" w:space="0" w:color="auto"/>
            </w:tcBorders>
            <w:shd w:val="clear" w:color="auto" w:fill="auto"/>
            <w:vAlign w:val="center"/>
          </w:tcPr>
          <w:p w:rsidR="002318F6" w:rsidRDefault="002318F6">
            <w:pPr>
              <w:jc w:val="right"/>
              <w:rPr>
                <w:color w:val="000000"/>
                <w:sz w:val="22"/>
                <w:szCs w:val="22"/>
              </w:rPr>
            </w:pPr>
          </w:p>
        </w:tc>
      </w:tr>
      <w:tr w:rsidR="002318F6">
        <w:trPr>
          <w:trHeight w:val="315"/>
          <w:jc w:val="center"/>
        </w:trPr>
        <w:tc>
          <w:tcPr>
            <w:tcW w:w="910" w:type="dxa"/>
            <w:tcBorders>
              <w:top w:val="nil"/>
              <w:left w:val="single" w:sz="8" w:space="0" w:color="auto"/>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TM307a</w:t>
            </w:r>
          </w:p>
        </w:tc>
        <w:tc>
          <w:tcPr>
            <w:tcW w:w="4777" w:type="dxa"/>
            <w:tcBorders>
              <w:top w:val="nil"/>
              <w:left w:val="nil"/>
              <w:bottom w:val="single" w:sz="4" w:space="0" w:color="000000"/>
              <w:right w:val="single" w:sz="4" w:space="0" w:color="000000"/>
            </w:tcBorders>
            <w:shd w:val="clear" w:color="auto" w:fill="auto"/>
          </w:tcPr>
          <w:p w:rsidR="002318F6" w:rsidRDefault="0027147C">
            <w:pPr>
              <w:rPr>
                <w:color w:val="000000"/>
                <w:sz w:val="22"/>
                <w:szCs w:val="22"/>
              </w:rPr>
            </w:pPr>
            <w:r>
              <w:rPr>
                <w:color w:val="000000"/>
                <w:sz w:val="22"/>
                <w:szCs w:val="22"/>
              </w:rPr>
              <w:t>Fourniture et pose de buses en BA Ø 800 mm</w:t>
            </w:r>
          </w:p>
        </w:tc>
        <w:tc>
          <w:tcPr>
            <w:tcW w:w="933" w:type="dxa"/>
            <w:tcBorders>
              <w:top w:val="nil"/>
              <w:left w:val="nil"/>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ml</w:t>
            </w:r>
          </w:p>
        </w:tc>
        <w:tc>
          <w:tcPr>
            <w:tcW w:w="1208" w:type="dxa"/>
            <w:tcBorders>
              <w:top w:val="nil"/>
              <w:left w:val="nil"/>
              <w:bottom w:val="single" w:sz="4" w:space="0" w:color="000000"/>
              <w:right w:val="single" w:sz="4" w:space="0" w:color="000000"/>
            </w:tcBorders>
            <w:shd w:val="clear" w:color="auto" w:fill="auto"/>
            <w:vAlign w:val="center"/>
          </w:tcPr>
          <w:p w:rsidR="002318F6" w:rsidRDefault="0027147C">
            <w:pPr>
              <w:jc w:val="right"/>
              <w:rPr>
                <w:color w:val="000000"/>
                <w:sz w:val="22"/>
                <w:szCs w:val="22"/>
              </w:rPr>
            </w:pPr>
            <w:r>
              <w:rPr>
                <w:color w:val="000000"/>
                <w:sz w:val="22"/>
                <w:szCs w:val="22"/>
              </w:rPr>
              <w:t xml:space="preserve">       21,00   </w:t>
            </w:r>
          </w:p>
        </w:tc>
        <w:tc>
          <w:tcPr>
            <w:tcW w:w="1357" w:type="dxa"/>
            <w:tcBorders>
              <w:top w:val="nil"/>
              <w:left w:val="nil"/>
              <w:bottom w:val="single" w:sz="4" w:space="0" w:color="000000"/>
              <w:right w:val="single" w:sz="4" w:space="0" w:color="000000"/>
            </w:tcBorders>
            <w:shd w:val="clear" w:color="auto" w:fill="auto"/>
            <w:vAlign w:val="center"/>
          </w:tcPr>
          <w:p w:rsidR="002318F6" w:rsidRDefault="002318F6">
            <w:pPr>
              <w:jc w:val="right"/>
              <w:rPr>
                <w:color w:val="000000"/>
                <w:sz w:val="22"/>
                <w:szCs w:val="22"/>
              </w:rPr>
            </w:pPr>
          </w:p>
        </w:tc>
        <w:tc>
          <w:tcPr>
            <w:tcW w:w="1895" w:type="dxa"/>
            <w:tcBorders>
              <w:top w:val="nil"/>
              <w:left w:val="nil"/>
              <w:bottom w:val="single" w:sz="4" w:space="0" w:color="000000"/>
              <w:right w:val="single" w:sz="8" w:space="0" w:color="auto"/>
            </w:tcBorders>
            <w:shd w:val="clear" w:color="auto" w:fill="auto"/>
            <w:vAlign w:val="center"/>
          </w:tcPr>
          <w:p w:rsidR="002318F6" w:rsidRDefault="002318F6">
            <w:pPr>
              <w:jc w:val="right"/>
              <w:rPr>
                <w:color w:val="000000"/>
                <w:sz w:val="22"/>
                <w:szCs w:val="22"/>
              </w:rPr>
            </w:pPr>
          </w:p>
        </w:tc>
      </w:tr>
      <w:tr w:rsidR="002318F6">
        <w:trPr>
          <w:trHeight w:val="315"/>
          <w:jc w:val="center"/>
        </w:trPr>
        <w:tc>
          <w:tcPr>
            <w:tcW w:w="910" w:type="dxa"/>
            <w:tcBorders>
              <w:top w:val="nil"/>
              <w:left w:val="single" w:sz="8" w:space="0" w:color="auto"/>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TM309a</w:t>
            </w:r>
          </w:p>
        </w:tc>
        <w:tc>
          <w:tcPr>
            <w:tcW w:w="4777" w:type="dxa"/>
            <w:tcBorders>
              <w:top w:val="nil"/>
              <w:left w:val="nil"/>
              <w:bottom w:val="single" w:sz="4" w:space="0" w:color="000000"/>
              <w:right w:val="single" w:sz="4" w:space="0" w:color="000000"/>
            </w:tcBorders>
            <w:shd w:val="clear" w:color="auto" w:fill="auto"/>
          </w:tcPr>
          <w:p w:rsidR="002318F6" w:rsidRDefault="0027147C">
            <w:pPr>
              <w:rPr>
                <w:color w:val="000000"/>
                <w:sz w:val="22"/>
                <w:szCs w:val="22"/>
              </w:rPr>
            </w:pPr>
            <w:r>
              <w:rPr>
                <w:color w:val="000000"/>
                <w:sz w:val="22"/>
                <w:szCs w:val="22"/>
              </w:rPr>
              <w:t>Puisard en maçonnerie pour buse Ø 800 mm</w:t>
            </w:r>
          </w:p>
        </w:tc>
        <w:tc>
          <w:tcPr>
            <w:tcW w:w="933" w:type="dxa"/>
            <w:tcBorders>
              <w:top w:val="nil"/>
              <w:left w:val="nil"/>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U</w:t>
            </w:r>
          </w:p>
        </w:tc>
        <w:tc>
          <w:tcPr>
            <w:tcW w:w="1208" w:type="dxa"/>
            <w:tcBorders>
              <w:top w:val="nil"/>
              <w:left w:val="nil"/>
              <w:bottom w:val="single" w:sz="4" w:space="0" w:color="000000"/>
              <w:right w:val="single" w:sz="4" w:space="0" w:color="000000"/>
            </w:tcBorders>
            <w:shd w:val="clear" w:color="auto" w:fill="auto"/>
            <w:vAlign w:val="center"/>
          </w:tcPr>
          <w:p w:rsidR="002318F6" w:rsidRDefault="0027147C">
            <w:pPr>
              <w:jc w:val="right"/>
              <w:rPr>
                <w:color w:val="000000"/>
                <w:sz w:val="22"/>
                <w:szCs w:val="22"/>
              </w:rPr>
            </w:pPr>
            <w:r>
              <w:rPr>
                <w:color w:val="000000"/>
                <w:sz w:val="22"/>
                <w:szCs w:val="22"/>
              </w:rPr>
              <w:t xml:space="preserve">              3   </w:t>
            </w:r>
          </w:p>
        </w:tc>
        <w:tc>
          <w:tcPr>
            <w:tcW w:w="1357" w:type="dxa"/>
            <w:tcBorders>
              <w:top w:val="nil"/>
              <w:left w:val="nil"/>
              <w:bottom w:val="single" w:sz="4" w:space="0" w:color="000000"/>
              <w:right w:val="single" w:sz="4" w:space="0" w:color="000000"/>
            </w:tcBorders>
            <w:shd w:val="clear" w:color="auto" w:fill="auto"/>
            <w:vAlign w:val="center"/>
          </w:tcPr>
          <w:p w:rsidR="002318F6" w:rsidRDefault="002318F6">
            <w:pPr>
              <w:jc w:val="right"/>
              <w:rPr>
                <w:color w:val="000000"/>
                <w:sz w:val="22"/>
                <w:szCs w:val="22"/>
              </w:rPr>
            </w:pPr>
          </w:p>
        </w:tc>
        <w:tc>
          <w:tcPr>
            <w:tcW w:w="1895" w:type="dxa"/>
            <w:tcBorders>
              <w:top w:val="nil"/>
              <w:left w:val="nil"/>
              <w:bottom w:val="single" w:sz="4" w:space="0" w:color="000000"/>
              <w:right w:val="single" w:sz="8" w:space="0" w:color="auto"/>
            </w:tcBorders>
            <w:shd w:val="clear" w:color="auto" w:fill="auto"/>
            <w:vAlign w:val="center"/>
          </w:tcPr>
          <w:p w:rsidR="002318F6" w:rsidRDefault="002318F6">
            <w:pPr>
              <w:jc w:val="right"/>
              <w:rPr>
                <w:color w:val="000000"/>
                <w:sz w:val="22"/>
                <w:szCs w:val="22"/>
              </w:rPr>
            </w:pPr>
          </w:p>
        </w:tc>
      </w:tr>
      <w:tr w:rsidR="002318F6">
        <w:trPr>
          <w:trHeight w:val="315"/>
          <w:jc w:val="center"/>
        </w:trPr>
        <w:tc>
          <w:tcPr>
            <w:tcW w:w="910" w:type="dxa"/>
            <w:tcBorders>
              <w:top w:val="nil"/>
              <w:left w:val="single" w:sz="8" w:space="0" w:color="auto"/>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TM310a</w:t>
            </w:r>
          </w:p>
        </w:tc>
        <w:tc>
          <w:tcPr>
            <w:tcW w:w="4777" w:type="dxa"/>
            <w:tcBorders>
              <w:top w:val="nil"/>
              <w:left w:val="nil"/>
              <w:bottom w:val="single" w:sz="4" w:space="0" w:color="000000"/>
              <w:right w:val="single" w:sz="4" w:space="0" w:color="000000"/>
            </w:tcBorders>
            <w:shd w:val="clear" w:color="auto" w:fill="auto"/>
          </w:tcPr>
          <w:p w:rsidR="002318F6" w:rsidRDefault="0027147C">
            <w:pPr>
              <w:rPr>
                <w:color w:val="000000"/>
                <w:sz w:val="22"/>
                <w:szCs w:val="22"/>
              </w:rPr>
            </w:pPr>
            <w:r>
              <w:rPr>
                <w:color w:val="000000"/>
                <w:sz w:val="22"/>
                <w:szCs w:val="22"/>
              </w:rPr>
              <w:t>Tête de buse en maçonnerie Ø 800 mm</w:t>
            </w:r>
          </w:p>
        </w:tc>
        <w:tc>
          <w:tcPr>
            <w:tcW w:w="933" w:type="dxa"/>
            <w:tcBorders>
              <w:top w:val="nil"/>
              <w:left w:val="nil"/>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U</w:t>
            </w:r>
          </w:p>
        </w:tc>
        <w:tc>
          <w:tcPr>
            <w:tcW w:w="1208" w:type="dxa"/>
            <w:tcBorders>
              <w:top w:val="nil"/>
              <w:left w:val="nil"/>
              <w:bottom w:val="single" w:sz="4" w:space="0" w:color="000000"/>
              <w:right w:val="single" w:sz="4" w:space="0" w:color="000000"/>
            </w:tcBorders>
            <w:shd w:val="clear" w:color="auto" w:fill="auto"/>
            <w:vAlign w:val="center"/>
          </w:tcPr>
          <w:p w:rsidR="002318F6" w:rsidRDefault="0027147C">
            <w:pPr>
              <w:jc w:val="right"/>
              <w:rPr>
                <w:color w:val="000000"/>
                <w:sz w:val="22"/>
                <w:szCs w:val="22"/>
              </w:rPr>
            </w:pPr>
            <w:r>
              <w:rPr>
                <w:color w:val="000000"/>
                <w:sz w:val="22"/>
                <w:szCs w:val="22"/>
              </w:rPr>
              <w:t xml:space="preserve">              3   </w:t>
            </w:r>
          </w:p>
        </w:tc>
        <w:tc>
          <w:tcPr>
            <w:tcW w:w="1357" w:type="dxa"/>
            <w:tcBorders>
              <w:top w:val="nil"/>
              <w:left w:val="nil"/>
              <w:bottom w:val="single" w:sz="4" w:space="0" w:color="000000"/>
              <w:right w:val="single" w:sz="4" w:space="0" w:color="000000"/>
            </w:tcBorders>
            <w:shd w:val="clear" w:color="auto" w:fill="auto"/>
            <w:vAlign w:val="center"/>
          </w:tcPr>
          <w:p w:rsidR="002318F6" w:rsidRDefault="002318F6">
            <w:pPr>
              <w:jc w:val="right"/>
              <w:rPr>
                <w:color w:val="000000"/>
                <w:sz w:val="22"/>
                <w:szCs w:val="22"/>
              </w:rPr>
            </w:pPr>
          </w:p>
        </w:tc>
        <w:tc>
          <w:tcPr>
            <w:tcW w:w="1895" w:type="dxa"/>
            <w:tcBorders>
              <w:top w:val="nil"/>
              <w:left w:val="nil"/>
              <w:bottom w:val="single" w:sz="4" w:space="0" w:color="000000"/>
              <w:right w:val="single" w:sz="8" w:space="0" w:color="auto"/>
            </w:tcBorders>
            <w:shd w:val="clear" w:color="auto" w:fill="auto"/>
            <w:vAlign w:val="center"/>
          </w:tcPr>
          <w:p w:rsidR="002318F6" w:rsidRDefault="002318F6">
            <w:pPr>
              <w:jc w:val="right"/>
              <w:rPr>
                <w:color w:val="000000"/>
                <w:sz w:val="22"/>
                <w:szCs w:val="22"/>
              </w:rPr>
            </w:pPr>
          </w:p>
        </w:tc>
      </w:tr>
      <w:tr w:rsidR="002318F6">
        <w:trPr>
          <w:trHeight w:val="315"/>
          <w:jc w:val="center"/>
        </w:trPr>
        <w:tc>
          <w:tcPr>
            <w:tcW w:w="910" w:type="dxa"/>
            <w:tcBorders>
              <w:top w:val="nil"/>
              <w:left w:val="single" w:sz="8" w:space="0" w:color="auto"/>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 </w:t>
            </w:r>
          </w:p>
        </w:tc>
        <w:tc>
          <w:tcPr>
            <w:tcW w:w="8275" w:type="dxa"/>
            <w:gridSpan w:val="4"/>
            <w:tcBorders>
              <w:top w:val="nil"/>
              <w:left w:val="nil"/>
              <w:bottom w:val="single" w:sz="4" w:space="0" w:color="000000"/>
              <w:right w:val="single" w:sz="4" w:space="0" w:color="000000"/>
            </w:tcBorders>
            <w:shd w:val="clear" w:color="auto" w:fill="auto"/>
          </w:tcPr>
          <w:p w:rsidR="002318F6" w:rsidRDefault="0027147C">
            <w:pPr>
              <w:rPr>
                <w:b/>
                <w:bCs/>
                <w:color w:val="000000"/>
                <w:sz w:val="22"/>
                <w:szCs w:val="22"/>
              </w:rPr>
            </w:pPr>
            <w:r>
              <w:rPr>
                <w:b/>
                <w:bCs/>
                <w:color w:val="000000"/>
                <w:sz w:val="22"/>
                <w:szCs w:val="22"/>
              </w:rPr>
              <w:t>TOTAL SERIE 200 : ASSAINISSEMENT- DRAINAGE</w:t>
            </w:r>
          </w:p>
        </w:tc>
        <w:tc>
          <w:tcPr>
            <w:tcW w:w="1895" w:type="dxa"/>
            <w:tcBorders>
              <w:top w:val="nil"/>
              <w:left w:val="nil"/>
              <w:bottom w:val="single" w:sz="4" w:space="0" w:color="000000"/>
              <w:right w:val="single" w:sz="8" w:space="0" w:color="auto"/>
            </w:tcBorders>
            <w:shd w:val="clear" w:color="auto" w:fill="auto"/>
            <w:vAlign w:val="center"/>
          </w:tcPr>
          <w:p w:rsidR="002318F6" w:rsidRDefault="002318F6">
            <w:pPr>
              <w:jc w:val="center"/>
              <w:rPr>
                <w:b/>
                <w:bCs/>
                <w:color w:val="000000"/>
                <w:sz w:val="22"/>
                <w:szCs w:val="22"/>
              </w:rPr>
            </w:pPr>
          </w:p>
        </w:tc>
      </w:tr>
      <w:tr w:rsidR="002318F6">
        <w:trPr>
          <w:trHeight w:val="315"/>
          <w:jc w:val="center"/>
        </w:trPr>
        <w:tc>
          <w:tcPr>
            <w:tcW w:w="11080" w:type="dxa"/>
            <w:gridSpan w:val="6"/>
            <w:tcBorders>
              <w:top w:val="single" w:sz="4" w:space="0" w:color="000000"/>
              <w:left w:val="single" w:sz="8" w:space="0" w:color="auto"/>
              <w:bottom w:val="single" w:sz="4" w:space="0" w:color="000000"/>
              <w:right w:val="single" w:sz="8" w:space="0" w:color="000000"/>
            </w:tcBorders>
            <w:shd w:val="clear" w:color="auto" w:fill="auto"/>
          </w:tcPr>
          <w:p w:rsidR="002318F6" w:rsidRDefault="0027147C">
            <w:pPr>
              <w:jc w:val="center"/>
              <w:rPr>
                <w:b/>
                <w:bCs/>
                <w:color w:val="000000"/>
                <w:sz w:val="22"/>
                <w:szCs w:val="22"/>
              </w:rPr>
            </w:pPr>
            <w:r>
              <w:rPr>
                <w:b/>
                <w:bCs/>
                <w:color w:val="000000"/>
                <w:sz w:val="22"/>
                <w:szCs w:val="22"/>
              </w:rPr>
              <w:t>SERIE 300 : SIGNALISATION ET EQUIPEMENTS DE SECURITE</w:t>
            </w:r>
          </w:p>
        </w:tc>
      </w:tr>
      <w:tr w:rsidR="002318F6">
        <w:trPr>
          <w:trHeight w:val="315"/>
          <w:jc w:val="center"/>
        </w:trPr>
        <w:tc>
          <w:tcPr>
            <w:tcW w:w="910" w:type="dxa"/>
            <w:tcBorders>
              <w:top w:val="nil"/>
              <w:left w:val="single" w:sz="8" w:space="0" w:color="auto"/>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TM301</w:t>
            </w:r>
          </w:p>
        </w:tc>
        <w:tc>
          <w:tcPr>
            <w:tcW w:w="4777" w:type="dxa"/>
            <w:tcBorders>
              <w:top w:val="nil"/>
              <w:left w:val="nil"/>
              <w:bottom w:val="single" w:sz="4" w:space="0" w:color="000000"/>
              <w:right w:val="single" w:sz="4" w:space="0" w:color="000000"/>
            </w:tcBorders>
            <w:shd w:val="clear" w:color="auto" w:fill="auto"/>
          </w:tcPr>
          <w:p w:rsidR="002318F6" w:rsidRDefault="0027147C">
            <w:pPr>
              <w:rPr>
                <w:color w:val="000000"/>
                <w:sz w:val="22"/>
                <w:szCs w:val="22"/>
              </w:rPr>
            </w:pPr>
            <w:r>
              <w:rPr>
                <w:color w:val="000000"/>
                <w:sz w:val="22"/>
                <w:szCs w:val="22"/>
              </w:rPr>
              <w:t>Panneaux de signalisation métallique de type B</w:t>
            </w:r>
          </w:p>
        </w:tc>
        <w:tc>
          <w:tcPr>
            <w:tcW w:w="933" w:type="dxa"/>
            <w:tcBorders>
              <w:top w:val="nil"/>
              <w:left w:val="nil"/>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U</w:t>
            </w:r>
          </w:p>
        </w:tc>
        <w:tc>
          <w:tcPr>
            <w:tcW w:w="1208" w:type="dxa"/>
            <w:tcBorders>
              <w:top w:val="nil"/>
              <w:left w:val="nil"/>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 xml:space="preserve">              2   </w:t>
            </w:r>
          </w:p>
        </w:tc>
        <w:tc>
          <w:tcPr>
            <w:tcW w:w="1357" w:type="dxa"/>
            <w:tcBorders>
              <w:top w:val="nil"/>
              <w:left w:val="nil"/>
              <w:bottom w:val="single" w:sz="4" w:space="0" w:color="000000"/>
              <w:right w:val="single" w:sz="4" w:space="0" w:color="000000"/>
            </w:tcBorders>
            <w:shd w:val="clear" w:color="auto" w:fill="auto"/>
            <w:vAlign w:val="center"/>
          </w:tcPr>
          <w:p w:rsidR="002318F6" w:rsidRDefault="002318F6">
            <w:pPr>
              <w:jc w:val="center"/>
              <w:rPr>
                <w:color w:val="000000"/>
                <w:sz w:val="22"/>
                <w:szCs w:val="22"/>
              </w:rPr>
            </w:pPr>
          </w:p>
        </w:tc>
        <w:tc>
          <w:tcPr>
            <w:tcW w:w="1895" w:type="dxa"/>
            <w:tcBorders>
              <w:top w:val="nil"/>
              <w:left w:val="nil"/>
              <w:bottom w:val="single" w:sz="4" w:space="0" w:color="000000"/>
              <w:right w:val="single" w:sz="8" w:space="0" w:color="auto"/>
            </w:tcBorders>
            <w:shd w:val="clear" w:color="auto" w:fill="auto"/>
            <w:vAlign w:val="center"/>
          </w:tcPr>
          <w:p w:rsidR="002318F6" w:rsidRDefault="002318F6">
            <w:pPr>
              <w:jc w:val="center"/>
              <w:rPr>
                <w:color w:val="000000"/>
                <w:sz w:val="22"/>
                <w:szCs w:val="22"/>
              </w:rPr>
            </w:pPr>
          </w:p>
        </w:tc>
      </w:tr>
      <w:tr w:rsidR="002318F6">
        <w:trPr>
          <w:trHeight w:val="315"/>
          <w:jc w:val="center"/>
        </w:trPr>
        <w:tc>
          <w:tcPr>
            <w:tcW w:w="910" w:type="dxa"/>
            <w:tcBorders>
              <w:top w:val="nil"/>
              <w:left w:val="single" w:sz="8" w:space="0" w:color="auto"/>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 </w:t>
            </w:r>
          </w:p>
        </w:tc>
        <w:tc>
          <w:tcPr>
            <w:tcW w:w="8275" w:type="dxa"/>
            <w:gridSpan w:val="4"/>
            <w:tcBorders>
              <w:top w:val="nil"/>
              <w:left w:val="nil"/>
              <w:bottom w:val="single" w:sz="4" w:space="0" w:color="000000"/>
              <w:right w:val="single" w:sz="4" w:space="0" w:color="000000"/>
            </w:tcBorders>
            <w:shd w:val="clear" w:color="auto" w:fill="auto"/>
          </w:tcPr>
          <w:p w:rsidR="002318F6" w:rsidRDefault="0027147C">
            <w:pPr>
              <w:rPr>
                <w:b/>
                <w:bCs/>
                <w:color w:val="000000"/>
                <w:sz w:val="22"/>
                <w:szCs w:val="22"/>
              </w:rPr>
            </w:pPr>
            <w:r>
              <w:rPr>
                <w:b/>
                <w:bCs/>
                <w:color w:val="000000"/>
                <w:sz w:val="22"/>
                <w:szCs w:val="22"/>
              </w:rPr>
              <w:t>TOTAL SERIE 300 : SIGNALISATION ET EQUIPEMENT DE SECURITE</w:t>
            </w:r>
          </w:p>
        </w:tc>
        <w:tc>
          <w:tcPr>
            <w:tcW w:w="1895" w:type="dxa"/>
            <w:tcBorders>
              <w:top w:val="nil"/>
              <w:left w:val="nil"/>
              <w:bottom w:val="single" w:sz="4" w:space="0" w:color="000000"/>
              <w:right w:val="single" w:sz="8" w:space="0" w:color="auto"/>
            </w:tcBorders>
            <w:shd w:val="clear" w:color="auto" w:fill="auto"/>
            <w:vAlign w:val="center"/>
          </w:tcPr>
          <w:p w:rsidR="002318F6" w:rsidRDefault="002318F6">
            <w:pPr>
              <w:jc w:val="center"/>
              <w:rPr>
                <w:b/>
                <w:bCs/>
                <w:color w:val="000000"/>
                <w:sz w:val="22"/>
                <w:szCs w:val="22"/>
              </w:rPr>
            </w:pPr>
          </w:p>
        </w:tc>
      </w:tr>
      <w:tr w:rsidR="002318F6">
        <w:trPr>
          <w:trHeight w:val="330"/>
          <w:jc w:val="center"/>
        </w:trPr>
        <w:tc>
          <w:tcPr>
            <w:tcW w:w="11080" w:type="dxa"/>
            <w:gridSpan w:val="6"/>
            <w:tcBorders>
              <w:top w:val="single" w:sz="4" w:space="0" w:color="000000"/>
              <w:left w:val="single" w:sz="8" w:space="0" w:color="auto"/>
              <w:bottom w:val="nil"/>
              <w:right w:val="single" w:sz="8" w:space="0" w:color="000000"/>
            </w:tcBorders>
            <w:shd w:val="clear" w:color="auto" w:fill="auto"/>
          </w:tcPr>
          <w:p w:rsidR="002318F6" w:rsidRDefault="0027147C">
            <w:pPr>
              <w:jc w:val="center"/>
              <w:rPr>
                <w:b/>
                <w:bCs/>
                <w:color w:val="000000"/>
                <w:sz w:val="22"/>
                <w:szCs w:val="22"/>
              </w:rPr>
            </w:pPr>
            <w:r>
              <w:rPr>
                <w:b/>
                <w:bCs/>
                <w:color w:val="000000"/>
                <w:sz w:val="22"/>
                <w:szCs w:val="22"/>
              </w:rPr>
              <w:t>SERIE 400 : DIVERS</w:t>
            </w:r>
          </w:p>
        </w:tc>
      </w:tr>
      <w:tr w:rsidR="002318F6">
        <w:trPr>
          <w:trHeight w:val="315"/>
          <w:jc w:val="center"/>
        </w:trPr>
        <w:tc>
          <w:tcPr>
            <w:tcW w:w="910" w:type="dxa"/>
            <w:tcBorders>
              <w:top w:val="single" w:sz="4" w:space="0" w:color="000000"/>
              <w:left w:val="single" w:sz="8" w:space="0" w:color="auto"/>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TM401</w:t>
            </w:r>
          </w:p>
        </w:tc>
        <w:tc>
          <w:tcPr>
            <w:tcW w:w="4777" w:type="dxa"/>
            <w:tcBorders>
              <w:top w:val="single" w:sz="8" w:space="0" w:color="auto"/>
              <w:left w:val="nil"/>
              <w:bottom w:val="single" w:sz="4" w:space="0" w:color="000000"/>
              <w:right w:val="single" w:sz="4" w:space="0" w:color="000000"/>
            </w:tcBorders>
            <w:shd w:val="clear" w:color="auto" w:fill="auto"/>
          </w:tcPr>
          <w:p w:rsidR="002318F6" w:rsidRDefault="0027147C">
            <w:pPr>
              <w:rPr>
                <w:color w:val="000000"/>
                <w:sz w:val="22"/>
                <w:szCs w:val="22"/>
              </w:rPr>
            </w:pPr>
            <w:r>
              <w:rPr>
                <w:color w:val="000000"/>
                <w:sz w:val="22"/>
                <w:szCs w:val="22"/>
              </w:rPr>
              <w:t>Construction et gestion des barrières de pluie</w:t>
            </w:r>
          </w:p>
        </w:tc>
        <w:tc>
          <w:tcPr>
            <w:tcW w:w="933" w:type="dxa"/>
            <w:tcBorders>
              <w:top w:val="single" w:sz="8" w:space="0" w:color="auto"/>
              <w:left w:val="nil"/>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U</w:t>
            </w:r>
          </w:p>
        </w:tc>
        <w:tc>
          <w:tcPr>
            <w:tcW w:w="1208" w:type="dxa"/>
            <w:tcBorders>
              <w:top w:val="single" w:sz="8" w:space="0" w:color="auto"/>
              <w:left w:val="nil"/>
              <w:bottom w:val="single" w:sz="4" w:space="0" w:color="000000"/>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 xml:space="preserve">              2   </w:t>
            </w:r>
          </w:p>
        </w:tc>
        <w:tc>
          <w:tcPr>
            <w:tcW w:w="1357" w:type="dxa"/>
            <w:tcBorders>
              <w:top w:val="single" w:sz="8" w:space="0" w:color="auto"/>
              <w:left w:val="nil"/>
              <w:bottom w:val="single" w:sz="4" w:space="0" w:color="000000"/>
              <w:right w:val="single" w:sz="4" w:space="0" w:color="000000"/>
            </w:tcBorders>
            <w:shd w:val="clear" w:color="auto" w:fill="auto"/>
            <w:vAlign w:val="center"/>
          </w:tcPr>
          <w:p w:rsidR="002318F6" w:rsidRDefault="002318F6">
            <w:pPr>
              <w:jc w:val="center"/>
              <w:rPr>
                <w:color w:val="000000"/>
                <w:sz w:val="22"/>
                <w:szCs w:val="22"/>
              </w:rPr>
            </w:pPr>
          </w:p>
        </w:tc>
        <w:tc>
          <w:tcPr>
            <w:tcW w:w="1895" w:type="dxa"/>
            <w:tcBorders>
              <w:top w:val="single" w:sz="8" w:space="0" w:color="auto"/>
              <w:left w:val="nil"/>
              <w:bottom w:val="single" w:sz="4" w:space="0" w:color="000000"/>
              <w:right w:val="single" w:sz="8" w:space="0" w:color="auto"/>
            </w:tcBorders>
            <w:shd w:val="clear" w:color="auto" w:fill="auto"/>
            <w:vAlign w:val="center"/>
          </w:tcPr>
          <w:p w:rsidR="002318F6" w:rsidRDefault="002318F6">
            <w:pPr>
              <w:jc w:val="center"/>
              <w:rPr>
                <w:color w:val="000000"/>
                <w:sz w:val="22"/>
                <w:szCs w:val="22"/>
              </w:rPr>
            </w:pPr>
          </w:p>
        </w:tc>
      </w:tr>
      <w:tr w:rsidR="002318F6">
        <w:trPr>
          <w:trHeight w:val="315"/>
          <w:jc w:val="center"/>
        </w:trPr>
        <w:tc>
          <w:tcPr>
            <w:tcW w:w="910" w:type="dxa"/>
            <w:tcBorders>
              <w:top w:val="nil"/>
              <w:left w:val="single" w:sz="8" w:space="0" w:color="auto"/>
              <w:bottom w:val="single" w:sz="4" w:space="0" w:color="auto"/>
              <w:right w:val="single" w:sz="4" w:space="0" w:color="000000"/>
            </w:tcBorders>
            <w:shd w:val="clear" w:color="auto" w:fill="auto"/>
            <w:vAlign w:val="center"/>
          </w:tcPr>
          <w:p w:rsidR="002318F6" w:rsidRDefault="0027147C">
            <w:pPr>
              <w:jc w:val="center"/>
              <w:rPr>
                <w:color w:val="000000"/>
                <w:sz w:val="22"/>
                <w:szCs w:val="22"/>
              </w:rPr>
            </w:pPr>
            <w:r>
              <w:rPr>
                <w:color w:val="000000"/>
                <w:sz w:val="22"/>
                <w:szCs w:val="22"/>
              </w:rPr>
              <w:t> </w:t>
            </w:r>
          </w:p>
        </w:tc>
        <w:tc>
          <w:tcPr>
            <w:tcW w:w="8275" w:type="dxa"/>
            <w:gridSpan w:val="4"/>
            <w:tcBorders>
              <w:top w:val="nil"/>
              <w:left w:val="nil"/>
              <w:bottom w:val="single" w:sz="4" w:space="0" w:color="auto"/>
              <w:right w:val="single" w:sz="4" w:space="0" w:color="000000"/>
            </w:tcBorders>
            <w:shd w:val="clear" w:color="auto" w:fill="auto"/>
          </w:tcPr>
          <w:p w:rsidR="002318F6" w:rsidRDefault="0027147C">
            <w:pPr>
              <w:jc w:val="center"/>
              <w:rPr>
                <w:b/>
                <w:bCs/>
                <w:color w:val="000000"/>
                <w:sz w:val="22"/>
                <w:szCs w:val="22"/>
              </w:rPr>
            </w:pPr>
            <w:r>
              <w:rPr>
                <w:b/>
                <w:bCs/>
                <w:color w:val="000000"/>
                <w:sz w:val="22"/>
                <w:szCs w:val="22"/>
              </w:rPr>
              <w:t>TOTAL SERIE 400 : DIVERS</w:t>
            </w:r>
          </w:p>
        </w:tc>
        <w:tc>
          <w:tcPr>
            <w:tcW w:w="1895" w:type="dxa"/>
            <w:tcBorders>
              <w:top w:val="nil"/>
              <w:left w:val="nil"/>
              <w:bottom w:val="single" w:sz="4" w:space="0" w:color="000000"/>
              <w:right w:val="single" w:sz="8" w:space="0" w:color="auto"/>
            </w:tcBorders>
            <w:shd w:val="clear" w:color="auto" w:fill="auto"/>
            <w:vAlign w:val="center"/>
          </w:tcPr>
          <w:p w:rsidR="002318F6" w:rsidRDefault="0027147C">
            <w:pPr>
              <w:jc w:val="center"/>
              <w:rPr>
                <w:b/>
                <w:bCs/>
                <w:color w:val="000000"/>
                <w:sz w:val="22"/>
                <w:szCs w:val="22"/>
              </w:rPr>
            </w:pPr>
            <w:r>
              <w:rPr>
                <w:b/>
                <w:bCs/>
                <w:color w:val="000000"/>
                <w:sz w:val="22"/>
                <w:szCs w:val="22"/>
              </w:rPr>
              <w:t xml:space="preserve">           </w:t>
            </w:r>
          </w:p>
        </w:tc>
      </w:tr>
      <w:tr w:rsidR="002318F6">
        <w:trPr>
          <w:trHeight w:val="315"/>
          <w:jc w:val="center"/>
        </w:trPr>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18F6" w:rsidRDefault="0027147C">
            <w:pPr>
              <w:jc w:val="center"/>
              <w:rPr>
                <w:color w:val="000000"/>
                <w:sz w:val="22"/>
                <w:szCs w:val="22"/>
              </w:rPr>
            </w:pPr>
            <w:r>
              <w:rPr>
                <w:color w:val="000000"/>
                <w:sz w:val="22"/>
                <w:szCs w:val="22"/>
              </w:rPr>
              <w:t> </w:t>
            </w:r>
          </w:p>
        </w:tc>
        <w:tc>
          <w:tcPr>
            <w:tcW w:w="8275" w:type="dxa"/>
            <w:gridSpan w:val="4"/>
            <w:tcBorders>
              <w:top w:val="single" w:sz="4" w:space="0" w:color="auto"/>
              <w:left w:val="single" w:sz="4" w:space="0" w:color="auto"/>
              <w:bottom w:val="single" w:sz="4" w:space="0" w:color="auto"/>
              <w:right w:val="single" w:sz="4" w:space="0" w:color="auto"/>
            </w:tcBorders>
            <w:shd w:val="clear" w:color="auto" w:fill="auto"/>
          </w:tcPr>
          <w:p w:rsidR="002318F6" w:rsidRDefault="0027147C">
            <w:pPr>
              <w:rPr>
                <w:color w:val="000000"/>
                <w:sz w:val="22"/>
                <w:szCs w:val="22"/>
              </w:rPr>
            </w:pPr>
            <w:r>
              <w:rPr>
                <w:color w:val="000000"/>
                <w:sz w:val="22"/>
                <w:szCs w:val="22"/>
              </w:rPr>
              <w:t>A- Total général  HT</w:t>
            </w:r>
          </w:p>
        </w:tc>
        <w:tc>
          <w:tcPr>
            <w:tcW w:w="1895" w:type="dxa"/>
            <w:tcBorders>
              <w:top w:val="nil"/>
              <w:left w:val="single" w:sz="4" w:space="0" w:color="auto"/>
              <w:bottom w:val="single" w:sz="4" w:space="0" w:color="auto"/>
              <w:right w:val="single" w:sz="8" w:space="0" w:color="auto"/>
            </w:tcBorders>
            <w:shd w:val="clear" w:color="auto" w:fill="auto"/>
            <w:vAlign w:val="center"/>
          </w:tcPr>
          <w:p w:rsidR="002318F6" w:rsidRDefault="002318F6">
            <w:pPr>
              <w:jc w:val="center"/>
              <w:rPr>
                <w:b/>
                <w:bCs/>
                <w:color w:val="000000"/>
                <w:sz w:val="22"/>
                <w:szCs w:val="22"/>
              </w:rPr>
            </w:pPr>
          </w:p>
        </w:tc>
      </w:tr>
      <w:tr w:rsidR="002318F6">
        <w:trPr>
          <w:trHeight w:val="315"/>
          <w:jc w:val="center"/>
        </w:trPr>
        <w:tc>
          <w:tcPr>
            <w:tcW w:w="910" w:type="dxa"/>
            <w:vMerge/>
            <w:tcBorders>
              <w:top w:val="single" w:sz="4" w:space="0" w:color="auto"/>
              <w:left w:val="single" w:sz="4" w:space="0" w:color="auto"/>
              <w:bottom w:val="single" w:sz="4" w:space="0" w:color="auto"/>
              <w:right w:val="single" w:sz="4" w:space="0" w:color="auto"/>
            </w:tcBorders>
            <w:vAlign w:val="center"/>
          </w:tcPr>
          <w:p w:rsidR="002318F6" w:rsidRDefault="002318F6">
            <w:pPr>
              <w:rPr>
                <w:color w:val="000000"/>
                <w:sz w:val="22"/>
                <w:szCs w:val="22"/>
              </w:rPr>
            </w:pPr>
          </w:p>
        </w:tc>
        <w:tc>
          <w:tcPr>
            <w:tcW w:w="8275" w:type="dxa"/>
            <w:gridSpan w:val="4"/>
            <w:tcBorders>
              <w:top w:val="single" w:sz="4" w:space="0" w:color="auto"/>
              <w:left w:val="nil"/>
              <w:bottom w:val="single" w:sz="4" w:space="0" w:color="auto"/>
              <w:right w:val="single" w:sz="4" w:space="0" w:color="auto"/>
            </w:tcBorders>
            <w:shd w:val="clear" w:color="auto" w:fill="auto"/>
          </w:tcPr>
          <w:p w:rsidR="002318F6" w:rsidRDefault="0027147C">
            <w:pPr>
              <w:rPr>
                <w:color w:val="000000"/>
                <w:sz w:val="22"/>
                <w:szCs w:val="22"/>
              </w:rPr>
            </w:pPr>
            <w:r>
              <w:rPr>
                <w:color w:val="000000"/>
                <w:sz w:val="22"/>
                <w:szCs w:val="22"/>
              </w:rPr>
              <w:t>B- Montant TVA  (19,25%)</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2318F6" w:rsidRDefault="002318F6">
            <w:pPr>
              <w:jc w:val="center"/>
              <w:rPr>
                <w:color w:val="000000"/>
                <w:sz w:val="22"/>
                <w:szCs w:val="22"/>
              </w:rPr>
            </w:pPr>
          </w:p>
        </w:tc>
      </w:tr>
      <w:tr w:rsidR="002318F6">
        <w:trPr>
          <w:trHeight w:val="315"/>
          <w:jc w:val="center"/>
        </w:trPr>
        <w:tc>
          <w:tcPr>
            <w:tcW w:w="910" w:type="dxa"/>
            <w:vMerge/>
            <w:tcBorders>
              <w:top w:val="single" w:sz="4" w:space="0" w:color="auto"/>
              <w:left w:val="single" w:sz="8" w:space="0" w:color="auto"/>
              <w:bottom w:val="single" w:sz="8" w:space="0" w:color="000000"/>
              <w:right w:val="single" w:sz="4" w:space="0" w:color="auto"/>
            </w:tcBorders>
            <w:vAlign w:val="center"/>
          </w:tcPr>
          <w:p w:rsidR="002318F6" w:rsidRDefault="002318F6">
            <w:pPr>
              <w:rPr>
                <w:color w:val="000000"/>
                <w:sz w:val="22"/>
                <w:szCs w:val="22"/>
              </w:rPr>
            </w:pPr>
          </w:p>
        </w:tc>
        <w:tc>
          <w:tcPr>
            <w:tcW w:w="8275" w:type="dxa"/>
            <w:gridSpan w:val="4"/>
            <w:tcBorders>
              <w:top w:val="single" w:sz="4" w:space="0" w:color="auto"/>
              <w:left w:val="nil"/>
              <w:bottom w:val="single" w:sz="4" w:space="0" w:color="000000"/>
              <w:right w:val="single" w:sz="4" w:space="0" w:color="000000"/>
            </w:tcBorders>
            <w:shd w:val="clear" w:color="auto" w:fill="auto"/>
          </w:tcPr>
          <w:p w:rsidR="002318F6" w:rsidRDefault="0027147C">
            <w:pPr>
              <w:rPr>
                <w:color w:val="000000"/>
                <w:sz w:val="22"/>
                <w:szCs w:val="22"/>
              </w:rPr>
            </w:pPr>
            <w:r>
              <w:rPr>
                <w:color w:val="000000"/>
                <w:sz w:val="22"/>
                <w:szCs w:val="22"/>
              </w:rPr>
              <w:t>C- AIR (2,2%)</w:t>
            </w:r>
          </w:p>
        </w:tc>
        <w:tc>
          <w:tcPr>
            <w:tcW w:w="1895" w:type="dxa"/>
            <w:tcBorders>
              <w:top w:val="single" w:sz="4" w:space="0" w:color="auto"/>
              <w:left w:val="nil"/>
              <w:bottom w:val="single" w:sz="4" w:space="0" w:color="000000"/>
              <w:right w:val="single" w:sz="8" w:space="0" w:color="auto"/>
            </w:tcBorders>
            <w:shd w:val="clear" w:color="auto" w:fill="auto"/>
            <w:vAlign w:val="center"/>
          </w:tcPr>
          <w:p w:rsidR="002318F6" w:rsidRDefault="002318F6">
            <w:pPr>
              <w:jc w:val="center"/>
              <w:rPr>
                <w:color w:val="000000"/>
                <w:sz w:val="22"/>
                <w:szCs w:val="22"/>
              </w:rPr>
            </w:pPr>
          </w:p>
        </w:tc>
      </w:tr>
      <w:tr w:rsidR="002318F6">
        <w:trPr>
          <w:trHeight w:val="315"/>
          <w:jc w:val="center"/>
        </w:trPr>
        <w:tc>
          <w:tcPr>
            <w:tcW w:w="910" w:type="dxa"/>
            <w:vMerge/>
            <w:tcBorders>
              <w:top w:val="nil"/>
              <w:left w:val="single" w:sz="8" w:space="0" w:color="auto"/>
              <w:bottom w:val="single" w:sz="8" w:space="0" w:color="000000"/>
              <w:right w:val="single" w:sz="4" w:space="0" w:color="auto"/>
            </w:tcBorders>
            <w:vAlign w:val="center"/>
          </w:tcPr>
          <w:p w:rsidR="002318F6" w:rsidRDefault="002318F6">
            <w:pPr>
              <w:rPr>
                <w:color w:val="000000"/>
                <w:sz w:val="22"/>
                <w:szCs w:val="22"/>
              </w:rPr>
            </w:pPr>
          </w:p>
        </w:tc>
        <w:tc>
          <w:tcPr>
            <w:tcW w:w="8275" w:type="dxa"/>
            <w:gridSpan w:val="4"/>
            <w:tcBorders>
              <w:top w:val="single" w:sz="4" w:space="0" w:color="000000"/>
              <w:left w:val="nil"/>
              <w:bottom w:val="single" w:sz="4" w:space="0" w:color="000000"/>
              <w:right w:val="single" w:sz="4" w:space="0" w:color="000000"/>
            </w:tcBorders>
            <w:shd w:val="clear" w:color="auto" w:fill="auto"/>
          </w:tcPr>
          <w:p w:rsidR="002318F6" w:rsidRDefault="0027147C">
            <w:pPr>
              <w:rPr>
                <w:color w:val="000000"/>
                <w:sz w:val="22"/>
                <w:szCs w:val="22"/>
              </w:rPr>
            </w:pPr>
            <w:r>
              <w:rPr>
                <w:color w:val="000000"/>
                <w:sz w:val="22"/>
                <w:szCs w:val="22"/>
              </w:rPr>
              <w:t>D- NET A PERCEVOIR</w:t>
            </w:r>
          </w:p>
        </w:tc>
        <w:tc>
          <w:tcPr>
            <w:tcW w:w="1895" w:type="dxa"/>
            <w:tcBorders>
              <w:top w:val="nil"/>
              <w:left w:val="nil"/>
              <w:bottom w:val="nil"/>
              <w:right w:val="single" w:sz="8" w:space="0" w:color="auto"/>
            </w:tcBorders>
            <w:shd w:val="clear" w:color="auto" w:fill="auto"/>
            <w:vAlign w:val="center"/>
          </w:tcPr>
          <w:p w:rsidR="002318F6" w:rsidRDefault="002318F6">
            <w:pPr>
              <w:jc w:val="center"/>
              <w:rPr>
                <w:color w:val="000000"/>
                <w:sz w:val="22"/>
                <w:szCs w:val="22"/>
              </w:rPr>
            </w:pPr>
          </w:p>
        </w:tc>
      </w:tr>
      <w:tr w:rsidR="002318F6">
        <w:trPr>
          <w:trHeight w:val="330"/>
          <w:jc w:val="center"/>
        </w:trPr>
        <w:tc>
          <w:tcPr>
            <w:tcW w:w="910" w:type="dxa"/>
            <w:vMerge/>
            <w:tcBorders>
              <w:top w:val="nil"/>
              <w:left w:val="single" w:sz="8" w:space="0" w:color="auto"/>
              <w:bottom w:val="single" w:sz="8" w:space="0" w:color="000000"/>
              <w:right w:val="single" w:sz="4" w:space="0" w:color="auto"/>
            </w:tcBorders>
            <w:vAlign w:val="center"/>
          </w:tcPr>
          <w:p w:rsidR="002318F6" w:rsidRDefault="002318F6">
            <w:pPr>
              <w:rPr>
                <w:color w:val="000000"/>
                <w:sz w:val="22"/>
                <w:szCs w:val="22"/>
              </w:rPr>
            </w:pPr>
          </w:p>
        </w:tc>
        <w:tc>
          <w:tcPr>
            <w:tcW w:w="8275" w:type="dxa"/>
            <w:gridSpan w:val="4"/>
            <w:tcBorders>
              <w:top w:val="single" w:sz="4" w:space="0" w:color="000000"/>
              <w:left w:val="nil"/>
              <w:bottom w:val="single" w:sz="8" w:space="0" w:color="auto"/>
              <w:right w:val="single" w:sz="4" w:space="0" w:color="000000"/>
            </w:tcBorders>
            <w:shd w:val="clear" w:color="auto" w:fill="auto"/>
          </w:tcPr>
          <w:p w:rsidR="002318F6" w:rsidRDefault="0027147C">
            <w:pPr>
              <w:rPr>
                <w:color w:val="000000"/>
                <w:sz w:val="22"/>
                <w:szCs w:val="22"/>
              </w:rPr>
            </w:pPr>
            <w:r>
              <w:rPr>
                <w:color w:val="000000"/>
                <w:sz w:val="22"/>
                <w:szCs w:val="22"/>
              </w:rPr>
              <w:t xml:space="preserve">E- Montant TTC  </w:t>
            </w:r>
          </w:p>
        </w:tc>
        <w:tc>
          <w:tcPr>
            <w:tcW w:w="1895" w:type="dxa"/>
            <w:tcBorders>
              <w:top w:val="single" w:sz="4" w:space="0" w:color="000000"/>
              <w:left w:val="nil"/>
              <w:bottom w:val="single" w:sz="8" w:space="0" w:color="auto"/>
              <w:right w:val="single" w:sz="8" w:space="0" w:color="auto"/>
            </w:tcBorders>
            <w:shd w:val="clear" w:color="auto" w:fill="auto"/>
            <w:vAlign w:val="center"/>
          </w:tcPr>
          <w:p w:rsidR="002318F6" w:rsidRDefault="002318F6">
            <w:pPr>
              <w:jc w:val="center"/>
              <w:rPr>
                <w:b/>
                <w:bCs/>
                <w:color w:val="000000"/>
                <w:sz w:val="22"/>
                <w:szCs w:val="22"/>
              </w:rPr>
            </w:pPr>
          </w:p>
        </w:tc>
      </w:tr>
    </w:tbl>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7147C">
      <w:pPr>
        <w:rPr>
          <w:rFonts w:ascii="Arial" w:hAnsi="Arial" w:cs="Arial"/>
          <w:u w:val="single"/>
        </w:rPr>
      </w:pPr>
      <w:r>
        <w:rPr>
          <w:rFonts w:ascii="Arial" w:hAnsi="Arial" w:cs="Arial"/>
          <w:noProof/>
          <w:lang w:val="en-US" w:eastAsia="en-US"/>
        </w:rPr>
        <mc:AlternateContent>
          <mc:Choice Requires="wps">
            <w:drawing>
              <wp:anchor distT="0" distB="0" distL="0" distR="0" simplePos="0" relativeHeight="251658240" behindDoc="0" locked="0" layoutInCell="1" allowOverlap="1">
                <wp:simplePos x="0" y="0"/>
                <wp:positionH relativeFrom="column">
                  <wp:posOffset>524510</wp:posOffset>
                </wp:positionH>
                <wp:positionV relativeFrom="paragraph">
                  <wp:posOffset>111125</wp:posOffset>
                </wp:positionV>
                <wp:extent cx="4032885" cy="1409700"/>
                <wp:effectExtent l="0" t="0" r="81915" b="76200"/>
                <wp:wrapNone/>
                <wp:docPr id="1037" name="AutoShape 5854"/>
                <wp:cNvGraphicFramePr/>
                <a:graphic xmlns:a="http://schemas.openxmlformats.org/drawingml/2006/main">
                  <a:graphicData uri="http://schemas.microsoft.com/office/word/2010/wordprocessingShape">
                    <wps:wsp>
                      <wps:cNvSpPr/>
                      <wps:spPr>
                        <a:xfrm>
                          <a:off x="0" y="0"/>
                          <a:ext cx="4032885" cy="140970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F715B4" w:rsidRDefault="00F715B4">
                            <w:pPr>
                              <w:pStyle w:val="Titre1"/>
                              <w:rPr>
                                <w:sz w:val="24"/>
                                <w:lang w:val="fr-FR"/>
                              </w:rPr>
                            </w:pPr>
                          </w:p>
                          <w:p w:rsidR="00F715B4" w:rsidRDefault="00F715B4">
                            <w:pPr>
                              <w:pStyle w:val="Titre1"/>
                              <w:rPr>
                                <w:bCs w:val="0"/>
                                <w:sz w:val="24"/>
                                <w:lang w:val="fr-FR"/>
                              </w:rPr>
                            </w:pPr>
                            <w:r>
                              <w:rPr>
                                <w:bCs w:val="0"/>
                                <w:sz w:val="24"/>
                                <w:lang w:val="fr-FR"/>
                              </w:rPr>
                              <w:t>PIECE N° 8</w:t>
                            </w:r>
                          </w:p>
                          <w:p w:rsidR="00F715B4" w:rsidRDefault="00F715B4">
                            <w:pPr>
                              <w:pStyle w:val="Titre1"/>
                              <w:rPr>
                                <w:b w:val="0"/>
                                <w:bCs w:val="0"/>
                                <w:sz w:val="28"/>
                                <w:szCs w:val="28"/>
                                <w:lang w:val="fr-FR"/>
                              </w:rPr>
                            </w:pPr>
                          </w:p>
                          <w:p w:rsidR="00F715B4" w:rsidRDefault="00F715B4">
                            <w:pPr>
                              <w:pStyle w:val="Titre1"/>
                              <w:rPr>
                                <w:b w:val="0"/>
                                <w:bCs w:val="0"/>
                                <w:sz w:val="28"/>
                                <w:szCs w:val="28"/>
                                <w:lang w:val="fr-FR"/>
                              </w:rPr>
                            </w:pPr>
                            <w:r>
                              <w:rPr>
                                <w:b w:val="0"/>
                                <w:bCs w:val="0"/>
                                <w:sz w:val="28"/>
                                <w:szCs w:val="28"/>
                                <w:lang w:val="fr-FR"/>
                              </w:rPr>
                              <w:t xml:space="preserve">Cadre du Sous détail des prix </w:t>
                            </w:r>
                          </w:p>
                          <w:p w:rsidR="00F715B4" w:rsidRDefault="00F715B4">
                            <w:pPr>
                              <w:jc w:val="center"/>
                              <w:rPr>
                                <w:b/>
                                <w:sz w:val="22"/>
                                <w:szCs w:val="22"/>
                              </w:rPr>
                            </w:pPr>
                          </w:p>
                          <w:p w:rsidR="00F715B4" w:rsidRDefault="00F715B4">
                            <w:pPr>
                              <w:pStyle w:val="Titre1"/>
                              <w:rPr>
                                <w:b w:val="0"/>
                                <w:sz w:val="28"/>
                                <w:szCs w:val="28"/>
                                <w:lang w:val="fr-FR"/>
                              </w:rPr>
                            </w:pPr>
                          </w:p>
                        </w:txbxContent>
                      </wps:txbx>
                      <wps:bodyPr vert="horz" wrap="square" lIns="91440" tIns="45720" rIns="91440" bIns="45720" anchor="t" upright="1">
                        <a:noAutofit/>
                      </wps:bodyPr>
                    </wps:wsp>
                  </a:graphicData>
                </a:graphic>
              </wp:anchor>
            </w:drawing>
          </mc:Choice>
          <mc:Fallback>
            <w:pict>
              <v:roundrect id="AutoShape 5854" o:spid="_x0000_s1034" style="position:absolute;margin-left:41.3pt;margin-top:8.75pt;width:317.55pt;height:111pt;z-index:251658240;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">
                <v:shadow on="t" opacity=".5" offset="1.99561mm,1.99561mm"/>
                <v:textbox>
                  <w:txbxContent>
                    <w:p w:rsidR="00F715B4" w:rsidRDefault="00F715B4">
                      <w:pPr>
                        <w:pStyle w:val="Titre1"/>
                        <w:rPr>
                          <w:sz w:val="24"/>
                          <w:lang w:val="fr-FR"/>
                        </w:rPr>
                      </w:pPr>
                    </w:p>
                    <w:p w:rsidR="00F715B4" w:rsidRDefault="00F715B4">
                      <w:pPr>
                        <w:pStyle w:val="Titre1"/>
                        <w:rPr>
                          <w:bCs w:val="0"/>
                          <w:sz w:val="24"/>
                          <w:lang w:val="fr-FR"/>
                        </w:rPr>
                      </w:pPr>
                      <w:r>
                        <w:rPr>
                          <w:bCs w:val="0"/>
                          <w:sz w:val="24"/>
                          <w:lang w:val="fr-FR"/>
                        </w:rPr>
                        <w:t>PIECE N° 8</w:t>
                      </w:r>
                    </w:p>
                    <w:p w:rsidR="00F715B4" w:rsidRDefault="00F715B4">
                      <w:pPr>
                        <w:pStyle w:val="Titre1"/>
                        <w:rPr>
                          <w:b w:val="0"/>
                          <w:bCs w:val="0"/>
                          <w:sz w:val="28"/>
                          <w:szCs w:val="28"/>
                          <w:lang w:val="fr-FR"/>
                        </w:rPr>
                      </w:pPr>
                    </w:p>
                    <w:p w:rsidR="00F715B4" w:rsidRDefault="00F715B4">
                      <w:pPr>
                        <w:pStyle w:val="Titre1"/>
                        <w:rPr>
                          <w:b w:val="0"/>
                          <w:bCs w:val="0"/>
                          <w:sz w:val="28"/>
                          <w:szCs w:val="28"/>
                          <w:lang w:val="fr-FR"/>
                        </w:rPr>
                      </w:pPr>
                      <w:r>
                        <w:rPr>
                          <w:b w:val="0"/>
                          <w:bCs w:val="0"/>
                          <w:sz w:val="28"/>
                          <w:szCs w:val="28"/>
                          <w:lang w:val="fr-FR"/>
                        </w:rPr>
                        <w:t xml:space="preserve">Cadre du Sous détail des prix </w:t>
                      </w:r>
                    </w:p>
                    <w:p w:rsidR="00F715B4" w:rsidRDefault="00F715B4">
                      <w:pPr>
                        <w:jc w:val="center"/>
                        <w:rPr>
                          <w:b/>
                          <w:sz w:val="22"/>
                          <w:szCs w:val="22"/>
                        </w:rPr>
                      </w:pPr>
                    </w:p>
                    <w:p w:rsidR="00F715B4" w:rsidRDefault="00F715B4">
                      <w:pPr>
                        <w:pStyle w:val="Titre1"/>
                        <w:rPr>
                          <w:b w:val="0"/>
                          <w:sz w:val="28"/>
                          <w:szCs w:val="28"/>
                          <w:lang w:val="fr-FR"/>
                        </w:rPr>
                      </w:pPr>
                    </w:p>
                  </w:txbxContent>
                </v:textbox>
              </v:roundrect>
            </w:pict>
          </mc:Fallback>
        </mc:AlternateContent>
      </w: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7147C">
      <w:pPr>
        <w:rPr>
          <w:rFonts w:ascii="Arial" w:hAnsi="Arial" w:cs="Arial"/>
          <w:u w:val="single"/>
        </w:rPr>
      </w:pPr>
      <w:r>
        <w:rPr>
          <w:rFonts w:ascii="Arial" w:hAnsi="Arial" w:cs="Arial"/>
          <w:u w:val="single"/>
        </w:rPr>
        <w:br w:type="page"/>
      </w:r>
    </w:p>
    <w:p w:rsidR="002318F6" w:rsidRDefault="002318F6">
      <w:pPr>
        <w:rPr>
          <w:rFonts w:ascii="Arial" w:hAnsi="Arial" w:cs="Arial"/>
          <w:u w:val="single"/>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62"/>
        <w:gridCol w:w="3920"/>
        <w:gridCol w:w="60"/>
        <w:gridCol w:w="1641"/>
        <w:gridCol w:w="1797"/>
        <w:gridCol w:w="1080"/>
      </w:tblGrid>
      <w:tr w:rsidR="002318F6">
        <w:trPr>
          <w:trHeight w:val="330"/>
        </w:trPr>
        <w:tc>
          <w:tcPr>
            <w:tcW w:w="9560" w:type="dxa"/>
            <w:gridSpan w:val="6"/>
            <w:noWrap/>
            <w:tcMar>
              <w:top w:w="20" w:type="dxa"/>
              <w:left w:w="20" w:type="dxa"/>
              <w:bottom w:w="0" w:type="dxa"/>
              <w:right w:w="20" w:type="dxa"/>
            </w:tcMar>
            <w:vAlign w:val="center"/>
          </w:tcPr>
          <w:p w:rsidR="002318F6" w:rsidRDefault="002318F6">
            <w:pPr>
              <w:jc w:val="center"/>
              <w:rPr>
                <w:b/>
                <w:bCs/>
              </w:rPr>
            </w:pPr>
          </w:p>
        </w:tc>
      </w:tr>
      <w:tr w:rsidR="002318F6">
        <w:trPr>
          <w:trHeight w:val="330"/>
        </w:trPr>
        <w:tc>
          <w:tcPr>
            <w:tcW w:w="9560" w:type="dxa"/>
            <w:gridSpan w:val="6"/>
            <w:noWrap/>
            <w:tcMar>
              <w:top w:w="20" w:type="dxa"/>
              <w:left w:w="20" w:type="dxa"/>
              <w:bottom w:w="0" w:type="dxa"/>
              <w:right w:w="20" w:type="dxa"/>
            </w:tcMar>
            <w:vAlign w:val="center"/>
          </w:tcPr>
          <w:p w:rsidR="002318F6" w:rsidRDefault="0027147C">
            <w:pPr>
              <w:jc w:val="center"/>
              <w:rPr>
                <w:rFonts w:eastAsia="Arial Unicode MS"/>
                <w:b/>
                <w:bCs/>
              </w:rPr>
            </w:pPr>
            <w:r>
              <w:rPr>
                <w:b/>
                <w:bCs/>
              </w:rPr>
              <w:t>SOUS - DETAIL DE PRIX UNITAIRES</w:t>
            </w:r>
          </w:p>
        </w:tc>
      </w:tr>
      <w:tr w:rsidR="002318F6">
        <w:trPr>
          <w:trHeight w:val="330"/>
        </w:trPr>
        <w:tc>
          <w:tcPr>
            <w:tcW w:w="1062" w:type="dxa"/>
            <w:noWrap/>
            <w:tcMar>
              <w:top w:w="20" w:type="dxa"/>
              <w:left w:w="20" w:type="dxa"/>
              <w:bottom w:w="0" w:type="dxa"/>
              <w:right w:w="20" w:type="dxa"/>
            </w:tcMar>
            <w:vAlign w:val="center"/>
          </w:tcPr>
          <w:p w:rsidR="002318F6" w:rsidRDefault="0027147C">
            <w:pPr>
              <w:jc w:val="center"/>
              <w:rPr>
                <w:rFonts w:eastAsia="Arial Unicode MS"/>
                <w:b/>
                <w:bCs/>
              </w:rPr>
            </w:pPr>
            <w:r>
              <w:rPr>
                <w:b/>
                <w:bCs/>
              </w:rPr>
              <w:t> </w:t>
            </w:r>
          </w:p>
        </w:tc>
        <w:tc>
          <w:tcPr>
            <w:tcW w:w="5621" w:type="dxa"/>
            <w:gridSpan w:val="3"/>
            <w:noWrap/>
            <w:tcMar>
              <w:top w:w="20" w:type="dxa"/>
              <w:left w:w="20" w:type="dxa"/>
              <w:bottom w:w="0" w:type="dxa"/>
              <w:right w:w="20" w:type="dxa"/>
            </w:tcMar>
            <w:vAlign w:val="center"/>
          </w:tcPr>
          <w:p w:rsidR="002318F6" w:rsidRDefault="0027147C">
            <w:pPr>
              <w:rPr>
                <w:rFonts w:eastAsia="Arial Unicode MS"/>
                <w:b/>
                <w:bCs/>
              </w:rPr>
            </w:pPr>
            <w:r>
              <w:rPr>
                <w:b/>
                <w:bCs/>
              </w:rPr>
              <w:t>DESIGNATION :</w:t>
            </w:r>
          </w:p>
        </w:tc>
        <w:tc>
          <w:tcPr>
            <w:tcW w:w="1797" w:type="dxa"/>
            <w:noWrap/>
            <w:tcMar>
              <w:top w:w="20" w:type="dxa"/>
              <w:left w:w="20" w:type="dxa"/>
              <w:bottom w:w="0" w:type="dxa"/>
              <w:right w:w="20" w:type="dxa"/>
            </w:tcMar>
            <w:vAlign w:val="center"/>
          </w:tcPr>
          <w:p w:rsidR="002318F6" w:rsidRDefault="002318F6">
            <w:pPr>
              <w:rPr>
                <w:rFonts w:eastAsia="Arial Unicode MS"/>
              </w:rPr>
            </w:pPr>
          </w:p>
        </w:tc>
        <w:tc>
          <w:tcPr>
            <w:tcW w:w="1080" w:type="dxa"/>
            <w:noWrap/>
            <w:tcMar>
              <w:top w:w="20" w:type="dxa"/>
              <w:left w:w="20" w:type="dxa"/>
              <w:bottom w:w="0" w:type="dxa"/>
              <w:right w:w="20" w:type="dxa"/>
            </w:tcMar>
            <w:vAlign w:val="center"/>
          </w:tcPr>
          <w:p w:rsidR="002318F6" w:rsidRDefault="0027147C">
            <w:pPr>
              <w:jc w:val="center"/>
              <w:rPr>
                <w:rFonts w:eastAsia="Arial Unicode MS"/>
                <w:b/>
                <w:bCs/>
              </w:rPr>
            </w:pPr>
            <w:r>
              <w:rPr>
                <w:b/>
                <w:bCs/>
              </w:rPr>
              <w:t> </w:t>
            </w:r>
          </w:p>
        </w:tc>
      </w:tr>
      <w:tr w:rsidR="002318F6">
        <w:trPr>
          <w:trHeight w:val="330"/>
        </w:trPr>
        <w:tc>
          <w:tcPr>
            <w:tcW w:w="1062" w:type="dxa"/>
            <w:noWrap/>
            <w:tcMar>
              <w:top w:w="20" w:type="dxa"/>
              <w:left w:w="20" w:type="dxa"/>
              <w:bottom w:w="0" w:type="dxa"/>
              <w:right w:w="20" w:type="dxa"/>
            </w:tcMar>
            <w:vAlign w:val="center"/>
          </w:tcPr>
          <w:p w:rsidR="002318F6" w:rsidRDefault="0027147C">
            <w:pPr>
              <w:jc w:val="center"/>
              <w:rPr>
                <w:rFonts w:eastAsia="Arial Unicode MS"/>
                <w:b/>
                <w:bCs/>
              </w:rPr>
            </w:pPr>
            <w:r>
              <w:rPr>
                <w:b/>
                <w:bCs/>
              </w:rPr>
              <w:t>N° PRIX</w:t>
            </w:r>
          </w:p>
        </w:tc>
        <w:tc>
          <w:tcPr>
            <w:tcW w:w="3920" w:type="dxa"/>
            <w:noWrap/>
            <w:tcMar>
              <w:top w:w="20" w:type="dxa"/>
              <w:left w:w="20" w:type="dxa"/>
              <w:bottom w:w="0" w:type="dxa"/>
              <w:right w:w="20" w:type="dxa"/>
            </w:tcMar>
            <w:vAlign w:val="center"/>
          </w:tcPr>
          <w:p w:rsidR="002318F6" w:rsidRDefault="0027147C">
            <w:pPr>
              <w:jc w:val="center"/>
              <w:rPr>
                <w:rFonts w:eastAsia="Arial Unicode MS"/>
                <w:b/>
                <w:bCs/>
              </w:rPr>
            </w:pPr>
            <w:r>
              <w:rPr>
                <w:b/>
                <w:bCs/>
              </w:rPr>
              <w:t>Rendement journalier</w:t>
            </w:r>
          </w:p>
        </w:tc>
        <w:tc>
          <w:tcPr>
            <w:tcW w:w="1701" w:type="dxa"/>
            <w:gridSpan w:val="2"/>
            <w:noWrap/>
            <w:tcMar>
              <w:top w:w="20" w:type="dxa"/>
              <w:left w:w="20" w:type="dxa"/>
              <w:bottom w:w="0" w:type="dxa"/>
              <w:right w:w="20" w:type="dxa"/>
            </w:tcMar>
            <w:vAlign w:val="center"/>
          </w:tcPr>
          <w:p w:rsidR="002318F6" w:rsidRDefault="0027147C">
            <w:pPr>
              <w:jc w:val="center"/>
              <w:rPr>
                <w:rFonts w:eastAsia="Arial Unicode MS"/>
                <w:b/>
                <w:bCs/>
              </w:rPr>
            </w:pPr>
            <w:r>
              <w:rPr>
                <w:b/>
                <w:bCs/>
              </w:rPr>
              <w:t>Quantité totale</w:t>
            </w:r>
          </w:p>
        </w:tc>
        <w:tc>
          <w:tcPr>
            <w:tcW w:w="1797" w:type="dxa"/>
            <w:noWrap/>
            <w:tcMar>
              <w:top w:w="20" w:type="dxa"/>
              <w:left w:w="20" w:type="dxa"/>
              <w:bottom w:w="0" w:type="dxa"/>
              <w:right w:w="20" w:type="dxa"/>
            </w:tcMar>
            <w:vAlign w:val="center"/>
          </w:tcPr>
          <w:p w:rsidR="002318F6" w:rsidRDefault="0027147C">
            <w:pPr>
              <w:jc w:val="center"/>
              <w:rPr>
                <w:rFonts w:eastAsia="Arial Unicode MS"/>
                <w:b/>
                <w:bCs/>
              </w:rPr>
            </w:pPr>
            <w:r>
              <w:rPr>
                <w:b/>
                <w:bCs/>
              </w:rPr>
              <w:t>Unité</w:t>
            </w:r>
          </w:p>
        </w:tc>
        <w:tc>
          <w:tcPr>
            <w:tcW w:w="1080" w:type="dxa"/>
            <w:noWrap/>
            <w:tcMar>
              <w:top w:w="20" w:type="dxa"/>
              <w:left w:w="20" w:type="dxa"/>
              <w:bottom w:w="0" w:type="dxa"/>
              <w:right w:w="20" w:type="dxa"/>
            </w:tcMar>
            <w:vAlign w:val="center"/>
          </w:tcPr>
          <w:p w:rsidR="002318F6" w:rsidRDefault="0027147C">
            <w:pPr>
              <w:jc w:val="center"/>
              <w:rPr>
                <w:rFonts w:eastAsia="Arial Unicode MS"/>
                <w:b/>
                <w:bCs/>
              </w:rPr>
            </w:pPr>
            <w:r>
              <w:rPr>
                <w:b/>
                <w:bCs/>
              </w:rPr>
              <w:t>Durée activité</w:t>
            </w:r>
          </w:p>
        </w:tc>
      </w:tr>
      <w:tr w:rsidR="002318F6">
        <w:trPr>
          <w:trHeight w:val="330"/>
        </w:trPr>
        <w:tc>
          <w:tcPr>
            <w:tcW w:w="1062" w:type="dxa"/>
            <w:noWrap/>
            <w:tcMar>
              <w:top w:w="20" w:type="dxa"/>
              <w:left w:w="20" w:type="dxa"/>
              <w:bottom w:w="0" w:type="dxa"/>
              <w:right w:w="20" w:type="dxa"/>
            </w:tcMar>
            <w:vAlign w:val="center"/>
          </w:tcPr>
          <w:p w:rsidR="002318F6" w:rsidRDefault="0027147C">
            <w:pPr>
              <w:jc w:val="center"/>
              <w:rPr>
                <w:rFonts w:eastAsia="Arial Unicode MS"/>
                <w:b/>
                <w:bCs/>
              </w:rPr>
            </w:pPr>
            <w:r>
              <w:rPr>
                <w:b/>
                <w:bCs/>
              </w:rPr>
              <w:t> </w:t>
            </w:r>
          </w:p>
        </w:tc>
        <w:tc>
          <w:tcPr>
            <w:tcW w:w="3920" w:type="dxa"/>
            <w:noWrap/>
            <w:tcMar>
              <w:top w:w="20" w:type="dxa"/>
              <w:left w:w="20" w:type="dxa"/>
              <w:bottom w:w="0" w:type="dxa"/>
              <w:right w:w="20" w:type="dxa"/>
            </w:tcMar>
            <w:vAlign w:val="center"/>
          </w:tcPr>
          <w:p w:rsidR="002318F6" w:rsidRDefault="0027147C">
            <w:pPr>
              <w:jc w:val="center"/>
              <w:rPr>
                <w:rFonts w:eastAsia="Arial Unicode MS"/>
                <w:b/>
                <w:bCs/>
              </w:rPr>
            </w:pPr>
            <w:r>
              <w:rPr>
                <w:b/>
                <w:bCs/>
              </w:rPr>
              <w:t> </w:t>
            </w:r>
          </w:p>
        </w:tc>
        <w:tc>
          <w:tcPr>
            <w:tcW w:w="1701" w:type="dxa"/>
            <w:gridSpan w:val="2"/>
            <w:noWrap/>
            <w:tcMar>
              <w:top w:w="20" w:type="dxa"/>
              <w:left w:w="20" w:type="dxa"/>
              <w:bottom w:w="0" w:type="dxa"/>
              <w:right w:w="20" w:type="dxa"/>
            </w:tcMar>
            <w:vAlign w:val="center"/>
          </w:tcPr>
          <w:p w:rsidR="002318F6" w:rsidRDefault="0027147C">
            <w:pPr>
              <w:jc w:val="center"/>
              <w:rPr>
                <w:rFonts w:eastAsia="Arial Unicode MS"/>
                <w:b/>
                <w:bCs/>
              </w:rPr>
            </w:pPr>
            <w:r>
              <w:rPr>
                <w:b/>
                <w:bCs/>
              </w:rPr>
              <w:t> </w:t>
            </w:r>
          </w:p>
        </w:tc>
        <w:tc>
          <w:tcPr>
            <w:tcW w:w="1797" w:type="dxa"/>
            <w:noWrap/>
            <w:tcMar>
              <w:top w:w="20" w:type="dxa"/>
              <w:left w:w="20" w:type="dxa"/>
              <w:bottom w:w="0" w:type="dxa"/>
              <w:right w:w="20" w:type="dxa"/>
            </w:tcMar>
            <w:vAlign w:val="center"/>
          </w:tcPr>
          <w:p w:rsidR="002318F6" w:rsidRDefault="0027147C">
            <w:pPr>
              <w:jc w:val="center"/>
              <w:rPr>
                <w:rFonts w:eastAsia="Arial Unicode MS"/>
                <w:b/>
                <w:bCs/>
              </w:rPr>
            </w:pPr>
            <w:r>
              <w:rPr>
                <w:b/>
                <w:bCs/>
              </w:rPr>
              <w:t> </w:t>
            </w:r>
          </w:p>
        </w:tc>
        <w:tc>
          <w:tcPr>
            <w:tcW w:w="1080" w:type="dxa"/>
            <w:noWrap/>
            <w:tcMar>
              <w:top w:w="20" w:type="dxa"/>
              <w:left w:w="20" w:type="dxa"/>
              <w:bottom w:w="0" w:type="dxa"/>
              <w:right w:w="20" w:type="dxa"/>
            </w:tcMar>
            <w:vAlign w:val="center"/>
          </w:tcPr>
          <w:p w:rsidR="002318F6" w:rsidRDefault="0027147C">
            <w:pPr>
              <w:jc w:val="center"/>
              <w:rPr>
                <w:rFonts w:eastAsia="Arial Unicode MS"/>
                <w:b/>
                <w:bCs/>
              </w:rPr>
            </w:pPr>
            <w:r>
              <w:rPr>
                <w:b/>
                <w:bCs/>
              </w:rPr>
              <w:t> </w:t>
            </w:r>
          </w:p>
        </w:tc>
      </w:tr>
      <w:tr w:rsidR="002318F6">
        <w:trPr>
          <w:cantSplit/>
          <w:trHeight w:val="330"/>
        </w:trPr>
        <w:tc>
          <w:tcPr>
            <w:tcW w:w="1062" w:type="dxa"/>
            <w:vMerge w:val="restart"/>
            <w:noWrap/>
            <w:tcMar>
              <w:top w:w="20" w:type="dxa"/>
              <w:left w:w="20" w:type="dxa"/>
              <w:bottom w:w="0" w:type="dxa"/>
              <w:right w:w="20" w:type="dxa"/>
            </w:tcMar>
            <w:textDirection w:val="btLr"/>
            <w:vAlign w:val="center"/>
          </w:tcPr>
          <w:p w:rsidR="002318F6" w:rsidRDefault="0027147C">
            <w:pPr>
              <w:jc w:val="center"/>
              <w:rPr>
                <w:rFonts w:eastAsia="Arial Unicode MS"/>
                <w:b/>
                <w:bCs/>
              </w:rPr>
            </w:pPr>
            <w:r>
              <w:rPr>
                <w:b/>
                <w:bCs/>
              </w:rPr>
              <w:t>Main d'œuvre</w:t>
            </w:r>
          </w:p>
        </w:tc>
        <w:tc>
          <w:tcPr>
            <w:tcW w:w="3920" w:type="dxa"/>
            <w:noWrap/>
            <w:tcMar>
              <w:top w:w="20" w:type="dxa"/>
              <w:left w:w="20" w:type="dxa"/>
              <w:bottom w:w="0" w:type="dxa"/>
              <w:right w:w="20" w:type="dxa"/>
            </w:tcMar>
            <w:vAlign w:val="center"/>
          </w:tcPr>
          <w:p w:rsidR="002318F6" w:rsidRDefault="0027147C">
            <w:pPr>
              <w:jc w:val="center"/>
              <w:rPr>
                <w:rFonts w:eastAsia="Arial Unicode MS"/>
              </w:rPr>
            </w:pPr>
            <w:r>
              <w:t>CATEGORIE</w:t>
            </w:r>
          </w:p>
        </w:tc>
        <w:tc>
          <w:tcPr>
            <w:tcW w:w="1701" w:type="dxa"/>
            <w:gridSpan w:val="2"/>
            <w:noWrap/>
            <w:tcMar>
              <w:top w:w="20" w:type="dxa"/>
              <w:left w:w="20" w:type="dxa"/>
              <w:bottom w:w="0" w:type="dxa"/>
              <w:right w:w="20" w:type="dxa"/>
            </w:tcMar>
            <w:vAlign w:val="center"/>
          </w:tcPr>
          <w:p w:rsidR="002318F6" w:rsidRDefault="0027147C">
            <w:pPr>
              <w:jc w:val="center"/>
              <w:rPr>
                <w:rFonts w:eastAsia="Arial Unicode MS"/>
              </w:rPr>
            </w:pPr>
            <w:r>
              <w:t>Salaire journalier</w:t>
            </w:r>
          </w:p>
        </w:tc>
        <w:tc>
          <w:tcPr>
            <w:tcW w:w="1797" w:type="dxa"/>
            <w:noWrap/>
            <w:tcMar>
              <w:top w:w="20" w:type="dxa"/>
              <w:left w:w="20" w:type="dxa"/>
              <w:bottom w:w="0" w:type="dxa"/>
              <w:right w:w="20" w:type="dxa"/>
            </w:tcMar>
            <w:vAlign w:val="center"/>
          </w:tcPr>
          <w:p w:rsidR="002318F6" w:rsidRDefault="0027147C">
            <w:pPr>
              <w:jc w:val="center"/>
              <w:rPr>
                <w:rFonts w:eastAsia="Arial Unicode MS"/>
              </w:rPr>
            </w:pPr>
            <w:r>
              <w:t>Jours facturés</w:t>
            </w:r>
          </w:p>
        </w:tc>
        <w:tc>
          <w:tcPr>
            <w:tcW w:w="1080" w:type="dxa"/>
            <w:noWrap/>
            <w:tcMar>
              <w:top w:w="20" w:type="dxa"/>
              <w:left w:w="20" w:type="dxa"/>
              <w:bottom w:w="0" w:type="dxa"/>
              <w:right w:w="20" w:type="dxa"/>
            </w:tcMar>
            <w:vAlign w:val="center"/>
          </w:tcPr>
          <w:p w:rsidR="002318F6" w:rsidRDefault="0027147C">
            <w:pPr>
              <w:jc w:val="center"/>
              <w:rPr>
                <w:rFonts w:eastAsia="Arial Unicode MS"/>
              </w:rPr>
            </w:pPr>
            <w:r>
              <w:t>Montant</w:t>
            </w:r>
          </w:p>
        </w:tc>
      </w:tr>
      <w:tr w:rsidR="002318F6">
        <w:trPr>
          <w:cantSplit/>
          <w:trHeight w:val="330"/>
        </w:trPr>
        <w:tc>
          <w:tcPr>
            <w:tcW w:w="1062" w:type="dxa"/>
            <w:vMerge/>
            <w:vAlign w:val="center"/>
          </w:tcPr>
          <w:p w:rsidR="002318F6" w:rsidRDefault="002318F6">
            <w:pPr>
              <w:rPr>
                <w:rFonts w:eastAsia="Arial Unicode MS"/>
                <w:b/>
                <w:bCs/>
              </w:rPr>
            </w:pPr>
          </w:p>
        </w:tc>
        <w:tc>
          <w:tcPr>
            <w:tcW w:w="3920" w:type="dxa"/>
            <w:noWrap/>
            <w:tcMar>
              <w:top w:w="20" w:type="dxa"/>
              <w:left w:w="20" w:type="dxa"/>
              <w:bottom w:w="0" w:type="dxa"/>
              <w:right w:w="20" w:type="dxa"/>
            </w:tcMar>
            <w:vAlign w:val="center"/>
          </w:tcPr>
          <w:p w:rsidR="002318F6" w:rsidRDefault="0027147C">
            <w:pPr>
              <w:rPr>
                <w:rFonts w:eastAsia="Arial Unicode MS"/>
              </w:rPr>
            </w:pPr>
            <w:r>
              <w:t> </w:t>
            </w:r>
          </w:p>
        </w:tc>
        <w:tc>
          <w:tcPr>
            <w:tcW w:w="1701" w:type="dxa"/>
            <w:gridSpan w:val="2"/>
            <w:noWrap/>
            <w:tcMar>
              <w:top w:w="20" w:type="dxa"/>
              <w:left w:w="20" w:type="dxa"/>
              <w:bottom w:w="0" w:type="dxa"/>
              <w:right w:w="20" w:type="dxa"/>
            </w:tcMar>
            <w:vAlign w:val="center"/>
          </w:tcPr>
          <w:p w:rsidR="002318F6" w:rsidRDefault="0027147C">
            <w:pPr>
              <w:rPr>
                <w:rFonts w:eastAsia="Arial Unicode MS"/>
              </w:rPr>
            </w:pPr>
            <w:r>
              <w:t> </w:t>
            </w:r>
          </w:p>
        </w:tc>
        <w:tc>
          <w:tcPr>
            <w:tcW w:w="1797" w:type="dxa"/>
            <w:noWrap/>
            <w:tcMar>
              <w:top w:w="20" w:type="dxa"/>
              <w:left w:w="20" w:type="dxa"/>
              <w:bottom w:w="0" w:type="dxa"/>
              <w:right w:w="20" w:type="dxa"/>
            </w:tcMar>
            <w:vAlign w:val="center"/>
          </w:tcPr>
          <w:p w:rsidR="002318F6" w:rsidRDefault="0027147C">
            <w:pPr>
              <w:rPr>
                <w:rFonts w:eastAsia="Arial Unicode MS"/>
              </w:rPr>
            </w:pPr>
            <w:r>
              <w:t> </w:t>
            </w:r>
          </w:p>
        </w:tc>
        <w:tc>
          <w:tcPr>
            <w:tcW w:w="1080" w:type="dxa"/>
            <w:noWrap/>
            <w:tcMar>
              <w:top w:w="20" w:type="dxa"/>
              <w:left w:w="20" w:type="dxa"/>
              <w:bottom w:w="0" w:type="dxa"/>
              <w:right w:w="20" w:type="dxa"/>
            </w:tcMar>
            <w:vAlign w:val="center"/>
          </w:tcPr>
          <w:p w:rsidR="002318F6" w:rsidRDefault="0027147C">
            <w:pPr>
              <w:rPr>
                <w:rFonts w:eastAsia="Arial Unicode MS"/>
              </w:rPr>
            </w:pPr>
            <w:r>
              <w:t> </w:t>
            </w:r>
          </w:p>
        </w:tc>
      </w:tr>
      <w:tr w:rsidR="002318F6">
        <w:trPr>
          <w:cantSplit/>
          <w:trHeight w:val="330"/>
        </w:trPr>
        <w:tc>
          <w:tcPr>
            <w:tcW w:w="1062" w:type="dxa"/>
            <w:vMerge/>
            <w:vAlign w:val="center"/>
          </w:tcPr>
          <w:p w:rsidR="002318F6" w:rsidRDefault="002318F6">
            <w:pPr>
              <w:rPr>
                <w:rFonts w:eastAsia="Arial Unicode MS"/>
                <w:b/>
                <w:bCs/>
              </w:rPr>
            </w:pPr>
          </w:p>
        </w:tc>
        <w:tc>
          <w:tcPr>
            <w:tcW w:w="3920" w:type="dxa"/>
            <w:noWrap/>
            <w:tcMar>
              <w:top w:w="20" w:type="dxa"/>
              <w:left w:w="20" w:type="dxa"/>
              <w:bottom w:w="0" w:type="dxa"/>
              <w:right w:w="20" w:type="dxa"/>
            </w:tcMar>
            <w:vAlign w:val="center"/>
          </w:tcPr>
          <w:p w:rsidR="002318F6" w:rsidRDefault="0027147C">
            <w:pPr>
              <w:rPr>
                <w:rFonts w:eastAsia="Arial Unicode MS"/>
              </w:rPr>
            </w:pPr>
            <w:r>
              <w:t> </w:t>
            </w:r>
          </w:p>
        </w:tc>
        <w:tc>
          <w:tcPr>
            <w:tcW w:w="1701" w:type="dxa"/>
            <w:gridSpan w:val="2"/>
            <w:noWrap/>
            <w:tcMar>
              <w:top w:w="20" w:type="dxa"/>
              <w:left w:w="20" w:type="dxa"/>
              <w:bottom w:w="0" w:type="dxa"/>
              <w:right w:w="20" w:type="dxa"/>
            </w:tcMar>
            <w:vAlign w:val="center"/>
          </w:tcPr>
          <w:p w:rsidR="002318F6" w:rsidRDefault="0027147C">
            <w:pPr>
              <w:rPr>
                <w:rFonts w:eastAsia="Arial Unicode MS"/>
              </w:rPr>
            </w:pPr>
            <w:r>
              <w:t> </w:t>
            </w:r>
          </w:p>
        </w:tc>
        <w:tc>
          <w:tcPr>
            <w:tcW w:w="1797" w:type="dxa"/>
            <w:noWrap/>
            <w:tcMar>
              <w:top w:w="20" w:type="dxa"/>
              <w:left w:w="20" w:type="dxa"/>
              <w:bottom w:w="0" w:type="dxa"/>
              <w:right w:w="20" w:type="dxa"/>
            </w:tcMar>
            <w:vAlign w:val="center"/>
          </w:tcPr>
          <w:p w:rsidR="002318F6" w:rsidRDefault="0027147C">
            <w:pPr>
              <w:rPr>
                <w:rFonts w:eastAsia="Arial Unicode MS"/>
              </w:rPr>
            </w:pPr>
            <w:r>
              <w:t> </w:t>
            </w:r>
          </w:p>
        </w:tc>
        <w:tc>
          <w:tcPr>
            <w:tcW w:w="1080" w:type="dxa"/>
            <w:noWrap/>
            <w:tcMar>
              <w:top w:w="20" w:type="dxa"/>
              <w:left w:w="20" w:type="dxa"/>
              <w:bottom w:w="0" w:type="dxa"/>
              <w:right w:w="20" w:type="dxa"/>
            </w:tcMar>
            <w:vAlign w:val="center"/>
          </w:tcPr>
          <w:p w:rsidR="002318F6" w:rsidRDefault="0027147C">
            <w:pPr>
              <w:rPr>
                <w:rFonts w:eastAsia="Arial Unicode MS"/>
              </w:rPr>
            </w:pPr>
            <w:r>
              <w:t> </w:t>
            </w:r>
          </w:p>
        </w:tc>
      </w:tr>
      <w:tr w:rsidR="002318F6">
        <w:trPr>
          <w:cantSplit/>
          <w:trHeight w:val="330"/>
        </w:trPr>
        <w:tc>
          <w:tcPr>
            <w:tcW w:w="1062" w:type="dxa"/>
            <w:vMerge/>
            <w:vAlign w:val="center"/>
          </w:tcPr>
          <w:p w:rsidR="002318F6" w:rsidRDefault="002318F6">
            <w:pPr>
              <w:rPr>
                <w:rFonts w:eastAsia="Arial Unicode MS"/>
                <w:b/>
                <w:bCs/>
              </w:rPr>
            </w:pPr>
          </w:p>
        </w:tc>
        <w:tc>
          <w:tcPr>
            <w:tcW w:w="3920" w:type="dxa"/>
            <w:noWrap/>
            <w:tcMar>
              <w:top w:w="20" w:type="dxa"/>
              <w:left w:w="20" w:type="dxa"/>
              <w:bottom w:w="0" w:type="dxa"/>
              <w:right w:w="20" w:type="dxa"/>
            </w:tcMar>
            <w:vAlign w:val="center"/>
          </w:tcPr>
          <w:p w:rsidR="002318F6" w:rsidRDefault="0027147C">
            <w:pPr>
              <w:rPr>
                <w:rFonts w:eastAsia="Arial Unicode MS"/>
              </w:rPr>
            </w:pPr>
            <w:r>
              <w:t> </w:t>
            </w:r>
          </w:p>
        </w:tc>
        <w:tc>
          <w:tcPr>
            <w:tcW w:w="1701" w:type="dxa"/>
            <w:gridSpan w:val="2"/>
            <w:noWrap/>
            <w:tcMar>
              <w:top w:w="20" w:type="dxa"/>
              <w:left w:w="20" w:type="dxa"/>
              <w:bottom w:w="0" w:type="dxa"/>
              <w:right w:w="20" w:type="dxa"/>
            </w:tcMar>
            <w:vAlign w:val="center"/>
          </w:tcPr>
          <w:p w:rsidR="002318F6" w:rsidRDefault="0027147C">
            <w:pPr>
              <w:rPr>
                <w:rFonts w:eastAsia="Arial Unicode MS"/>
              </w:rPr>
            </w:pPr>
            <w:r>
              <w:t> </w:t>
            </w:r>
          </w:p>
        </w:tc>
        <w:tc>
          <w:tcPr>
            <w:tcW w:w="1797" w:type="dxa"/>
            <w:noWrap/>
            <w:tcMar>
              <w:top w:w="20" w:type="dxa"/>
              <w:left w:w="20" w:type="dxa"/>
              <w:bottom w:w="0" w:type="dxa"/>
              <w:right w:w="20" w:type="dxa"/>
            </w:tcMar>
            <w:vAlign w:val="center"/>
          </w:tcPr>
          <w:p w:rsidR="002318F6" w:rsidRDefault="0027147C">
            <w:pPr>
              <w:rPr>
                <w:rFonts w:eastAsia="Arial Unicode MS"/>
              </w:rPr>
            </w:pPr>
            <w:r>
              <w:t> </w:t>
            </w:r>
          </w:p>
        </w:tc>
        <w:tc>
          <w:tcPr>
            <w:tcW w:w="1080" w:type="dxa"/>
            <w:noWrap/>
            <w:tcMar>
              <w:top w:w="20" w:type="dxa"/>
              <w:left w:w="20" w:type="dxa"/>
              <w:bottom w:w="0" w:type="dxa"/>
              <w:right w:w="20" w:type="dxa"/>
            </w:tcMar>
            <w:vAlign w:val="center"/>
          </w:tcPr>
          <w:p w:rsidR="002318F6" w:rsidRDefault="0027147C">
            <w:pPr>
              <w:rPr>
                <w:rFonts w:eastAsia="Arial Unicode MS"/>
              </w:rPr>
            </w:pPr>
            <w:r>
              <w:t> </w:t>
            </w:r>
          </w:p>
        </w:tc>
      </w:tr>
      <w:tr w:rsidR="002318F6">
        <w:trPr>
          <w:cantSplit/>
          <w:trHeight w:val="330"/>
        </w:trPr>
        <w:tc>
          <w:tcPr>
            <w:tcW w:w="1062" w:type="dxa"/>
            <w:vMerge/>
            <w:vAlign w:val="center"/>
          </w:tcPr>
          <w:p w:rsidR="002318F6" w:rsidRDefault="002318F6">
            <w:pPr>
              <w:rPr>
                <w:rFonts w:eastAsia="Arial Unicode MS"/>
                <w:b/>
                <w:bCs/>
              </w:rPr>
            </w:pPr>
          </w:p>
        </w:tc>
        <w:tc>
          <w:tcPr>
            <w:tcW w:w="3920" w:type="dxa"/>
            <w:noWrap/>
            <w:tcMar>
              <w:top w:w="20" w:type="dxa"/>
              <w:left w:w="20" w:type="dxa"/>
              <w:bottom w:w="0" w:type="dxa"/>
              <w:right w:w="20" w:type="dxa"/>
            </w:tcMar>
            <w:vAlign w:val="center"/>
          </w:tcPr>
          <w:p w:rsidR="002318F6" w:rsidRDefault="0027147C">
            <w:pPr>
              <w:rPr>
                <w:rFonts w:eastAsia="Arial Unicode MS"/>
              </w:rPr>
            </w:pPr>
            <w:r>
              <w:t> </w:t>
            </w:r>
          </w:p>
        </w:tc>
        <w:tc>
          <w:tcPr>
            <w:tcW w:w="1701" w:type="dxa"/>
            <w:gridSpan w:val="2"/>
            <w:noWrap/>
            <w:tcMar>
              <w:top w:w="20" w:type="dxa"/>
              <w:left w:w="20" w:type="dxa"/>
              <w:bottom w:w="0" w:type="dxa"/>
              <w:right w:w="20" w:type="dxa"/>
            </w:tcMar>
            <w:vAlign w:val="center"/>
          </w:tcPr>
          <w:p w:rsidR="002318F6" w:rsidRDefault="0027147C">
            <w:pPr>
              <w:rPr>
                <w:rFonts w:eastAsia="Arial Unicode MS"/>
              </w:rPr>
            </w:pPr>
            <w:r>
              <w:t> </w:t>
            </w:r>
          </w:p>
        </w:tc>
        <w:tc>
          <w:tcPr>
            <w:tcW w:w="1797" w:type="dxa"/>
            <w:noWrap/>
            <w:tcMar>
              <w:top w:w="20" w:type="dxa"/>
              <w:left w:w="20" w:type="dxa"/>
              <w:bottom w:w="0" w:type="dxa"/>
              <w:right w:w="20" w:type="dxa"/>
            </w:tcMar>
            <w:vAlign w:val="center"/>
          </w:tcPr>
          <w:p w:rsidR="002318F6" w:rsidRDefault="0027147C">
            <w:pPr>
              <w:rPr>
                <w:rFonts w:eastAsia="Arial Unicode MS"/>
              </w:rPr>
            </w:pPr>
            <w:r>
              <w:t> </w:t>
            </w:r>
          </w:p>
        </w:tc>
        <w:tc>
          <w:tcPr>
            <w:tcW w:w="1080" w:type="dxa"/>
            <w:noWrap/>
            <w:tcMar>
              <w:top w:w="20" w:type="dxa"/>
              <w:left w:w="20" w:type="dxa"/>
              <w:bottom w:w="0" w:type="dxa"/>
              <w:right w:w="20" w:type="dxa"/>
            </w:tcMar>
            <w:vAlign w:val="center"/>
          </w:tcPr>
          <w:p w:rsidR="002318F6" w:rsidRDefault="0027147C">
            <w:pPr>
              <w:rPr>
                <w:rFonts w:eastAsia="Arial Unicode MS"/>
              </w:rPr>
            </w:pPr>
            <w:r>
              <w:t> </w:t>
            </w:r>
          </w:p>
        </w:tc>
      </w:tr>
      <w:tr w:rsidR="002318F6">
        <w:trPr>
          <w:cantSplit/>
          <w:trHeight w:val="345"/>
        </w:trPr>
        <w:tc>
          <w:tcPr>
            <w:tcW w:w="1062" w:type="dxa"/>
            <w:vMerge/>
            <w:vAlign w:val="center"/>
          </w:tcPr>
          <w:p w:rsidR="002318F6" w:rsidRDefault="002318F6">
            <w:pPr>
              <w:rPr>
                <w:rFonts w:eastAsia="Arial Unicode MS"/>
                <w:b/>
                <w:bCs/>
              </w:rPr>
            </w:pPr>
          </w:p>
        </w:tc>
        <w:tc>
          <w:tcPr>
            <w:tcW w:w="7418" w:type="dxa"/>
            <w:gridSpan w:val="4"/>
            <w:noWrap/>
            <w:tcMar>
              <w:top w:w="20" w:type="dxa"/>
              <w:left w:w="20" w:type="dxa"/>
              <w:bottom w:w="0" w:type="dxa"/>
              <w:right w:w="20" w:type="dxa"/>
            </w:tcMar>
            <w:vAlign w:val="center"/>
          </w:tcPr>
          <w:p w:rsidR="002318F6" w:rsidRDefault="0027147C">
            <w:pPr>
              <w:rPr>
                <w:rFonts w:eastAsia="Arial Unicode MS"/>
                <w:b/>
                <w:bCs/>
              </w:rPr>
            </w:pPr>
            <w:r>
              <w:rPr>
                <w:b/>
                <w:bCs/>
              </w:rPr>
              <w:t xml:space="preserve">                                                                      TOTAL A</w:t>
            </w:r>
          </w:p>
        </w:tc>
        <w:tc>
          <w:tcPr>
            <w:tcW w:w="1080" w:type="dxa"/>
            <w:noWrap/>
            <w:tcMar>
              <w:top w:w="20" w:type="dxa"/>
              <w:left w:w="20" w:type="dxa"/>
              <w:bottom w:w="0" w:type="dxa"/>
              <w:right w:w="20" w:type="dxa"/>
            </w:tcMar>
            <w:vAlign w:val="center"/>
          </w:tcPr>
          <w:p w:rsidR="002318F6" w:rsidRDefault="0027147C">
            <w:pPr>
              <w:rPr>
                <w:rFonts w:eastAsia="Arial Unicode MS"/>
                <w:b/>
                <w:bCs/>
              </w:rPr>
            </w:pPr>
            <w:r>
              <w:rPr>
                <w:b/>
                <w:bCs/>
              </w:rPr>
              <w:t> </w:t>
            </w:r>
          </w:p>
        </w:tc>
      </w:tr>
      <w:tr w:rsidR="002318F6">
        <w:trPr>
          <w:cantSplit/>
          <w:trHeight w:val="330"/>
        </w:trPr>
        <w:tc>
          <w:tcPr>
            <w:tcW w:w="1062" w:type="dxa"/>
            <w:vMerge w:val="restart"/>
            <w:tcMar>
              <w:top w:w="20" w:type="dxa"/>
              <w:left w:w="20" w:type="dxa"/>
              <w:bottom w:w="0" w:type="dxa"/>
              <w:right w:w="20" w:type="dxa"/>
            </w:tcMar>
            <w:textDirection w:val="btLr"/>
            <w:vAlign w:val="center"/>
          </w:tcPr>
          <w:p w:rsidR="002318F6" w:rsidRDefault="0027147C">
            <w:pPr>
              <w:jc w:val="center"/>
              <w:rPr>
                <w:rFonts w:eastAsia="Arial Unicode MS"/>
                <w:b/>
                <w:bCs/>
              </w:rPr>
            </w:pPr>
            <w:r>
              <w:rPr>
                <w:b/>
                <w:bCs/>
              </w:rPr>
              <w:t>Matériels et Engins</w:t>
            </w:r>
          </w:p>
        </w:tc>
        <w:tc>
          <w:tcPr>
            <w:tcW w:w="3920" w:type="dxa"/>
            <w:noWrap/>
            <w:tcMar>
              <w:top w:w="20" w:type="dxa"/>
              <w:left w:w="20" w:type="dxa"/>
              <w:bottom w:w="0" w:type="dxa"/>
              <w:right w:w="20" w:type="dxa"/>
            </w:tcMar>
            <w:vAlign w:val="center"/>
          </w:tcPr>
          <w:p w:rsidR="002318F6" w:rsidRDefault="0027147C">
            <w:pPr>
              <w:jc w:val="center"/>
              <w:rPr>
                <w:rFonts w:eastAsia="Arial Unicode MS"/>
              </w:rPr>
            </w:pPr>
            <w:r>
              <w:t>TYPE</w:t>
            </w:r>
          </w:p>
        </w:tc>
        <w:tc>
          <w:tcPr>
            <w:tcW w:w="1701" w:type="dxa"/>
            <w:gridSpan w:val="2"/>
            <w:noWrap/>
            <w:tcMar>
              <w:top w:w="20" w:type="dxa"/>
              <w:left w:w="20" w:type="dxa"/>
              <w:bottom w:w="0" w:type="dxa"/>
              <w:right w:w="20" w:type="dxa"/>
            </w:tcMar>
            <w:vAlign w:val="center"/>
          </w:tcPr>
          <w:p w:rsidR="002318F6" w:rsidRDefault="0027147C">
            <w:pPr>
              <w:jc w:val="center"/>
              <w:rPr>
                <w:rFonts w:eastAsia="Arial Unicode MS"/>
              </w:rPr>
            </w:pPr>
            <w:r>
              <w:t>Taux journalier</w:t>
            </w:r>
          </w:p>
        </w:tc>
        <w:tc>
          <w:tcPr>
            <w:tcW w:w="1797" w:type="dxa"/>
            <w:noWrap/>
            <w:tcMar>
              <w:top w:w="20" w:type="dxa"/>
              <w:left w:w="20" w:type="dxa"/>
              <w:bottom w:w="0" w:type="dxa"/>
              <w:right w:w="20" w:type="dxa"/>
            </w:tcMar>
            <w:vAlign w:val="center"/>
          </w:tcPr>
          <w:p w:rsidR="002318F6" w:rsidRDefault="0027147C">
            <w:pPr>
              <w:jc w:val="center"/>
              <w:rPr>
                <w:rFonts w:eastAsia="Arial Unicode MS"/>
              </w:rPr>
            </w:pPr>
            <w:r>
              <w:t>Jours facturés</w:t>
            </w:r>
          </w:p>
        </w:tc>
        <w:tc>
          <w:tcPr>
            <w:tcW w:w="1080" w:type="dxa"/>
            <w:noWrap/>
            <w:tcMar>
              <w:top w:w="20" w:type="dxa"/>
              <w:left w:w="20" w:type="dxa"/>
              <w:bottom w:w="0" w:type="dxa"/>
              <w:right w:w="20" w:type="dxa"/>
            </w:tcMar>
            <w:vAlign w:val="center"/>
          </w:tcPr>
          <w:p w:rsidR="002318F6" w:rsidRDefault="0027147C">
            <w:pPr>
              <w:jc w:val="center"/>
              <w:rPr>
                <w:rFonts w:eastAsia="Arial Unicode MS"/>
              </w:rPr>
            </w:pPr>
            <w:r>
              <w:t>Montant</w:t>
            </w:r>
          </w:p>
        </w:tc>
      </w:tr>
      <w:tr w:rsidR="002318F6">
        <w:trPr>
          <w:cantSplit/>
          <w:trHeight w:val="330"/>
        </w:trPr>
        <w:tc>
          <w:tcPr>
            <w:tcW w:w="1062" w:type="dxa"/>
            <w:vMerge/>
            <w:vAlign w:val="center"/>
          </w:tcPr>
          <w:p w:rsidR="002318F6" w:rsidRDefault="002318F6">
            <w:pPr>
              <w:rPr>
                <w:rFonts w:eastAsia="Arial Unicode MS"/>
                <w:b/>
                <w:bCs/>
              </w:rPr>
            </w:pPr>
          </w:p>
        </w:tc>
        <w:tc>
          <w:tcPr>
            <w:tcW w:w="3920" w:type="dxa"/>
            <w:noWrap/>
            <w:tcMar>
              <w:top w:w="20" w:type="dxa"/>
              <w:left w:w="20" w:type="dxa"/>
              <w:bottom w:w="0" w:type="dxa"/>
              <w:right w:w="20" w:type="dxa"/>
            </w:tcMar>
            <w:vAlign w:val="center"/>
          </w:tcPr>
          <w:p w:rsidR="002318F6" w:rsidRDefault="0027147C">
            <w:pPr>
              <w:rPr>
                <w:rFonts w:eastAsia="Arial Unicode MS"/>
              </w:rPr>
            </w:pPr>
            <w:r>
              <w:t> </w:t>
            </w:r>
          </w:p>
        </w:tc>
        <w:tc>
          <w:tcPr>
            <w:tcW w:w="1701" w:type="dxa"/>
            <w:gridSpan w:val="2"/>
            <w:noWrap/>
            <w:tcMar>
              <w:top w:w="20" w:type="dxa"/>
              <w:left w:w="20" w:type="dxa"/>
              <w:bottom w:w="0" w:type="dxa"/>
              <w:right w:w="20" w:type="dxa"/>
            </w:tcMar>
            <w:vAlign w:val="center"/>
          </w:tcPr>
          <w:p w:rsidR="002318F6" w:rsidRDefault="0027147C">
            <w:pPr>
              <w:rPr>
                <w:rFonts w:eastAsia="Arial Unicode MS"/>
              </w:rPr>
            </w:pPr>
            <w:r>
              <w:t> </w:t>
            </w:r>
          </w:p>
        </w:tc>
        <w:tc>
          <w:tcPr>
            <w:tcW w:w="1797" w:type="dxa"/>
            <w:noWrap/>
            <w:tcMar>
              <w:top w:w="20" w:type="dxa"/>
              <w:left w:w="20" w:type="dxa"/>
              <w:bottom w:w="0" w:type="dxa"/>
              <w:right w:w="20" w:type="dxa"/>
            </w:tcMar>
            <w:vAlign w:val="center"/>
          </w:tcPr>
          <w:p w:rsidR="002318F6" w:rsidRDefault="0027147C">
            <w:pPr>
              <w:rPr>
                <w:rFonts w:eastAsia="Arial Unicode MS"/>
              </w:rPr>
            </w:pPr>
            <w:r>
              <w:t> </w:t>
            </w:r>
          </w:p>
        </w:tc>
        <w:tc>
          <w:tcPr>
            <w:tcW w:w="1080" w:type="dxa"/>
            <w:noWrap/>
            <w:tcMar>
              <w:top w:w="20" w:type="dxa"/>
              <w:left w:w="20" w:type="dxa"/>
              <w:bottom w:w="0" w:type="dxa"/>
              <w:right w:w="20" w:type="dxa"/>
            </w:tcMar>
            <w:vAlign w:val="center"/>
          </w:tcPr>
          <w:p w:rsidR="002318F6" w:rsidRDefault="0027147C">
            <w:pPr>
              <w:rPr>
                <w:rFonts w:eastAsia="Arial Unicode MS"/>
              </w:rPr>
            </w:pPr>
            <w:r>
              <w:t> </w:t>
            </w:r>
          </w:p>
        </w:tc>
      </w:tr>
      <w:tr w:rsidR="002318F6">
        <w:trPr>
          <w:cantSplit/>
          <w:trHeight w:val="330"/>
        </w:trPr>
        <w:tc>
          <w:tcPr>
            <w:tcW w:w="1062" w:type="dxa"/>
            <w:vMerge/>
            <w:vAlign w:val="center"/>
          </w:tcPr>
          <w:p w:rsidR="002318F6" w:rsidRDefault="002318F6">
            <w:pPr>
              <w:rPr>
                <w:rFonts w:eastAsia="Arial Unicode MS"/>
                <w:b/>
                <w:bCs/>
              </w:rPr>
            </w:pPr>
          </w:p>
        </w:tc>
        <w:tc>
          <w:tcPr>
            <w:tcW w:w="3920" w:type="dxa"/>
            <w:tcMar>
              <w:top w:w="20" w:type="dxa"/>
              <w:left w:w="20" w:type="dxa"/>
              <w:bottom w:w="0" w:type="dxa"/>
              <w:right w:w="20" w:type="dxa"/>
            </w:tcMar>
            <w:vAlign w:val="center"/>
          </w:tcPr>
          <w:p w:rsidR="002318F6" w:rsidRDefault="0027147C">
            <w:pPr>
              <w:rPr>
                <w:rFonts w:eastAsia="Arial Unicode MS"/>
              </w:rPr>
            </w:pPr>
            <w:r>
              <w:t> </w:t>
            </w:r>
          </w:p>
        </w:tc>
        <w:tc>
          <w:tcPr>
            <w:tcW w:w="1701" w:type="dxa"/>
            <w:gridSpan w:val="2"/>
            <w:noWrap/>
            <w:tcMar>
              <w:top w:w="20" w:type="dxa"/>
              <w:left w:w="20" w:type="dxa"/>
              <w:bottom w:w="0" w:type="dxa"/>
              <w:right w:w="20" w:type="dxa"/>
            </w:tcMar>
            <w:vAlign w:val="center"/>
          </w:tcPr>
          <w:p w:rsidR="002318F6" w:rsidRDefault="0027147C">
            <w:pPr>
              <w:rPr>
                <w:rFonts w:eastAsia="Arial Unicode MS"/>
              </w:rPr>
            </w:pPr>
            <w:r>
              <w:t> </w:t>
            </w:r>
          </w:p>
        </w:tc>
        <w:tc>
          <w:tcPr>
            <w:tcW w:w="1797" w:type="dxa"/>
            <w:noWrap/>
            <w:tcMar>
              <w:top w:w="20" w:type="dxa"/>
              <w:left w:w="20" w:type="dxa"/>
              <w:bottom w:w="0" w:type="dxa"/>
              <w:right w:w="20" w:type="dxa"/>
            </w:tcMar>
            <w:vAlign w:val="center"/>
          </w:tcPr>
          <w:p w:rsidR="002318F6" w:rsidRDefault="0027147C">
            <w:pPr>
              <w:rPr>
                <w:rFonts w:eastAsia="Arial Unicode MS"/>
              </w:rPr>
            </w:pPr>
            <w:r>
              <w:t> </w:t>
            </w:r>
          </w:p>
        </w:tc>
        <w:tc>
          <w:tcPr>
            <w:tcW w:w="1080" w:type="dxa"/>
            <w:noWrap/>
            <w:tcMar>
              <w:top w:w="20" w:type="dxa"/>
              <w:left w:w="20" w:type="dxa"/>
              <w:bottom w:w="0" w:type="dxa"/>
              <w:right w:w="20" w:type="dxa"/>
            </w:tcMar>
            <w:vAlign w:val="center"/>
          </w:tcPr>
          <w:p w:rsidR="002318F6" w:rsidRDefault="0027147C">
            <w:pPr>
              <w:rPr>
                <w:rFonts w:eastAsia="Arial Unicode MS"/>
              </w:rPr>
            </w:pPr>
            <w:r>
              <w:t> </w:t>
            </w:r>
          </w:p>
        </w:tc>
      </w:tr>
      <w:tr w:rsidR="002318F6">
        <w:trPr>
          <w:cantSplit/>
          <w:trHeight w:val="345"/>
        </w:trPr>
        <w:tc>
          <w:tcPr>
            <w:tcW w:w="1062" w:type="dxa"/>
            <w:vMerge/>
            <w:vAlign w:val="center"/>
          </w:tcPr>
          <w:p w:rsidR="002318F6" w:rsidRDefault="002318F6">
            <w:pPr>
              <w:rPr>
                <w:rFonts w:eastAsia="Arial Unicode MS"/>
                <w:b/>
                <w:bCs/>
              </w:rPr>
            </w:pPr>
          </w:p>
        </w:tc>
        <w:tc>
          <w:tcPr>
            <w:tcW w:w="3920" w:type="dxa"/>
            <w:noWrap/>
            <w:tcMar>
              <w:top w:w="20" w:type="dxa"/>
              <w:left w:w="20" w:type="dxa"/>
              <w:bottom w:w="0" w:type="dxa"/>
              <w:right w:w="20" w:type="dxa"/>
            </w:tcMar>
            <w:vAlign w:val="center"/>
          </w:tcPr>
          <w:p w:rsidR="002318F6" w:rsidRDefault="0027147C">
            <w:pPr>
              <w:rPr>
                <w:rFonts w:eastAsia="Arial Unicode MS"/>
              </w:rPr>
            </w:pPr>
            <w:r>
              <w:t> </w:t>
            </w:r>
          </w:p>
        </w:tc>
        <w:tc>
          <w:tcPr>
            <w:tcW w:w="1701" w:type="dxa"/>
            <w:gridSpan w:val="2"/>
            <w:noWrap/>
            <w:tcMar>
              <w:top w:w="20" w:type="dxa"/>
              <w:left w:w="20" w:type="dxa"/>
              <w:bottom w:w="0" w:type="dxa"/>
              <w:right w:w="20" w:type="dxa"/>
            </w:tcMar>
            <w:vAlign w:val="center"/>
          </w:tcPr>
          <w:p w:rsidR="002318F6" w:rsidRDefault="0027147C">
            <w:pPr>
              <w:rPr>
                <w:rFonts w:eastAsia="Arial Unicode MS"/>
              </w:rPr>
            </w:pPr>
            <w:r>
              <w:t> </w:t>
            </w:r>
          </w:p>
        </w:tc>
        <w:tc>
          <w:tcPr>
            <w:tcW w:w="1797" w:type="dxa"/>
            <w:noWrap/>
            <w:tcMar>
              <w:top w:w="20" w:type="dxa"/>
              <w:left w:w="20" w:type="dxa"/>
              <w:bottom w:w="0" w:type="dxa"/>
              <w:right w:w="20" w:type="dxa"/>
            </w:tcMar>
            <w:vAlign w:val="center"/>
          </w:tcPr>
          <w:p w:rsidR="002318F6" w:rsidRDefault="0027147C">
            <w:pPr>
              <w:rPr>
                <w:rFonts w:eastAsia="Arial Unicode MS"/>
              </w:rPr>
            </w:pPr>
            <w:r>
              <w:t> </w:t>
            </w:r>
          </w:p>
        </w:tc>
        <w:tc>
          <w:tcPr>
            <w:tcW w:w="1080" w:type="dxa"/>
            <w:noWrap/>
            <w:tcMar>
              <w:top w:w="20" w:type="dxa"/>
              <w:left w:w="20" w:type="dxa"/>
              <w:bottom w:w="0" w:type="dxa"/>
              <w:right w:w="20" w:type="dxa"/>
            </w:tcMar>
            <w:vAlign w:val="center"/>
          </w:tcPr>
          <w:p w:rsidR="002318F6" w:rsidRDefault="0027147C">
            <w:pPr>
              <w:rPr>
                <w:rFonts w:eastAsia="Arial Unicode MS"/>
              </w:rPr>
            </w:pPr>
            <w:r>
              <w:t> </w:t>
            </w:r>
          </w:p>
        </w:tc>
      </w:tr>
      <w:tr w:rsidR="002318F6">
        <w:trPr>
          <w:cantSplit/>
          <w:trHeight w:val="345"/>
        </w:trPr>
        <w:tc>
          <w:tcPr>
            <w:tcW w:w="1062" w:type="dxa"/>
            <w:vMerge/>
            <w:vAlign w:val="center"/>
          </w:tcPr>
          <w:p w:rsidR="002318F6" w:rsidRDefault="002318F6">
            <w:pPr>
              <w:rPr>
                <w:rFonts w:eastAsia="Arial Unicode MS"/>
                <w:b/>
                <w:bCs/>
              </w:rPr>
            </w:pPr>
          </w:p>
        </w:tc>
        <w:tc>
          <w:tcPr>
            <w:tcW w:w="7418" w:type="dxa"/>
            <w:gridSpan w:val="4"/>
            <w:noWrap/>
            <w:tcMar>
              <w:top w:w="20" w:type="dxa"/>
              <w:left w:w="20" w:type="dxa"/>
              <w:bottom w:w="0" w:type="dxa"/>
              <w:right w:w="20" w:type="dxa"/>
            </w:tcMar>
            <w:vAlign w:val="center"/>
          </w:tcPr>
          <w:p w:rsidR="002318F6" w:rsidRDefault="0027147C">
            <w:pPr>
              <w:rPr>
                <w:rFonts w:eastAsia="Arial Unicode MS"/>
                <w:b/>
                <w:bCs/>
              </w:rPr>
            </w:pPr>
            <w:r>
              <w:rPr>
                <w:b/>
                <w:bCs/>
              </w:rPr>
              <w:t xml:space="preserve">                                                                      TOTAL B</w:t>
            </w:r>
          </w:p>
        </w:tc>
        <w:tc>
          <w:tcPr>
            <w:tcW w:w="1080" w:type="dxa"/>
            <w:noWrap/>
            <w:tcMar>
              <w:top w:w="20" w:type="dxa"/>
              <w:left w:w="20" w:type="dxa"/>
              <w:bottom w:w="0" w:type="dxa"/>
              <w:right w:w="20" w:type="dxa"/>
            </w:tcMar>
            <w:vAlign w:val="center"/>
          </w:tcPr>
          <w:p w:rsidR="002318F6" w:rsidRDefault="0027147C">
            <w:pPr>
              <w:rPr>
                <w:rFonts w:eastAsia="Arial Unicode MS"/>
                <w:b/>
                <w:bCs/>
              </w:rPr>
            </w:pPr>
            <w:r>
              <w:rPr>
                <w:b/>
                <w:bCs/>
              </w:rPr>
              <w:t> </w:t>
            </w:r>
          </w:p>
        </w:tc>
      </w:tr>
      <w:tr w:rsidR="002318F6">
        <w:trPr>
          <w:cantSplit/>
          <w:trHeight w:val="330"/>
        </w:trPr>
        <w:tc>
          <w:tcPr>
            <w:tcW w:w="1062" w:type="dxa"/>
            <w:vMerge w:val="restart"/>
            <w:tcMar>
              <w:top w:w="20" w:type="dxa"/>
              <w:left w:w="20" w:type="dxa"/>
              <w:bottom w:w="0" w:type="dxa"/>
              <w:right w:w="20" w:type="dxa"/>
            </w:tcMar>
            <w:textDirection w:val="btLr"/>
            <w:vAlign w:val="center"/>
          </w:tcPr>
          <w:p w:rsidR="002318F6" w:rsidRDefault="0027147C">
            <w:pPr>
              <w:jc w:val="center"/>
              <w:rPr>
                <w:rFonts w:eastAsia="Arial Unicode MS"/>
                <w:b/>
                <w:bCs/>
              </w:rPr>
            </w:pPr>
            <w:r>
              <w:rPr>
                <w:b/>
                <w:bCs/>
              </w:rPr>
              <w:t>Matériaux et Divers</w:t>
            </w:r>
          </w:p>
        </w:tc>
        <w:tc>
          <w:tcPr>
            <w:tcW w:w="3920" w:type="dxa"/>
            <w:noWrap/>
            <w:tcMar>
              <w:top w:w="20" w:type="dxa"/>
              <w:left w:w="20" w:type="dxa"/>
              <w:bottom w:w="0" w:type="dxa"/>
              <w:right w:w="20" w:type="dxa"/>
            </w:tcMar>
            <w:vAlign w:val="center"/>
          </w:tcPr>
          <w:p w:rsidR="002318F6" w:rsidRDefault="0027147C">
            <w:pPr>
              <w:jc w:val="center"/>
              <w:rPr>
                <w:rFonts w:eastAsia="Arial Unicode MS"/>
              </w:rPr>
            </w:pPr>
            <w:r>
              <w:t>TYPE</w:t>
            </w:r>
          </w:p>
        </w:tc>
        <w:tc>
          <w:tcPr>
            <w:tcW w:w="1701" w:type="dxa"/>
            <w:gridSpan w:val="2"/>
            <w:noWrap/>
            <w:tcMar>
              <w:top w:w="20" w:type="dxa"/>
              <w:left w:w="20" w:type="dxa"/>
              <w:bottom w:w="0" w:type="dxa"/>
              <w:right w:w="20" w:type="dxa"/>
            </w:tcMar>
            <w:vAlign w:val="center"/>
          </w:tcPr>
          <w:p w:rsidR="002318F6" w:rsidRDefault="0027147C">
            <w:pPr>
              <w:jc w:val="center"/>
              <w:rPr>
                <w:rFonts w:eastAsia="Arial Unicode MS"/>
              </w:rPr>
            </w:pPr>
            <w:r>
              <w:t>Prix unitaire</w:t>
            </w:r>
          </w:p>
        </w:tc>
        <w:tc>
          <w:tcPr>
            <w:tcW w:w="1797" w:type="dxa"/>
            <w:noWrap/>
            <w:tcMar>
              <w:top w:w="20" w:type="dxa"/>
              <w:left w:w="20" w:type="dxa"/>
              <w:bottom w:w="0" w:type="dxa"/>
              <w:right w:w="20" w:type="dxa"/>
            </w:tcMar>
            <w:vAlign w:val="center"/>
          </w:tcPr>
          <w:p w:rsidR="002318F6" w:rsidRDefault="0027147C">
            <w:pPr>
              <w:jc w:val="center"/>
              <w:rPr>
                <w:rFonts w:eastAsia="Arial Unicode MS"/>
              </w:rPr>
            </w:pPr>
            <w:r>
              <w:t>Consommation</w:t>
            </w:r>
          </w:p>
        </w:tc>
        <w:tc>
          <w:tcPr>
            <w:tcW w:w="1080" w:type="dxa"/>
            <w:noWrap/>
            <w:tcMar>
              <w:top w:w="20" w:type="dxa"/>
              <w:left w:w="20" w:type="dxa"/>
              <w:bottom w:w="0" w:type="dxa"/>
              <w:right w:w="20" w:type="dxa"/>
            </w:tcMar>
            <w:vAlign w:val="center"/>
          </w:tcPr>
          <w:p w:rsidR="002318F6" w:rsidRDefault="0027147C">
            <w:pPr>
              <w:jc w:val="center"/>
              <w:rPr>
                <w:rFonts w:eastAsia="Arial Unicode MS"/>
              </w:rPr>
            </w:pPr>
            <w:r>
              <w:t>Montant</w:t>
            </w:r>
          </w:p>
        </w:tc>
      </w:tr>
      <w:tr w:rsidR="002318F6">
        <w:trPr>
          <w:cantSplit/>
          <w:trHeight w:val="330"/>
        </w:trPr>
        <w:tc>
          <w:tcPr>
            <w:tcW w:w="1062" w:type="dxa"/>
            <w:vMerge/>
            <w:vAlign w:val="center"/>
          </w:tcPr>
          <w:p w:rsidR="002318F6" w:rsidRDefault="002318F6">
            <w:pPr>
              <w:rPr>
                <w:rFonts w:eastAsia="Arial Unicode MS"/>
                <w:b/>
                <w:bCs/>
              </w:rPr>
            </w:pPr>
          </w:p>
        </w:tc>
        <w:tc>
          <w:tcPr>
            <w:tcW w:w="3920" w:type="dxa"/>
            <w:noWrap/>
            <w:tcMar>
              <w:top w:w="20" w:type="dxa"/>
              <w:left w:w="20" w:type="dxa"/>
              <w:bottom w:w="0" w:type="dxa"/>
              <w:right w:w="20" w:type="dxa"/>
            </w:tcMar>
            <w:vAlign w:val="center"/>
          </w:tcPr>
          <w:p w:rsidR="002318F6" w:rsidRDefault="0027147C">
            <w:pPr>
              <w:rPr>
                <w:rFonts w:eastAsia="Arial Unicode MS"/>
              </w:rPr>
            </w:pPr>
            <w:r>
              <w:t> </w:t>
            </w:r>
          </w:p>
        </w:tc>
        <w:tc>
          <w:tcPr>
            <w:tcW w:w="1701" w:type="dxa"/>
            <w:gridSpan w:val="2"/>
            <w:noWrap/>
            <w:tcMar>
              <w:top w:w="20" w:type="dxa"/>
              <w:left w:w="20" w:type="dxa"/>
              <w:bottom w:w="0" w:type="dxa"/>
              <w:right w:w="20" w:type="dxa"/>
            </w:tcMar>
            <w:vAlign w:val="center"/>
          </w:tcPr>
          <w:p w:rsidR="002318F6" w:rsidRDefault="0027147C">
            <w:pPr>
              <w:rPr>
                <w:rFonts w:eastAsia="Arial Unicode MS"/>
              </w:rPr>
            </w:pPr>
            <w:r>
              <w:t> </w:t>
            </w:r>
          </w:p>
        </w:tc>
        <w:tc>
          <w:tcPr>
            <w:tcW w:w="1797" w:type="dxa"/>
            <w:noWrap/>
            <w:tcMar>
              <w:top w:w="20" w:type="dxa"/>
              <w:left w:w="20" w:type="dxa"/>
              <w:bottom w:w="0" w:type="dxa"/>
              <w:right w:w="20" w:type="dxa"/>
            </w:tcMar>
            <w:vAlign w:val="center"/>
          </w:tcPr>
          <w:p w:rsidR="002318F6" w:rsidRDefault="0027147C">
            <w:pPr>
              <w:rPr>
                <w:rFonts w:eastAsia="Arial Unicode MS"/>
              </w:rPr>
            </w:pPr>
            <w:r>
              <w:t> </w:t>
            </w:r>
          </w:p>
        </w:tc>
        <w:tc>
          <w:tcPr>
            <w:tcW w:w="1080" w:type="dxa"/>
            <w:noWrap/>
            <w:tcMar>
              <w:top w:w="20" w:type="dxa"/>
              <w:left w:w="20" w:type="dxa"/>
              <w:bottom w:w="0" w:type="dxa"/>
              <w:right w:w="20" w:type="dxa"/>
            </w:tcMar>
            <w:vAlign w:val="center"/>
          </w:tcPr>
          <w:p w:rsidR="002318F6" w:rsidRDefault="0027147C">
            <w:pPr>
              <w:rPr>
                <w:rFonts w:eastAsia="Arial Unicode MS"/>
              </w:rPr>
            </w:pPr>
            <w:r>
              <w:t> </w:t>
            </w:r>
          </w:p>
        </w:tc>
      </w:tr>
      <w:tr w:rsidR="002318F6">
        <w:trPr>
          <w:cantSplit/>
          <w:trHeight w:val="330"/>
        </w:trPr>
        <w:tc>
          <w:tcPr>
            <w:tcW w:w="1062" w:type="dxa"/>
            <w:vMerge/>
            <w:vAlign w:val="center"/>
          </w:tcPr>
          <w:p w:rsidR="002318F6" w:rsidRDefault="002318F6">
            <w:pPr>
              <w:rPr>
                <w:rFonts w:eastAsia="Arial Unicode MS"/>
                <w:b/>
                <w:bCs/>
              </w:rPr>
            </w:pPr>
          </w:p>
        </w:tc>
        <w:tc>
          <w:tcPr>
            <w:tcW w:w="3920" w:type="dxa"/>
            <w:noWrap/>
            <w:tcMar>
              <w:top w:w="20" w:type="dxa"/>
              <w:left w:w="20" w:type="dxa"/>
              <w:bottom w:w="0" w:type="dxa"/>
              <w:right w:w="20" w:type="dxa"/>
            </w:tcMar>
            <w:vAlign w:val="center"/>
          </w:tcPr>
          <w:p w:rsidR="002318F6" w:rsidRDefault="0027147C">
            <w:pPr>
              <w:rPr>
                <w:rFonts w:eastAsia="Arial Unicode MS"/>
              </w:rPr>
            </w:pPr>
            <w:r>
              <w:t> </w:t>
            </w:r>
          </w:p>
        </w:tc>
        <w:tc>
          <w:tcPr>
            <w:tcW w:w="1701" w:type="dxa"/>
            <w:gridSpan w:val="2"/>
            <w:noWrap/>
            <w:tcMar>
              <w:top w:w="20" w:type="dxa"/>
              <w:left w:w="20" w:type="dxa"/>
              <w:bottom w:w="0" w:type="dxa"/>
              <w:right w:w="20" w:type="dxa"/>
            </w:tcMar>
            <w:vAlign w:val="center"/>
          </w:tcPr>
          <w:p w:rsidR="002318F6" w:rsidRDefault="0027147C">
            <w:pPr>
              <w:rPr>
                <w:rFonts w:eastAsia="Arial Unicode MS"/>
              </w:rPr>
            </w:pPr>
            <w:r>
              <w:t> </w:t>
            </w:r>
          </w:p>
        </w:tc>
        <w:tc>
          <w:tcPr>
            <w:tcW w:w="1797" w:type="dxa"/>
            <w:noWrap/>
            <w:tcMar>
              <w:top w:w="20" w:type="dxa"/>
              <w:left w:w="20" w:type="dxa"/>
              <w:bottom w:w="0" w:type="dxa"/>
              <w:right w:w="20" w:type="dxa"/>
            </w:tcMar>
            <w:vAlign w:val="center"/>
          </w:tcPr>
          <w:p w:rsidR="002318F6" w:rsidRDefault="0027147C">
            <w:pPr>
              <w:rPr>
                <w:rFonts w:eastAsia="Arial Unicode MS"/>
              </w:rPr>
            </w:pPr>
            <w:r>
              <w:t> </w:t>
            </w:r>
          </w:p>
        </w:tc>
        <w:tc>
          <w:tcPr>
            <w:tcW w:w="1080" w:type="dxa"/>
            <w:noWrap/>
            <w:tcMar>
              <w:top w:w="20" w:type="dxa"/>
              <w:left w:w="20" w:type="dxa"/>
              <w:bottom w:w="0" w:type="dxa"/>
              <w:right w:w="20" w:type="dxa"/>
            </w:tcMar>
            <w:vAlign w:val="center"/>
          </w:tcPr>
          <w:p w:rsidR="002318F6" w:rsidRDefault="0027147C">
            <w:pPr>
              <w:rPr>
                <w:rFonts w:eastAsia="Arial Unicode MS"/>
              </w:rPr>
            </w:pPr>
            <w:r>
              <w:t> </w:t>
            </w:r>
          </w:p>
        </w:tc>
      </w:tr>
      <w:tr w:rsidR="002318F6">
        <w:trPr>
          <w:cantSplit/>
          <w:trHeight w:val="330"/>
        </w:trPr>
        <w:tc>
          <w:tcPr>
            <w:tcW w:w="1062" w:type="dxa"/>
            <w:vMerge/>
            <w:vAlign w:val="center"/>
          </w:tcPr>
          <w:p w:rsidR="002318F6" w:rsidRDefault="002318F6">
            <w:pPr>
              <w:rPr>
                <w:rFonts w:eastAsia="Arial Unicode MS"/>
                <w:b/>
                <w:bCs/>
              </w:rPr>
            </w:pPr>
          </w:p>
        </w:tc>
        <w:tc>
          <w:tcPr>
            <w:tcW w:w="3920" w:type="dxa"/>
            <w:noWrap/>
            <w:tcMar>
              <w:top w:w="20" w:type="dxa"/>
              <w:left w:w="20" w:type="dxa"/>
              <w:bottom w:w="0" w:type="dxa"/>
              <w:right w:w="20" w:type="dxa"/>
            </w:tcMar>
            <w:vAlign w:val="center"/>
          </w:tcPr>
          <w:p w:rsidR="002318F6" w:rsidRDefault="0027147C">
            <w:pPr>
              <w:rPr>
                <w:rFonts w:eastAsia="Arial Unicode MS"/>
              </w:rPr>
            </w:pPr>
            <w:r>
              <w:t> </w:t>
            </w:r>
          </w:p>
        </w:tc>
        <w:tc>
          <w:tcPr>
            <w:tcW w:w="1701" w:type="dxa"/>
            <w:gridSpan w:val="2"/>
            <w:noWrap/>
            <w:tcMar>
              <w:top w:w="20" w:type="dxa"/>
              <w:left w:w="20" w:type="dxa"/>
              <w:bottom w:w="0" w:type="dxa"/>
              <w:right w:w="20" w:type="dxa"/>
            </w:tcMar>
            <w:vAlign w:val="center"/>
          </w:tcPr>
          <w:p w:rsidR="002318F6" w:rsidRDefault="0027147C">
            <w:pPr>
              <w:rPr>
                <w:rFonts w:eastAsia="Arial Unicode MS"/>
              </w:rPr>
            </w:pPr>
            <w:r>
              <w:t> </w:t>
            </w:r>
          </w:p>
        </w:tc>
        <w:tc>
          <w:tcPr>
            <w:tcW w:w="1797" w:type="dxa"/>
            <w:noWrap/>
            <w:tcMar>
              <w:top w:w="20" w:type="dxa"/>
              <w:left w:w="20" w:type="dxa"/>
              <w:bottom w:w="0" w:type="dxa"/>
              <w:right w:w="20" w:type="dxa"/>
            </w:tcMar>
            <w:vAlign w:val="center"/>
          </w:tcPr>
          <w:p w:rsidR="002318F6" w:rsidRDefault="0027147C">
            <w:pPr>
              <w:rPr>
                <w:rFonts w:eastAsia="Arial Unicode MS"/>
              </w:rPr>
            </w:pPr>
            <w:r>
              <w:t> </w:t>
            </w:r>
          </w:p>
        </w:tc>
        <w:tc>
          <w:tcPr>
            <w:tcW w:w="1080" w:type="dxa"/>
            <w:noWrap/>
            <w:tcMar>
              <w:top w:w="20" w:type="dxa"/>
              <w:left w:w="20" w:type="dxa"/>
              <w:bottom w:w="0" w:type="dxa"/>
              <w:right w:w="20" w:type="dxa"/>
            </w:tcMar>
            <w:vAlign w:val="center"/>
          </w:tcPr>
          <w:p w:rsidR="002318F6" w:rsidRDefault="0027147C">
            <w:pPr>
              <w:rPr>
                <w:rFonts w:eastAsia="Arial Unicode MS"/>
              </w:rPr>
            </w:pPr>
            <w:r>
              <w:t> </w:t>
            </w:r>
          </w:p>
        </w:tc>
      </w:tr>
      <w:tr w:rsidR="002318F6">
        <w:trPr>
          <w:cantSplit/>
          <w:trHeight w:val="345"/>
        </w:trPr>
        <w:tc>
          <w:tcPr>
            <w:tcW w:w="1062" w:type="dxa"/>
            <w:vMerge/>
            <w:vAlign w:val="center"/>
          </w:tcPr>
          <w:p w:rsidR="002318F6" w:rsidRDefault="002318F6">
            <w:pPr>
              <w:rPr>
                <w:rFonts w:eastAsia="Arial Unicode MS"/>
                <w:b/>
                <w:bCs/>
              </w:rPr>
            </w:pPr>
          </w:p>
        </w:tc>
        <w:tc>
          <w:tcPr>
            <w:tcW w:w="7418" w:type="dxa"/>
            <w:gridSpan w:val="4"/>
            <w:noWrap/>
            <w:tcMar>
              <w:top w:w="20" w:type="dxa"/>
              <w:left w:w="20" w:type="dxa"/>
              <w:bottom w:w="0" w:type="dxa"/>
              <w:right w:w="20" w:type="dxa"/>
            </w:tcMar>
            <w:vAlign w:val="center"/>
          </w:tcPr>
          <w:p w:rsidR="002318F6" w:rsidRDefault="0027147C">
            <w:pPr>
              <w:rPr>
                <w:rFonts w:eastAsia="Arial Unicode MS"/>
                <w:b/>
                <w:bCs/>
              </w:rPr>
            </w:pPr>
            <w:r>
              <w:rPr>
                <w:b/>
                <w:bCs/>
              </w:rPr>
              <w:t xml:space="preserve">                                                                      TOTAL C</w:t>
            </w:r>
          </w:p>
        </w:tc>
        <w:tc>
          <w:tcPr>
            <w:tcW w:w="1080" w:type="dxa"/>
            <w:noWrap/>
            <w:tcMar>
              <w:top w:w="20" w:type="dxa"/>
              <w:left w:w="20" w:type="dxa"/>
              <w:bottom w:w="0" w:type="dxa"/>
              <w:right w:w="20" w:type="dxa"/>
            </w:tcMar>
            <w:vAlign w:val="center"/>
          </w:tcPr>
          <w:p w:rsidR="002318F6" w:rsidRDefault="0027147C">
            <w:pPr>
              <w:rPr>
                <w:rFonts w:eastAsia="Arial Unicode MS"/>
                <w:b/>
                <w:bCs/>
              </w:rPr>
            </w:pPr>
            <w:r>
              <w:rPr>
                <w:b/>
                <w:bCs/>
              </w:rPr>
              <w:t> </w:t>
            </w:r>
          </w:p>
        </w:tc>
      </w:tr>
      <w:tr w:rsidR="002318F6">
        <w:trPr>
          <w:trHeight w:val="330"/>
        </w:trPr>
        <w:tc>
          <w:tcPr>
            <w:tcW w:w="1062" w:type="dxa"/>
            <w:noWrap/>
            <w:tcMar>
              <w:top w:w="20" w:type="dxa"/>
              <w:left w:w="20" w:type="dxa"/>
              <w:bottom w:w="0" w:type="dxa"/>
              <w:right w:w="20" w:type="dxa"/>
            </w:tcMar>
            <w:vAlign w:val="center"/>
          </w:tcPr>
          <w:p w:rsidR="002318F6" w:rsidRDefault="0027147C">
            <w:pPr>
              <w:jc w:val="center"/>
              <w:rPr>
                <w:rFonts w:eastAsia="Arial Unicode MS"/>
                <w:b/>
                <w:bCs/>
              </w:rPr>
            </w:pPr>
            <w:r>
              <w:rPr>
                <w:b/>
                <w:bCs/>
              </w:rPr>
              <w:t>D</w:t>
            </w:r>
          </w:p>
        </w:tc>
        <w:tc>
          <w:tcPr>
            <w:tcW w:w="7418" w:type="dxa"/>
            <w:gridSpan w:val="4"/>
            <w:noWrap/>
            <w:tcMar>
              <w:top w:w="20" w:type="dxa"/>
              <w:left w:w="20" w:type="dxa"/>
              <w:bottom w:w="0" w:type="dxa"/>
              <w:right w:w="20" w:type="dxa"/>
            </w:tcMar>
            <w:vAlign w:val="center"/>
          </w:tcPr>
          <w:p w:rsidR="002318F6" w:rsidRDefault="0027147C">
            <w:pPr>
              <w:rPr>
                <w:rFonts w:eastAsia="Arial Unicode MS"/>
              </w:rPr>
            </w:pPr>
            <w:r>
              <w:t xml:space="preserve">  TOTAL COUT DIRECTS                                 A + B + C</w:t>
            </w:r>
          </w:p>
        </w:tc>
        <w:tc>
          <w:tcPr>
            <w:tcW w:w="1080" w:type="dxa"/>
            <w:noWrap/>
            <w:tcMar>
              <w:top w:w="20" w:type="dxa"/>
              <w:left w:w="20" w:type="dxa"/>
              <w:bottom w:w="0" w:type="dxa"/>
              <w:right w:w="20" w:type="dxa"/>
            </w:tcMar>
            <w:vAlign w:val="center"/>
          </w:tcPr>
          <w:p w:rsidR="002318F6" w:rsidRDefault="0027147C">
            <w:pPr>
              <w:rPr>
                <w:rFonts w:eastAsia="Arial Unicode MS"/>
              </w:rPr>
            </w:pPr>
            <w:r>
              <w:t> </w:t>
            </w:r>
          </w:p>
        </w:tc>
      </w:tr>
      <w:tr w:rsidR="002318F6">
        <w:trPr>
          <w:trHeight w:val="330"/>
        </w:trPr>
        <w:tc>
          <w:tcPr>
            <w:tcW w:w="1062" w:type="dxa"/>
            <w:noWrap/>
            <w:tcMar>
              <w:top w:w="20" w:type="dxa"/>
              <w:left w:w="20" w:type="dxa"/>
              <w:bottom w:w="0" w:type="dxa"/>
              <w:right w:w="20" w:type="dxa"/>
            </w:tcMar>
            <w:vAlign w:val="center"/>
          </w:tcPr>
          <w:p w:rsidR="002318F6" w:rsidRDefault="0027147C">
            <w:pPr>
              <w:jc w:val="center"/>
              <w:rPr>
                <w:rFonts w:eastAsia="Arial Unicode MS"/>
                <w:b/>
                <w:bCs/>
              </w:rPr>
            </w:pPr>
            <w:r>
              <w:rPr>
                <w:b/>
                <w:bCs/>
              </w:rPr>
              <w:t>E</w:t>
            </w:r>
          </w:p>
        </w:tc>
        <w:tc>
          <w:tcPr>
            <w:tcW w:w="3920" w:type="dxa"/>
            <w:noWrap/>
            <w:tcMar>
              <w:top w:w="20" w:type="dxa"/>
              <w:left w:w="20" w:type="dxa"/>
              <w:bottom w:w="0" w:type="dxa"/>
              <w:right w:w="20" w:type="dxa"/>
            </w:tcMar>
            <w:vAlign w:val="center"/>
          </w:tcPr>
          <w:p w:rsidR="002318F6" w:rsidRDefault="0027147C">
            <w:pPr>
              <w:rPr>
                <w:rFonts w:eastAsia="Arial Unicode MS"/>
              </w:rPr>
            </w:pPr>
            <w:r>
              <w:t xml:space="preserve">  Frais généraux de chantier</w:t>
            </w:r>
          </w:p>
        </w:tc>
        <w:tc>
          <w:tcPr>
            <w:tcW w:w="60" w:type="dxa"/>
            <w:noWrap/>
            <w:tcMar>
              <w:top w:w="20" w:type="dxa"/>
              <w:left w:w="20" w:type="dxa"/>
              <w:bottom w:w="0" w:type="dxa"/>
              <w:right w:w="20" w:type="dxa"/>
            </w:tcMar>
            <w:vAlign w:val="center"/>
          </w:tcPr>
          <w:p w:rsidR="002318F6" w:rsidRDefault="0027147C">
            <w:pPr>
              <w:jc w:val="center"/>
              <w:rPr>
                <w:rFonts w:eastAsia="Arial Unicode MS"/>
              </w:rPr>
            </w:pPr>
            <w:r>
              <w:t> </w:t>
            </w:r>
          </w:p>
        </w:tc>
        <w:tc>
          <w:tcPr>
            <w:tcW w:w="1641" w:type="dxa"/>
            <w:noWrap/>
            <w:tcMar>
              <w:top w:w="20" w:type="dxa"/>
              <w:left w:w="20" w:type="dxa"/>
              <w:bottom w:w="0" w:type="dxa"/>
              <w:right w:w="20" w:type="dxa"/>
            </w:tcMar>
            <w:vAlign w:val="center"/>
          </w:tcPr>
          <w:p w:rsidR="002318F6" w:rsidRDefault="0027147C">
            <w:pPr>
              <w:jc w:val="center"/>
              <w:rPr>
                <w:rFonts w:eastAsia="Arial Unicode MS"/>
              </w:rPr>
            </w:pPr>
            <w:r>
              <w:t>% </w:t>
            </w:r>
          </w:p>
        </w:tc>
        <w:tc>
          <w:tcPr>
            <w:tcW w:w="1797" w:type="dxa"/>
            <w:vAlign w:val="center"/>
          </w:tcPr>
          <w:p w:rsidR="002318F6" w:rsidRDefault="0027147C">
            <w:pPr>
              <w:rPr>
                <w:rFonts w:eastAsia="Arial Unicode MS"/>
              </w:rPr>
            </w:pPr>
            <w:r>
              <w:rPr>
                <w:rFonts w:eastAsia="Arial Unicode MS"/>
              </w:rPr>
              <w:t xml:space="preserve"> = D x %</w:t>
            </w:r>
          </w:p>
        </w:tc>
        <w:tc>
          <w:tcPr>
            <w:tcW w:w="1080" w:type="dxa"/>
            <w:noWrap/>
            <w:tcMar>
              <w:top w:w="20" w:type="dxa"/>
              <w:left w:w="20" w:type="dxa"/>
              <w:bottom w:w="0" w:type="dxa"/>
              <w:right w:w="20" w:type="dxa"/>
            </w:tcMar>
            <w:vAlign w:val="center"/>
          </w:tcPr>
          <w:p w:rsidR="002318F6" w:rsidRDefault="0027147C">
            <w:pPr>
              <w:rPr>
                <w:rFonts w:eastAsia="Arial Unicode MS"/>
              </w:rPr>
            </w:pPr>
            <w:r>
              <w:t> </w:t>
            </w:r>
          </w:p>
        </w:tc>
      </w:tr>
      <w:tr w:rsidR="002318F6">
        <w:trPr>
          <w:trHeight w:val="330"/>
        </w:trPr>
        <w:tc>
          <w:tcPr>
            <w:tcW w:w="1062" w:type="dxa"/>
            <w:noWrap/>
            <w:tcMar>
              <w:top w:w="20" w:type="dxa"/>
              <w:left w:w="20" w:type="dxa"/>
              <w:bottom w:w="0" w:type="dxa"/>
              <w:right w:w="20" w:type="dxa"/>
            </w:tcMar>
            <w:vAlign w:val="center"/>
          </w:tcPr>
          <w:p w:rsidR="002318F6" w:rsidRDefault="0027147C">
            <w:pPr>
              <w:jc w:val="center"/>
              <w:rPr>
                <w:b/>
                <w:bCs/>
              </w:rPr>
            </w:pPr>
            <w:r>
              <w:rPr>
                <w:b/>
                <w:bCs/>
              </w:rPr>
              <w:t>F</w:t>
            </w:r>
          </w:p>
        </w:tc>
        <w:tc>
          <w:tcPr>
            <w:tcW w:w="3920" w:type="dxa"/>
            <w:noWrap/>
            <w:tcMar>
              <w:top w:w="20" w:type="dxa"/>
              <w:left w:w="20" w:type="dxa"/>
              <w:bottom w:w="0" w:type="dxa"/>
              <w:right w:w="20" w:type="dxa"/>
            </w:tcMar>
            <w:vAlign w:val="center"/>
          </w:tcPr>
          <w:p w:rsidR="002318F6" w:rsidRDefault="0027147C">
            <w:r>
              <w:t xml:space="preserve">Frais généraux de siège </w:t>
            </w:r>
          </w:p>
        </w:tc>
        <w:tc>
          <w:tcPr>
            <w:tcW w:w="60" w:type="dxa"/>
            <w:noWrap/>
            <w:tcMar>
              <w:top w:w="20" w:type="dxa"/>
              <w:left w:w="20" w:type="dxa"/>
              <w:bottom w:w="0" w:type="dxa"/>
              <w:right w:w="20" w:type="dxa"/>
            </w:tcMar>
            <w:vAlign w:val="center"/>
          </w:tcPr>
          <w:p w:rsidR="002318F6" w:rsidRDefault="002318F6">
            <w:pPr>
              <w:jc w:val="center"/>
            </w:pPr>
          </w:p>
        </w:tc>
        <w:tc>
          <w:tcPr>
            <w:tcW w:w="1641" w:type="dxa"/>
            <w:noWrap/>
            <w:tcMar>
              <w:top w:w="20" w:type="dxa"/>
              <w:left w:w="20" w:type="dxa"/>
              <w:bottom w:w="0" w:type="dxa"/>
              <w:right w:w="20" w:type="dxa"/>
            </w:tcMar>
            <w:vAlign w:val="center"/>
          </w:tcPr>
          <w:p w:rsidR="002318F6" w:rsidRDefault="0027147C">
            <w:pPr>
              <w:jc w:val="center"/>
            </w:pPr>
            <w:r>
              <w:t>%</w:t>
            </w:r>
          </w:p>
        </w:tc>
        <w:tc>
          <w:tcPr>
            <w:tcW w:w="1797" w:type="dxa"/>
            <w:vAlign w:val="center"/>
          </w:tcPr>
          <w:p w:rsidR="002318F6" w:rsidRDefault="0027147C">
            <w:pPr>
              <w:jc w:val="center"/>
            </w:pPr>
            <w:r>
              <w:t>= D x %</w:t>
            </w:r>
          </w:p>
        </w:tc>
        <w:tc>
          <w:tcPr>
            <w:tcW w:w="1080" w:type="dxa"/>
            <w:noWrap/>
            <w:tcMar>
              <w:top w:w="20" w:type="dxa"/>
              <w:left w:w="20" w:type="dxa"/>
              <w:bottom w:w="0" w:type="dxa"/>
              <w:right w:w="20" w:type="dxa"/>
            </w:tcMar>
            <w:vAlign w:val="center"/>
          </w:tcPr>
          <w:p w:rsidR="002318F6" w:rsidRDefault="002318F6"/>
        </w:tc>
      </w:tr>
      <w:tr w:rsidR="002318F6">
        <w:trPr>
          <w:trHeight w:val="330"/>
        </w:trPr>
        <w:tc>
          <w:tcPr>
            <w:tcW w:w="1062" w:type="dxa"/>
            <w:noWrap/>
            <w:tcMar>
              <w:top w:w="20" w:type="dxa"/>
              <w:left w:w="20" w:type="dxa"/>
              <w:bottom w:w="0" w:type="dxa"/>
              <w:right w:w="20" w:type="dxa"/>
            </w:tcMar>
            <w:vAlign w:val="center"/>
          </w:tcPr>
          <w:p w:rsidR="002318F6" w:rsidRDefault="0027147C">
            <w:pPr>
              <w:jc w:val="center"/>
              <w:rPr>
                <w:rFonts w:eastAsia="Arial Unicode MS"/>
                <w:b/>
                <w:bCs/>
              </w:rPr>
            </w:pPr>
            <w:r>
              <w:rPr>
                <w:b/>
                <w:bCs/>
              </w:rPr>
              <w:t>G</w:t>
            </w:r>
          </w:p>
        </w:tc>
        <w:tc>
          <w:tcPr>
            <w:tcW w:w="3920" w:type="dxa"/>
            <w:noWrap/>
            <w:tcMar>
              <w:top w:w="20" w:type="dxa"/>
              <w:left w:w="20" w:type="dxa"/>
              <w:bottom w:w="0" w:type="dxa"/>
              <w:right w:w="20" w:type="dxa"/>
            </w:tcMar>
            <w:vAlign w:val="center"/>
          </w:tcPr>
          <w:p w:rsidR="002318F6" w:rsidRDefault="0027147C">
            <w:pPr>
              <w:rPr>
                <w:rFonts w:eastAsia="Arial Unicode MS"/>
              </w:rPr>
            </w:pPr>
            <w:r>
              <w:t xml:space="preserve">  COUT DE REVIENT</w:t>
            </w:r>
          </w:p>
        </w:tc>
        <w:tc>
          <w:tcPr>
            <w:tcW w:w="60" w:type="dxa"/>
            <w:noWrap/>
            <w:tcMar>
              <w:top w:w="20" w:type="dxa"/>
              <w:left w:w="20" w:type="dxa"/>
              <w:bottom w:w="0" w:type="dxa"/>
              <w:right w:w="20" w:type="dxa"/>
            </w:tcMar>
            <w:vAlign w:val="center"/>
          </w:tcPr>
          <w:p w:rsidR="002318F6" w:rsidRDefault="0027147C">
            <w:pPr>
              <w:jc w:val="center"/>
              <w:rPr>
                <w:rFonts w:eastAsia="Arial Unicode MS"/>
              </w:rPr>
            </w:pPr>
            <w:r>
              <w:t> </w:t>
            </w:r>
          </w:p>
        </w:tc>
        <w:tc>
          <w:tcPr>
            <w:tcW w:w="1641" w:type="dxa"/>
            <w:noWrap/>
            <w:tcMar>
              <w:top w:w="20" w:type="dxa"/>
              <w:left w:w="20" w:type="dxa"/>
              <w:bottom w:w="0" w:type="dxa"/>
              <w:right w:w="20" w:type="dxa"/>
            </w:tcMar>
            <w:vAlign w:val="center"/>
          </w:tcPr>
          <w:p w:rsidR="002318F6" w:rsidRDefault="0027147C">
            <w:pPr>
              <w:jc w:val="center"/>
              <w:rPr>
                <w:rFonts w:eastAsia="Arial Unicode MS"/>
              </w:rPr>
            </w:pPr>
            <w:r>
              <w:t> -</w:t>
            </w:r>
          </w:p>
        </w:tc>
        <w:tc>
          <w:tcPr>
            <w:tcW w:w="1797" w:type="dxa"/>
            <w:vAlign w:val="center"/>
          </w:tcPr>
          <w:p w:rsidR="002318F6" w:rsidRDefault="0027147C">
            <w:pPr>
              <w:jc w:val="center"/>
              <w:rPr>
                <w:rFonts w:eastAsia="Arial Unicode MS"/>
              </w:rPr>
            </w:pPr>
            <w:r>
              <w:rPr>
                <w:rFonts w:eastAsia="Arial Unicode MS"/>
              </w:rPr>
              <w:t xml:space="preserve">= D + E + F </w:t>
            </w:r>
          </w:p>
        </w:tc>
        <w:tc>
          <w:tcPr>
            <w:tcW w:w="1080" w:type="dxa"/>
            <w:noWrap/>
            <w:tcMar>
              <w:top w:w="20" w:type="dxa"/>
              <w:left w:w="20" w:type="dxa"/>
              <w:bottom w:w="0" w:type="dxa"/>
              <w:right w:w="20" w:type="dxa"/>
            </w:tcMar>
            <w:vAlign w:val="center"/>
          </w:tcPr>
          <w:p w:rsidR="002318F6" w:rsidRDefault="0027147C">
            <w:pPr>
              <w:rPr>
                <w:rFonts w:eastAsia="Arial Unicode MS"/>
              </w:rPr>
            </w:pPr>
            <w:r>
              <w:t> </w:t>
            </w:r>
          </w:p>
        </w:tc>
      </w:tr>
      <w:tr w:rsidR="002318F6">
        <w:trPr>
          <w:trHeight w:val="330"/>
        </w:trPr>
        <w:tc>
          <w:tcPr>
            <w:tcW w:w="1062" w:type="dxa"/>
            <w:noWrap/>
            <w:tcMar>
              <w:top w:w="20" w:type="dxa"/>
              <w:left w:w="20" w:type="dxa"/>
              <w:bottom w:w="0" w:type="dxa"/>
              <w:right w:w="20" w:type="dxa"/>
            </w:tcMar>
            <w:vAlign w:val="center"/>
          </w:tcPr>
          <w:p w:rsidR="002318F6" w:rsidRDefault="0027147C">
            <w:pPr>
              <w:jc w:val="center"/>
              <w:rPr>
                <w:rFonts w:eastAsia="Arial Unicode MS"/>
                <w:b/>
                <w:bCs/>
              </w:rPr>
            </w:pPr>
            <w:r>
              <w:rPr>
                <w:b/>
                <w:bCs/>
              </w:rPr>
              <w:t>H</w:t>
            </w:r>
          </w:p>
        </w:tc>
        <w:tc>
          <w:tcPr>
            <w:tcW w:w="3920" w:type="dxa"/>
            <w:noWrap/>
            <w:tcMar>
              <w:top w:w="20" w:type="dxa"/>
              <w:left w:w="20" w:type="dxa"/>
              <w:bottom w:w="0" w:type="dxa"/>
              <w:right w:w="20" w:type="dxa"/>
            </w:tcMar>
            <w:vAlign w:val="center"/>
          </w:tcPr>
          <w:p w:rsidR="002318F6" w:rsidRDefault="0027147C">
            <w:pPr>
              <w:rPr>
                <w:rFonts w:eastAsia="Arial Unicode MS"/>
              </w:rPr>
            </w:pPr>
            <w:r>
              <w:t>Risques +  Bénéfices</w:t>
            </w:r>
          </w:p>
        </w:tc>
        <w:tc>
          <w:tcPr>
            <w:tcW w:w="60" w:type="dxa"/>
            <w:noWrap/>
            <w:tcMar>
              <w:top w:w="20" w:type="dxa"/>
              <w:left w:w="20" w:type="dxa"/>
              <w:bottom w:w="0" w:type="dxa"/>
              <w:right w:w="20" w:type="dxa"/>
            </w:tcMar>
            <w:vAlign w:val="center"/>
          </w:tcPr>
          <w:p w:rsidR="002318F6" w:rsidRDefault="0027147C">
            <w:pPr>
              <w:jc w:val="center"/>
              <w:rPr>
                <w:rFonts w:eastAsia="Arial Unicode MS"/>
              </w:rPr>
            </w:pPr>
            <w:r>
              <w:t> </w:t>
            </w:r>
          </w:p>
        </w:tc>
        <w:tc>
          <w:tcPr>
            <w:tcW w:w="1641" w:type="dxa"/>
            <w:noWrap/>
            <w:tcMar>
              <w:top w:w="20" w:type="dxa"/>
              <w:left w:w="20" w:type="dxa"/>
              <w:bottom w:w="0" w:type="dxa"/>
              <w:right w:w="20" w:type="dxa"/>
            </w:tcMar>
            <w:vAlign w:val="center"/>
          </w:tcPr>
          <w:p w:rsidR="002318F6" w:rsidRDefault="0027147C">
            <w:pPr>
              <w:jc w:val="center"/>
              <w:rPr>
                <w:rFonts w:eastAsia="Arial Unicode MS"/>
              </w:rPr>
            </w:pPr>
            <w:r>
              <w:t> %</w:t>
            </w:r>
          </w:p>
        </w:tc>
        <w:tc>
          <w:tcPr>
            <w:tcW w:w="1797" w:type="dxa"/>
            <w:vAlign w:val="center"/>
          </w:tcPr>
          <w:p w:rsidR="002318F6" w:rsidRDefault="0027147C">
            <w:pPr>
              <w:jc w:val="center"/>
              <w:rPr>
                <w:rFonts w:eastAsia="Arial Unicode MS"/>
              </w:rPr>
            </w:pPr>
            <w:r>
              <w:rPr>
                <w:rFonts w:eastAsia="Arial Unicode MS"/>
              </w:rPr>
              <w:t>= G x %</w:t>
            </w:r>
          </w:p>
        </w:tc>
        <w:tc>
          <w:tcPr>
            <w:tcW w:w="1080" w:type="dxa"/>
            <w:noWrap/>
            <w:tcMar>
              <w:top w:w="20" w:type="dxa"/>
              <w:left w:w="20" w:type="dxa"/>
              <w:bottom w:w="0" w:type="dxa"/>
              <w:right w:w="20" w:type="dxa"/>
            </w:tcMar>
            <w:vAlign w:val="center"/>
          </w:tcPr>
          <w:p w:rsidR="002318F6" w:rsidRDefault="0027147C">
            <w:pPr>
              <w:rPr>
                <w:rFonts w:eastAsia="Arial Unicode MS"/>
              </w:rPr>
            </w:pPr>
            <w:r>
              <w:t> </w:t>
            </w:r>
          </w:p>
        </w:tc>
      </w:tr>
      <w:tr w:rsidR="002318F6">
        <w:trPr>
          <w:trHeight w:val="330"/>
        </w:trPr>
        <w:tc>
          <w:tcPr>
            <w:tcW w:w="1062" w:type="dxa"/>
            <w:noWrap/>
            <w:tcMar>
              <w:top w:w="20" w:type="dxa"/>
              <w:left w:w="20" w:type="dxa"/>
              <w:bottom w:w="0" w:type="dxa"/>
              <w:right w:w="20" w:type="dxa"/>
            </w:tcMar>
            <w:vAlign w:val="center"/>
          </w:tcPr>
          <w:p w:rsidR="002318F6" w:rsidRDefault="0027147C">
            <w:pPr>
              <w:jc w:val="center"/>
              <w:rPr>
                <w:rFonts w:eastAsia="Arial Unicode MS"/>
                <w:b/>
                <w:bCs/>
              </w:rPr>
            </w:pPr>
            <w:r>
              <w:rPr>
                <w:b/>
                <w:bCs/>
              </w:rPr>
              <w:t>P</w:t>
            </w:r>
          </w:p>
        </w:tc>
        <w:tc>
          <w:tcPr>
            <w:tcW w:w="3920" w:type="dxa"/>
            <w:noWrap/>
            <w:tcMar>
              <w:top w:w="20" w:type="dxa"/>
              <w:left w:w="20" w:type="dxa"/>
              <w:bottom w:w="0" w:type="dxa"/>
              <w:right w:w="20" w:type="dxa"/>
            </w:tcMar>
            <w:vAlign w:val="center"/>
          </w:tcPr>
          <w:p w:rsidR="002318F6" w:rsidRDefault="0027147C">
            <w:pPr>
              <w:rPr>
                <w:rFonts w:eastAsia="Arial Unicode MS"/>
              </w:rPr>
            </w:pPr>
            <w:r>
              <w:t>PRIX DE VENTE TOTAL HORS TAXE</w:t>
            </w:r>
          </w:p>
        </w:tc>
        <w:tc>
          <w:tcPr>
            <w:tcW w:w="60" w:type="dxa"/>
            <w:noWrap/>
            <w:tcMar>
              <w:top w:w="20" w:type="dxa"/>
              <w:left w:w="20" w:type="dxa"/>
              <w:bottom w:w="0" w:type="dxa"/>
              <w:right w:w="20" w:type="dxa"/>
            </w:tcMar>
            <w:vAlign w:val="center"/>
          </w:tcPr>
          <w:p w:rsidR="002318F6" w:rsidRDefault="0027147C">
            <w:pPr>
              <w:rPr>
                <w:rFonts w:eastAsia="Arial Unicode MS"/>
              </w:rPr>
            </w:pPr>
            <w:r>
              <w:t> </w:t>
            </w:r>
          </w:p>
        </w:tc>
        <w:tc>
          <w:tcPr>
            <w:tcW w:w="3438" w:type="dxa"/>
            <w:gridSpan w:val="2"/>
            <w:noWrap/>
            <w:tcMar>
              <w:top w:w="20" w:type="dxa"/>
              <w:left w:w="20" w:type="dxa"/>
              <w:bottom w:w="0" w:type="dxa"/>
              <w:right w:w="20" w:type="dxa"/>
            </w:tcMar>
            <w:vAlign w:val="center"/>
          </w:tcPr>
          <w:p w:rsidR="002318F6" w:rsidRDefault="0027147C">
            <w:pPr>
              <w:jc w:val="center"/>
              <w:rPr>
                <w:rFonts w:eastAsia="Arial Unicode MS"/>
              </w:rPr>
            </w:pPr>
            <w:r>
              <w:t xml:space="preserve"> = G + H </w:t>
            </w:r>
          </w:p>
        </w:tc>
        <w:tc>
          <w:tcPr>
            <w:tcW w:w="1080" w:type="dxa"/>
            <w:noWrap/>
            <w:tcMar>
              <w:top w:w="20" w:type="dxa"/>
              <w:left w:w="20" w:type="dxa"/>
              <w:bottom w:w="0" w:type="dxa"/>
              <w:right w:w="20" w:type="dxa"/>
            </w:tcMar>
            <w:vAlign w:val="center"/>
          </w:tcPr>
          <w:p w:rsidR="002318F6" w:rsidRDefault="0027147C">
            <w:pPr>
              <w:rPr>
                <w:rFonts w:eastAsia="Arial Unicode MS"/>
              </w:rPr>
            </w:pPr>
            <w:r>
              <w:t> </w:t>
            </w:r>
          </w:p>
        </w:tc>
      </w:tr>
      <w:tr w:rsidR="002318F6">
        <w:trPr>
          <w:trHeight w:val="330"/>
        </w:trPr>
        <w:tc>
          <w:tcPr>
            <w:tcW w:w="1062" w:type="dxa"/>
            <w:noWrap/>
            <w:tcMar>
              <w:top w:w="20" w:type="dxa"/>
              <w:left w:w="20" w:type="dxa"/>
              <w:bottom w:w="0" w:type="dxa"/>
              <w:right w:w="20" w:type="dxa"/>
            </w:tcMar>
            <w:vAlign w:val="center"/>
          </w:tcPr>
          <w:p w:rsidR="002318F6" w:rsidRDefault="0027147C">
            <w:pPr>
              <w:jc w:val="center"/>
              <w:rPr>
                <w:rFonts w:eastAsia="Arial Unicode MS"/>
                <w:b/>
                <w:bCs/>
              </w:rPr>
            </w:pPr>
            <w:r>
              <w:rPr>
                <w:b/>
                <w:bCs/>
              </w:rPr>
              <w:t>V</w:t>
            </w:r>
          </w:p>
        </w:tc>
        <w:tc>
          <w:tcPr>
            <w:tcW w:w="3920" w:type="dxa"/>
            <w:noWrap/>
            <w:tcMar>
              <w:top w:w="20" w:type="dxa"/>
              <w:left w:w="20" w:type="dxa"/>
              <w:bottom w:w="0" w:type="dxa"/>
              <w:right w:w="20" w:type="dxa"/>
            </w:tcMar>
            <w:vAlign w:val="center"/>
          </w:tcPr>
          <w:p w:rsidR="002318F6" w:rsidRDefault="0027147C">
            <w:pPr>
              <w:rPr>
                <w:rFonts w:eastAsia="Arial Unicode MS"/>
              </w:rPr>
            </w:pPr>
            <w:r>
              <w:t>PRIX DE VENTE UNITAIRE HORS TAXE</w:t>
            </w:r>
          </w:p>
        </w:tc>
        <w:tc>
          <w:tcPr>
            <w:tcW w:w="60" w:type="dxa"/>
            <w:noWrap/>
            <w:tcMar>
              <w:top w:w="20" w:type="dxa"/>
              <w:left w:w="20" w:type="dxa"/>
              <w:bottom w:w="0" w:type="dxa"/>
              <w:right w:w="20" w:type="dxa"/>
            </w:tcMar>
            <w:vAlign w:val="center"/>
          </w:tcPr>
          <w:p w:rsidR="002318F6" w:rsidRDefault="0027147C">
            <w:pPr>
              <w:rPr>
                <w:rFonts w:eastAsia="Arial Unicode MS"/>
              </w:rPr>
            </w:pPr>
            <w:r>
              <w:t> </w:t>
            </w:r>
          </w:p>
        </w:tc>
        <w:tc>
          <w:tcPr>
            <w:tcW w:w="3438" w:type="dxa"/>
            <w:gridSpan w:val="2"/>
            <w:noWrap/>
            <w:tcMar>
              <w:top w:w="20" w:type="dxa"/>
              <w:left w:w="20" w:type="dxa"/>
              <w:bottom w:w="0" w:type="dxa"/>
              <w:right w:w="20" w:type="dxa"/>
            </w:tcMar>
            <w:vAlign w:val="center"/>
          </w:tcPr>
          <w:p w:rsidR="002318F6" w:rsidRDefault="0027147C">
            <w:pPr>
              <w:jc w:val="center"/>
              <w:rPr>
                <w:rFonts w:eastAsia="Arial Unicode MS"/>
              </w:rPr>
            </w:pPr>
            <w:r>
              <w:t>= P/Qté</w:t>
            </w:r>
          </w:p>
        </w:tc>
        <w:tc>
          <w:tcPr>
            <w:tcW w:w="1080" w:type="dxa"/>
            <w:noWrap/>
            <w:tcMar>
              <w:top w:w="20" w:type="dxa"/>
              <w:left w:w="20" w:type="dxa"/>
              <w:bottom w:w="0" w:type="dxa"/>
              <w:right w:w="20" w:type="dxa"/>
            </w:tcMar>
            <w:vAlign w:val="center"/>
          </w:tcPr>
          <w:p w:rsidR="002318F6" w:rsidRDefault="0027147C">
            <w:pPr>
              <w:rPr>
                <w:rFonts w:eastAsia="Arial Unicode MS"/>
                <w:b/>
                <w:bCs/>
              </w:rPr>
            </w:pPr>
            <w:r>
              <w:rPr>
                <w:b/>
                <w:bCs/>
              </w:rPr>
              <w:t> </w:t>
            </w:r>
          </w:p>
        </w:tc>
      </w:tr>
    </w:tbl>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u w:val="single"/>
        </w:rPr>
      </w:pPr>
    </w:p>
    <w:p w:rsidR="002318F6" w:rsidRDefault="0027147C">
      <w:pPr>
        <w:pStyle w:val="Titre1"/>
        <w:jc w:val="both"/>
        <w:rPr>
          <w:b w:val="0"/>
          <w:bCs w:val="0"/>
          <w:sz w:val="24"/>
          <w:lang w:val="fr-FR"/>
        </w:rPr>
      </w:pPr>
      <w:r>
        <w:rPr>
          <w:b w:val="0"/>
          <w:bCs w:val="0"/>
          <w:sz w:val="24"/>
          <w:lang w:val="fr-FR"/>
        </w:rPr>
        <w:t>Nom du Soumissionnaire…………………………………….. (Insérer le nom du soumissionnaire)</w:t>
      </w:r>
    </w:p>
    <w:p w:rsidR="002318F6" w:rsidRDefault="002318F6">
      <w:pPr>
        <w:pStyle w:val="Titre1"/>
        <w:jc w:val="both"/>
        <w:rPr>
          <w:b w:val="0"/>
          <w:bCs w:val="0"/>
          <w:sz w:val="24"/>
          <w:lang w:val="fr-FR"/>
        </w:rPr>
      </w:pPr>
    </w:p>
    <w:p w:rsidR="002318F6" w:rsidRDefault="0027147C">
      <w:pPr>
        <w:pStyle w:val="Titre1"/>
        <w:jc w:val="both"/>
        <w:rPr>
          <w:b w:val="0"/>
          <w:bCs w:val="0"/>
          <w:sz w:val="24"/>
          <w:lang w:val="fr-FR"/>
        </w:rPr>
      </w:pPr>
      <w:r>
        <w:rPr>
          <w:b w:val="0"/>
          <w:bCs w:val="0"/>
          <w:sz w:val="24"/>
          <w:lang w:val="fr-FR"/>
        </w:rPr>
        <w:t>Signature ……………………………………………………… (Insérer la signature du soumissionnaire)</w:t>
      </w:r>
    </w:p>
    <w:p w:rsidR="002318F6" w:rsidRDefault="002318F6">
      <w:pPr>
        <w:pStyle w:val="Titre1"/>
        <w:jc w:val="both"/>
        <w:rPr>
          <w:b w:val="0"/>
          <w:bCs w:val="0"/>
          <w:sz w:val="24"/>
          <w:lang w:val="fr-FR"/>
        </w:rPr>
      </w:pPr>
    </w:p>
    <w:p w:rsidR="002318F6" w:rsidRDefault="0027147C">
      <w:pPr>
        <w:pStyle w:val="Titre1"/>
        <w:jc w:val="both"/>
        <w:rPr>
          <w:b w:val="0"/>
          <w:bCs w:val="0"/>
          <w:sz w:val="24"/>
          <w:lang w:val="fr-FR"/>
        </w:rPr>
      </w:pPr>
      <w:r>
        <w:rPr>
          <w:b w:val="0"/>
          <w:bCs w:val="0"/>
          <w:sz w:val="24"/>
          <w:lang w:val="fr-FR"/>
        </w:rPr>
        <w:t>Date……………………………………………………… (Insérer la date)</w:t>
      </w:r>
    </w:p>
    <w:p w:rsidR="002318F6" w:rsidRDefault="002318F6">
      <w:pPr>
        <w:pStyle w:val="Titre1"/>
        <w:jc w:val="both"/>
        <w:rPr>
          <w:b w:val="0"/>
          <w:bCs w:val="0"/>
          <w:sz w:val="24"/>
          <w:lang w:val="fr-FR"/>
        </w:rPr>
      </w:pPr>
    </w:p>
    <w:p w:rsidR="002318F6" w:rsidRDefault="0027147C">
      <w:pPr>
        <w:rPr>
          <w:u w:val="single"/>
        </w:rPr>
      </w:pPr>
      <w:r>
        <w:rPr>
          <w:u w:val="single"/>
        </w:rPr>
        <w:br w:type="page"/>
      </w: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u w:val="single"/>
        </w:rPr>
      </w:pPr>
    </w:p>
    <w:p w:rsidR="002318F6" w:rsidRDefault="002318F6">
      <w:pPr>
        <w:rPr>
          <w:rFonts w:ascii="Arial" w:hAnsi="Arial" w:cs="Arial"/>
        </w:rPr>
      </w:pPr>
    </w:p>
    <w:p w:rsidR="002318F6" w:rsidRDefault="002318F6">
      <w:pPr>
        <w:jc w:val="center"/>
        <w:rPr>
          <w:rFonts w:ascii="Arial" w:hAnsi="Arial" w:cs="Arial"/>
          <w:b/>
          <w:bCs/>
        </w:rPr>
      </w:pPr>
    </w:p>
    <w:p w:rsidR="002318F6" w:rsidRDefault="002318F6">
      <w:pPr>
        <w:jc w:val="center"/>
        <w:rPr>
          <w:rFonts w:ascii="Arial" w:hAnsi="Arial" w:cs="Arial"/>
          <w:b/>
          <w:bCs/>
        </w:rPr>
      </w:pPr>
    </w:p>
    <w:p w:rsidR="002318F6" w:rsidRDefault="002318F6">
      <w:pPr>
        <w:jc w:val="center"/>
        <w:rPr>
          <w:rFonts w:ascii="Arial" w:hAnsi="Arial" w:cs="Arial"/>
          <w:b/>
          <w:bCs/>
        </w:rPr>
      </w:pPr>
    </w:p>
    <w:p w:rsidR="002318F6" w:rsidRDefault="002318F6">
      <w:pPr>
        <w:jc w:val="center"/>
        <w:rPr>
          <w:rFonts w:ascii="Arial" w:hAnsi="Arial" w:cs="Arial"/>
          <w:b/>
          <w:bCs/>
        </w:rPr>
      </w:pPr>
    </w:p>
    <w:p w:rsidR="002318F6" w:rsidRDefault="002318F6">
      <w:pPr>
        <w:jc w:val="center"/>
        <w:rPr>
          <w:rFonts w:ascii="Arial" w:hAnsi="Arial" w:cs="Arial"/>
          <w:b/>
          <w:bCs/>
        </w:rPr>
      </w:pPr>
    </w:p>
    <w:p w:rsidR="002318F6" w:rsidRDefault="002318F6">
      <w:pPr>
        <w:jc w:val="center"/>
        <w:rPr>
          <w:rFonts w:ascii="Arial" w:hAnsi="Arial" w:cs="Arial"/>
          <w:b/>
          <w:bCs/>
        </w:rPr>
      </w:pPr>
    </w:p>
    <w:p w:rsidR="002318F6" w:rsidRDefault="002318F6">
      <w:pPr>
        <w:jc w:val="center"/>
        <w:rPr>
          <w:rFonts w:ascii="Arial" w:hAnsi="Arial" w:cs="Arial"/>
          <w:b/>
          <w:bCs/>
        </w:rPr>
      </w:pPr>
    </w:p>
    <w:p w:rsidR="002318F6" w:rsidRDefault="002318F6">
      <w:pPr>
        <w:jc w:val="center"/>
        <w:rPr>
          <w:rFonts w:ascii="Arial" w:hAnsi="Arial" w:cs="Arial"/>
          <w:b/>
          <w:bCs/>
        </w:rPr>
      </w:pPr>
    </w:p>
    <w:p w:rsidR="002318F6" w:rsidRDefault="0027147C">
      <w:pPr>
        <w:jc w:val="center"/>
        <w:rPr>
          <w:rFonts w:ascii="Arial Narrow" w:hAnsi="Arial Narrow" w:cs="Arial"/>
        </w:rPr>
      </w:pPr>
      <w:r>
        <w:rPr>
          <w:rFonts w:ascii="Arial" w:hAnsi="Arial" w:cs="Arial"/>
          <w:noProof/>
          <w:lang w:val="en-US" w:eastAsia="en-US"/>
        </w:rPr>
        <mc:AlternateContent>
          <mc:Choice Requires="wps">
            <w:drawing>
              <wp:anchor distT="0" distB="0" distL="0" distR="0" simplePos="0" relativeHeight="251659264" behindDoc="0" locked="0" layoutInCell="1" allowOverlap="1">
                <wp:simplePos x="0" y="0"/>
                <wp:positionH relativeFrom="column">
                  <wp:posOffset>945515</wp:posOffset>
                </wp:positionH>
                <wp:positionV relativeFrom="paragraph">
                  <wp:posOffset>804545</wp:posOffset>
                </wp:positionV>
                <wp:extent cx="4032885" cy="1409700"/>
                <wp:effectExtent l="0" t="0" r="81915" b="76200"/>
                <wp:wrapNone/>
                <wp:docPr id="1038" name="AutoShape 5855"/>
                <wp:cNvGraphicFramePr/>
                <a:graphic xmlns:a="http://schemas.openxmlformats.org/drawingml/2006/main">
                  <a:graphicData uri="http://schemas.microsoft.com/office/word/2010/wordprocessingShape">
                    <wps:wsp>
                      <wps:cNvSpPr/>
                      <wps:spPr>
                        <a:xfrm>
                          <a:off x="0" y="0"/>
                          <a:ext cx="4032885" cy="140970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F715B4" w:rsidRDefault="00F715B4">
                            <w:pPr>
                              <w:pStyle w:val="Titre1"/>
                              <w:rPr>
                                <w:sz w:val="24"/>
                                <w:lang w:val="fr-FR"/>
                              </w:rPr>
                            </w:pPr>
                          </w:p>
                          <w:p w:rsidR="00F715B4" w:rsidRDefault="00F715B4">
                            <w:pPr>
                              <w:pStyle w:val="Titre1"/>
                              <w:rPr>
                                <w:bCs w:val="0"/>
                                <w:sz w:val="24"/>
                                <w:lang w:val="fr-FR"/>
                              </w:rPr>
                            </w:pPr>
                            <w:r>
                              <w:rPr>
                                <w:bCs w:val="0"/>
                                <w:sz w:val="24"/>
                                <w:lang w:val="fr-FR"/>
                              </w:rPr>
                              <w:t>PIECE N° 9</w:t>
                            </w:r>
                          </w:p>
                          <w:p w:rsidR="00F715B4" w:rsidRDefault="00F715B4">
                            <w:pPr>
                              <w:pStyle w:val="Titre1"/>
                              <w:jc w:val="left"/>
                              <w:rPr>
                                <w:b w:val="0"/>
                                <w:bCs w:val="0"/>
                                <w:sz w:val="28"/>
                                <w:szCs w:val="28"/>
                                <w:lang w:val="fr-FR"/>
                              </w:rPr>
                            </w:pPr>
                          </w:p>
                          <w:p w:rsidR="00F715B4" w:rsidRDefault="00F715B4">
                            <w:pPr>
                              <w:pStyle w:val="Titre1"/>
                              <w:rPr>
                                <w:b w:val="0"/>
                                <w:bCs w:val="0"/>
                                <w:sz w:val="28"/>
                                <w:szCs w:val="28"/>
                                <w:lang w:val="fr-FR"/>
                              </w:rPr>
                            </w:pPr>
                            <w:r>
                              <w:rPr>
                                <w:b w:val="0"/>
                                <w:bCs w:val="0"/>
                                <w:sz w:val="28"/>
                                <w:szCs w:val="28"/>
                                <w:lang w:val="fr-FR"/>
                              </w:rPr>
                              <w:t>Modèle de marché</w:t>
                            </w:r>
                          </w:p>
                          <w:p w:rsidR="00F715B4" w:rsidRDefault="00F715B4">
                            <w:pPr>
                              <w:jc w:val="center"/>
                              <w:rPr>
                                <w:b/>
                                <w:sz w:val="22"/>
                                <w:szCs w:val="22"/>
                              </w:rPr>
                            </w:pPr>
                          </w:p>
                          <w:p w:rsidR="00F715B4" w:rsidRDefault="00F715B4">
                            <w:pPr>
                              <w:pStyle w:val="Titre1"/>
                              <w:rPr>
                                <w:b w:val="0"/>
                                <w:sz w:val="28"/>
                                <w:szCs w:val="28"/>
                                <w:lang w:val="fr-FR"/>
                              </w:rPr>
                            </w:pPr>
                          </w:p>
                        </w:txbxContent>
                      </wps:txbx>
                      <wps:bodyPr vert="horz" wrap="square" lIns="91440" tIns="45720" rIns="91440" bIns="45720" anchor="t" upright="1">
                        <a:noAutofit/>
                      </wps:bodyPr>
                    </wps:wsp>
                  </a:graphicData>
                </a:graphic>
              </wp:anchor>
            </w:drawing>
          </mc:Choice>
          <mc:Fallback>
            <w:pict>
              <v:roundrect id="AutoShape 5855" o:spid="_x0000_s1035" style="position:absolute;left:0;text-align:left;margin-left:74.45pt;margin-top:63.35pt;width:317.55pt;height:111pt;z-index:251659264;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">
                <v:shadow on="t" opacity=".5" offset="1.99561mm,1.99561mm"/>
                <v:textbox>
                  <w:txbxContent>
                    <w:p w:rsidR="00F715B4" w:rsidRDefault="00F715B4">
                      <w:pPr>
                        <w:pStyle w:val="Titre1"/>
                        <w:rPr>
                          <w:sz w:val="24"/>
                          <w:lang w:val="fr-FR"/>
                        </w:rPr>
                      </w:pPr>
                    </w:p>
                    <w:p w:rsidR="00F715B4" w:rsidRDefault="00F715B4">
                      <w:pPr>
                        <w:pStyle w:val="Titre1"/>
                        <w:rPr>
                          <w:bCs w:val="0"/>
                          <w:sz w:val="24"/>
                          <w:lang w:val="fr-FR"/>
                        </w:rPr>
                      </w:pPr>
                      <w:r>
                        <w:rPr>
                          <w:bCs w:val="0"/>
                          <w:sz w:val="24"/>
                          <w:lang w:val="fr-FR"/>
                        </w:rPr>
                        <w:t>PIECE N° 9</w:t>
                      </w:r>
                    </w:p>
                    <w:p w:rsidR="00F715B4" w:rsidRDefault="00F715B4">
                      <w:pPr>
                        <w:pStyle w:val="Titre1"/>
                        <w:jc w:val="left"/>
                        <w:rPr>
                          <w:b w:val="0"/>
                          <w:bCs w:val="0"/>
                          <w:sz w:val="28"/>
                          <w:szCs w:val="28"/>
                          <w:lang w:val="fr-FR"/>
                        </w:rPr>
                      </w:pPr>
                    </w:p>
                    <w:p w:rsidR="00F715B4" w:rsidRDefault="00F715B4">
                      <w:pPr>
                        <w:pStyle w:val="Titre1"/>
                        <w:rPr>
                          <w:b w:val="0"/>
                          <w:bCs w:val="0"/>
                          <w:sz w:val="28"/>
                          <w:szCs w:val="28"/>
                          <w:lang w:val="fr-FR"/>
                        </w:rPr>
                      </w:pPr>
                      <w:r>
                        <w:rPr>
                          <w:b w:val="0"/>
                          <w:bCs w:val="0"/>
                          <w:sz w:val="28"/>
                          <w:szCs w:val="28"/>
                          <w:lang w:val="fr-FR"/>
                        </w:rPr>
                        <w:t>Modèle de marché</w:t>
                      </w:r>
                    </w:p>
                    <w:p w:rsidR="00F715B4" w:rsidRDefault="00F715B4">
                      <w:pPr>
                        <w:jc w:val="center"/>
                        <w:rPr>
                          <w:b/>
                          <w:sz w:val="22"/>
                          <w:szCs w:val="22"/>
                        </w:rPr>
                      </w:pPr>
                    </w:p>
                    <w:p w:rsidR="00F715B4" w:rsidRDefault="00F715B4">
                      <w:pPr>
                        <w:pStyle w:val="Titre1"/>
                        <w:rPr>
                          <w:b w:val="0"/>
                          <w:sz w:val="28"/>
                          <w:szCs w:val="28"/>
                          <w:lang w:val="fr-FR"/>
                        </w:rPr>
                      </w:pPr>
                    </w:p>
                  </w:txbxContent>
                </v:textbox>
              </v:roundrect>
            </w:pict>
          </mc:Fallback>
        </mc:AlternateContent>
      </w:r>
      <w:r>
        <w:rPr>
          <w:rFonts w:ascii="Arial" w:hAnsi="Arial" w:cs="Arial"/>
          <w:b/>
        </w:rPr>
        <w:br w:type="page"/>
      </w:r>
    </w:p>
    <w:p w:rsidR="002318F6" w:rsidRDefault="002318F6">
      <w:pPr>
        <w:spacing w:before="120" w:after="120"/>
        <w:jc w:val="center"/>
        <w:rPr>
          <w:b/>
          <w:sz w:val="22"/>
        </w:rPr>
      </w:pPr>
    </w:p>
    <w:tbl>
      <w:tblPr>
        <w:tblpPr w:leftFromText="141" w:rightFromText="141" w:horzAnchor="margin" w:tblpX="-851" w:tblpY="-813"/>
        <w:tblW w:w="10862" w:type="dxa"/>
        <w:tblLook w:val="04A0" w:firstRow="1" w:lastRow="0" w:firstColumn="1" w:lastColumn="0" w:noHBand="0" w:noVBand="1"/>
      </w:tblPr>
      <w:tblGrid>
        <w:gridCol w:w="4162"/>
        <w:gridCol w:w="3002"/>
        <w:gridCol w:w="3698"/>
      </w:tblGrid>
      <w:tr w:rsidR="002318F6">
        <w:trPr>
          <w:trHeight w:val="1692"/>
        </w:trPr>
        <w:tc>
          <w:tcPr>
            <w:tcW w:w="4162" w:type="dxa"/>
          </w:tcPr>
          <w:p w:rsidR="002318F6" w:rsidRDefault="0027147C">
            <w:pPr>
              <w:keepNext/>
              <w:outlineLvl w:val="3"/>
              <w:rPr>
                <w:rFonts w:ascii="Arial Narrow" w:hAnsi="Arial Narrow"/>
                <w:b/>
                <w:bCs/>
                <w:sz w:val="20"/>
                <w:szCs w:val="18"/>
              </w:rPr>
            </w:pPr>
            <w:r>
              <w:rPr>
                <w:rFonts w:ascii="Arial Narrow" w:hAnsi="Arial Narrow"/>
                <w:b/>
                <w:bCs/>
                <w:sz w:val="20"/>
                <w:szCs w:val="18"/>
              </w:rPr>
              <w:t xml:space="preserve">     </w:t>
            </w:r>
          </w:p>
          <w:p w:rsidR="002318F6" w:rsidRDefault="0027147C">
            <w:pPr>
              <w:keepNext/>
              <w:jc w:val="center"/>
              <w:outlineLvl w:val="3"/>
              <w:rPr>
                <w:rFonts w:ascii="Arial Narrow" w:hAnsi="Arial Narrow"/>
                <w:b/>
                <w:bCs/>
                <w:sz w:val="20"/>
                <w:szCs w:val="18"/>
              </w:rPr>
            </w:pPr>
            <w:r>
              <w:rPr>
                <w:rFonts w:ascii="Arial Narrow" w:hAnsi="Arial Narrow"/>
                <w:b/>
                <w:bCs/>
                <w:sz w:val="20"/>
                <w:szCs w:val="18"/>
              </w:rPr>
              <w:t>REPUBLIQUE DU CAMEROUN</w:t>
            </w:r>
          </w:p>
          <w:p w:rsidR="002318F6" w:rsidRDefault="0027147C">
            <w:pPr>
              <w:jc w:val="center"/>
              <w:rPr>
                <w:rFonts w:ascii="Arial Narrow" w:hAnsi="Arial Narrow"/>
                <w:b/>
                <w:sz w:val="20"/>
                <w:szCs w:val="18"/>
              </w:rPr>
            </w:pPr>
            <w:r>
              <w:rPr>
                <w:rFonts w:ascii="Arial Narrow" w:hAnsi="Arial Narrow"/>
                <w:b/>
                <w:sz w:val="20"/>
                <w:szCs w:val="18"/>
              </w:rPr>
              <w:t>Paix-Travail-Patrie</w:t>
            </w:r>
          </w:p>
          <w:p w:rsidR="002318F6" w:rsidRDefault="0027147C">
            <w:pPr>
              <w:jc w:val="center"/>
              <w:rPr>
                <w:rFonts w:ascii="Arial Narrow" w:hAnsi="Arial Narrow"/>
                <w:sz w:val="20"/>
                <w:szCs w:val="18"/>
              </w:rPr>
            </w:pPr>
            <w:r>
              <w:rPr>
                <w:rFonts w:ascii="Arial Narrow" w:hAnsi="Arial Narrow"/>
                <w:sz w:val="20"/>
                <w:szCs w:val="18"/>
              </w:rPr>
              <w:t>--------</w:t>
            </w:r>
          </w:p>
          <w:p w:rsidR="002318F6" w:rsidRDefault="0027147C">
            <w:pPr>
              <w:jc w:val="center"/>
              <w:rPr>
                <w:rFonts w:ascii="Arial Narrow" w:hAnsi="Arial Narrow"/>
                <w:b/>
                <w:bCs/>
                <w:sz w:val="20"/>
                <w:szCs w:val="18"/>
              </w:rPr>
            </w:pPr>
            <w:r>
              <w:rPr>
                <w:rFonts w:ascii="Arial Narrow" w:hAnsi="Arial Narrow"/>
                <w:b/>
                <w:bCs/>
                <w:sz w:val="20"/>
                <w:szCs w:val="18"/>
              </w:rPr>
              <w:t>REGION DU LITTORAL</w:t>
            </w:r>
          </w:p>
          <w:p w:rsidR="002318F6" w:rsidRDefault="0027147C">
            <w:pPr>
              <w:jc w:val="center"/>
              <w:rPr>
                <w:rFonts w:ascii="Arial Narrow" w:hAnsi="Arial Narrow"/>
                <w:sz w:val="20"/>
                <w:szCs w:val="18"/>
              </w:rPr>
            </w:pPr>
            <w:r>
              <w:rPr>
                <w:rFonts w:ascii="Arial Narrow" w:hAnsi="Arial Narrow"/>
                <w:sz w:val="20"/>
                <w:szCs w:val="18"/>
              </w:rPr>
              <w:t>---------</w:t>
            </w:r>
          </w:p>
          <w:p w:rsidR="002318F6" w:rsidRDefault="0027147C">
            <w:pPr>
              <w:jc w:val="center"/>
              <w:rPr>
                <w:rFonts w:ascii="Arial Narrow" w:hAnsi="Arial Narrow"/>
                <w:b/>
                <w:sz w:val="20"/>
                <w:szCs w:val="18"/>
              </w:rPr>
            </w:pPr>
            <w:r>
              <w:rPr>
                <w:rFonts w:ascii="Arial Narrow" w:hAnsi="Arial Narrow"/>
                <w:b/>
                <w:sz w:val="20"/>
                <w:szCs w:val="18"/>
              </w:rPr>
              <w:t>CONSEIL REGIONAL DU LITTORAL</w:t>
            </w:r>
          </w:p>
          <w:p w:rsidR="002318F6" w:rsidRDefault="0027147C">
            <w:pPr>
              <w:jc w:val="center"/>
              <w:rPr>
                <w:rFonts w:ascii="Arial Narrow" w:hAnsi="Arial Narrow"/>
                <w:b/>
                <w:sz w:val="20"/>
                <w:szCs w:val="18"/>
              </w:rPr>
            </w:pPr>
            <w:r>
              <w:rPr>
                <w:rFonts w:ascii="Arial Narrow" w:hAnsi="Arial Narrow"/>
                <w:b/>
                <w:sz w:val="20"/>
                <w:szCs w:val="18"/>
              </w:rPr>
              <w:t>---------</w:t>
            </w:r>
          </w:p>
          <w:p w:rsidR="002318F6" w:rsidRDefault="0027147C">
            <w:pPr>
              <w:rPr>
                <w:rFonts w:ascii="Arial Narrow" w:hAnsi="Arial Narrow"/>
                <w:b/>
                <w:bCs/>
                <w:sz w:val="20"/>
                <w:szCs w:val="18"/>
              </w:rPr>
            </w:pPr>
            <w:r>
              <w:rPr>
                <w:rFonts w:ascii="Arial Narrow" w:hAnsi="Arial Narrow"/>
                <w:b/>
                <w:bCs/>
                <w:sz w:val="20"/>
                <w:szCs w:val="18"/>
              </w:rPr>
              <w:t xml:space="preserve">                   </w:t>
            </w:r>
          </w:p>
        </w:tc>
        <w:tc>
          <w:tcPr>
            <w:tcW w:w="3002" w:type="dxa"/>
          </w:tcPr>
          <w:p w:rsidR="002318F6" w:rsidRDefault="0027147C">
            <w:pPr>
              <w:jc w:val="center"/>
              <w:rPr>
                <w:rFonts w:ascii="Arial Narrow" w:hAnsi="Arial Narrow"/>
                <w:sz w:val="20"/>
                <w:szCs w:val="18"/>
              </w:rPr>
            </w:pPr>
            <w:r>
              <w:rPr>
                <w:noProof/>
                <w:sz w:val="20"/>
                <w:lang w:val="en-US" w:eastAsia="en-US"/>
              </w:rPr>
              <w:drawing>
                <wp:anchor distT="0" distB="0" distL="114300" distR="114300" simplePos="0" relativeHeight="251660288" behindDoc="0" locked="0" layoutInCell="1" allowOverlap="1">
                  <wp:simplePos x="0" y="0"/>
                  <wp:positionH relativeFrom="column">
                    <wp:posOffset>415925</wp:posOffset>
                  </wp:positionH>
                  <wp:positionV relativeFrom="page">
                    <wp:posOffset>196850</wp:posOffset>
                  </wp:positionV>
                  <wp:extent cx="935990" cy="1009015"/>
                  <wp:effectExtent l="0" t="0" r="0" b="635"/>
                  <wp:wrapSquare wrapText="bothSides"/>
                  <wp:docPr id="1039" name="Image 31"/>
                  <wp:cNvGraphicFramePr/>
                  <a:graphic xmlns:a="http://schemas.openxmlformats.org/drawingml/2006/main">
                    <a:graphicData uri="http://schemas.openxmlformats.org/drawingml/2006/picture">
                      <pic:pic xmlns:pic="http://schemas.openxmlformats.org/drawingml/2006/picture">
                        <pic:nvPicPr>
                          <pic:cNvPr id="1039" name="Image 31"/>
                          <pic:cNvPicPr/>
                        </pic:nvPicPr>
                        <pic:blipFill>
                          <a:blip r:embed="rId9" cstate="print"/>
                          <a:srcRect/>
                          <a:stretch>
                            <a:fillRect/>
                          </a:stretch>
                        </pic:blipFill>
                        <pic:spPr>
                          <a:xfrm>
                            <a:off x="0" y="0"/>
                            <a:ext cx="935989" cy="1009015"/>
                          </a:xfrm>
                          <a:prstGeom prst="rect">
                            <a:avLst/>
                          </a:prstGeom>
                          <a:ln>
                            <a:noFill/>
                          </a:ln>
                        </pic:spPr>
                      </pic:pic>
                    </a:graphicData>
                  </a:graphic>
                </wp:anchor>
              </w:drawing>
            </w:r>
          </w:p>
        </w:tc>
        <w:tc>
          <w:tcPr>
            <w:tcW w:w="3698" w:type="dxa"/>
          </w:tcPr>
          <w:p w:rsidR="002318F6" w:rsidRDefault="002318F6">
            <w:pPr>
              <w:keepNext/>
              <w:jc w:val="center"/>
              <w:outlineLvl w:val="0"/>
              <w:rPr>
                <w:rFonts w:ascii="Arial Narrow" w:hAnsi="Arial Narrow"/>
                <w:b/>
                <w:bCs/>
                <w:sz w:val="20"/>
                <w:szCs w:val="18"/>
                <w:lang w:val="en-GB"/>
              </w:rPr>
            </w:pPr>
          </w:p>
          <w:p w:rsidR="002318F6" w:rsidRDefault="0027147C">
            <w:pPr>
              <w:keepNext/>
              <w:jc w:val="center"/>
              <w:outlineLvl w:val="0"/>
              <w:rPr>
                <w:rFonts w:ascii="Arial Narrow" w:hAnsi="Arial Narrow"/>
                <w:b/>
                <w:bCs/>
                <w:sz w:val="20"/>
                <w:szCs w:val="18"/>
                <w:lang w:val="en-GB"/>
              </w:rPr>
            </w:pPr>
            <w:r>
              <w:rPr>
                <w:rFonts w:ascii="Arial Narrow" w:hAnsi="Arial Narrow"/>
                <w:b/>
                <w:bCs/>
                <w:sz w:val="20"/>
                <w:szCs w:val="18"/>
                <w:lang w:val="en-GB"/>
              </w:rPr>
              <w:t>REPUBLIC OF CAMEROON</w:t>
            </w:r>
          </w:p>
          <w:p w:rsidR="002318F6" w:rsidRDefault="0027147C">
            <w:pPr>
              <w:jc w:val="center"/>
              <w:rPr>
                <w:rFonts w:ascii="Arial Narrow" w:hAnsi="Arial Narrow"/>
                <w:b/>
                <w:sz w:val="20"/>
                <w:szCs w:val="18"/>
                <w:lang w:val="en-GB"/>
              </w:rPr>
            </w:pPr>
            <w:r>
              <w:rPr>
                <w:rFonts w:ascii="Arial Narrow" w:hAnsi="Arial Narrow"/>
                <w:b/>
                <w:sz w:val="20"/>
                <w:szCs w:val="18"/>
                <w:lang w:val="en-GB"/>
              </w:rPr>
              <w:t>Peace-Work-Fatherland</w:t>
            </w:r>
          </w:p>
          <w:p w:rsidR="002318F6" w:rsidRDefault="0027147C">
            <w:pPr>
              <w:jc w:val="center"/>
              <w:rPr>
                <w:rFonts w:ascii="Arial Narrow" w:hAnsi="Arial Narrow"/>
                <w:b/>
                <w:sz w:val="20"/>
                <w:szCs w:val="18"/>
                <w:lang w:val="en-GB"/>
              </w:rPr>
            </w:pPr>
            <w:r>
              <w:rPr>
                <w:rFonts w:ascii="Arial Narrow" w:hAnsi="Arial Narrow"/>
                <w:b/>
                <w:sz w:val="20"/>
                <w:szCs w:val="18"/>
                <w:lang w:val="en-GB"/>
              </w:rPr>
              <w:t>--------</w:t>
            </w:r>
          </w:p>
          <w:p w:rsidR="002318F6" w:rsidRDefault="0027147C">
            <w:pPr>
              <w:jc w:val="center"/>
              <w:rPr>
                <w:rFonts w:ascii="Arial Narrow" w:hAnsi="Arial Narrow"/>
                <w:b/>
                <w:sz w:val="20"/>
                <w:szCs w:val="18"/>
                <w:lang w:val="en-GB"/>
              </w:rPr>
            </w:pPr>
            <w:r>
              <w:rPr>
                <w:rFonts w:ascii="Arial Narrow" w:hAnsi="Arial Narrow"/>
                <w:b/>
                <w:sz w:val="20"/>
                <w:szCs w:val="18"/>
                <w:lang w:val="en-GB"/>
              </w:rPr>
              <w:t>LITTORAL REGION</w:t>
            </w:r>
          </w:p>
          <w:p w:rsidR="002318F6" w:rsidRDefault="0027147C">
            <w:pPr>
              <w:jc w:val="center"/>
              <w:rPr>
                <w:rFonts w:ascii="Arial Narrow" w:hAnsi="Arial Narrow"/>
                <w:b/>
                <w:sz w:val="20"/>
                <w:szCs w:val="18"/>
                <w:lang w:val="en-GB"/>
              </w:rPr>
            </w:pPr>
            <w:r>
              <w:rPr>
                <w:rFonts w:ascii="Arial Narrow" w:hAnsi="Arial Narrow"/>
                <w:b/>
                <w:sz w:val="20"/>
                <w:szCs w:val="18"/>
                <w:lang w:val="en-GB"/>
              </w:rPr>
              <w:t>----------</w:t>
            </w:r>
          </w:p>
          <w:p w:rsidR="002318F6" w:rsidRDefault="0027147C">
            <w:pPr>
              <w:jc w:val="center"/>
              <w:rPr>
                <w:rFonts w:ascii="Arial Narrow" w:hAnsi="Arial Narrow"/>
                <w:b/>
                <w:sz w:val="20"/>
                <w:szCs w:val="18"/>
                <w:lang w:val="en-GB"/>
              </w:rPr>
            </w:pPr>
            <w:r>
              <w:rPr>
                <w:rFonts w:ascii="Arial Narrow" w:hAnsi="Arial Narrow"/>
                <w:b/>
                <w:sz w:val="20"/>
                <w:szCs w:val="18"/>
                <w:lang w:val="en-GB"/>
              </w:rPr>
              <w:t>LITTORAL REGIONAL COUNCIL</w:t>
            </w:r>
          </w:p>
          <w:p w:rsidR="002318F6" w:rsidRDefault="0027147C">
            <w:pPr>
              <w:jc w:val="center"/>
              <w:rPr>
                <w:rFonts w:ascii="Arial Narrow" w:hAnsi="Arial Narrow"/>
                <w:b/>
                <w:sz w:val="20"/>
                <w:szCs w:val="18"/>
                <w:lang w:val="en-GB"/>
              </w:rPr>
            </w:pPr>
            <w:r>
              <w:rPr>
                <w:rFonts w:ascii="Arial Narrow" w:hAnsi="Arial Narrow"/>
                <w:b/>
                <w:sz w:val="20"/>
                <w:szCs w:val="18"/>
                <w:lang w:val="en-GB"/>
              </w:rPr>
              <w:t>-----------</w:t>
            </w:r>
          </w:p>
          <w:p w:rsidR="002318F6" w:rsidRDefault="0027147C">
            <w:pPr>
              <w:rPr>
                <w:rFonts w:ascii="Arial Narrow" w:hAnsi="Arial Narrow"/>
                <w:sz w:val="20"/>
                <w:lang w:val="en-US"/>
              </w:rPr>
            </w:pPr>
            <w:r>
              <w:rPr>
                <w:rFonts w:ascii="Arial Narrow" w:hAnsi="Arial Narrow"/>
                <w:sz w:val="20"/>
                <w:lang w:val="en-US"/>
              </w:rPr>
              <w:t xml:space="preserve">                      </w:t>
            </w:r>
          </w:p>
        </w:tc>
      </w:tr>
    </w:tbl>
    <w:p w:rsidR="002318F6" w:rsidRDefault="002318F6">
      <w:pPr>
        <w:spacing w:before="120" w:after="120"/>
        <w:jc w:val="center"/>
        <w:rPr>
          <w:b/>
          <w:sz w:val="22"/>
          <w:lang w:val="en-US"/>
        </w:rPr>
      </w:pPr>
    </w:p>
    <w:p w:rsidR="002318F6" w:rsidRDefault="0027147C">
      <w:pPr>
        <w:spacing w:before="120" w:after="120"/>
        <w:rPr>
          <w:sz w:val="22"/>
        </w:rPr>
      </w:pPr>
      <w:r>
        <w:rPr>
          <w:b/>
          <w:sz w:val="22"/>
        </w:rPr>
        <w:t>MARCHE N° ________/</w:t>
      </w:r>
      <w:r>
        <w:rPr>
          <w:b/>
          <w:sz w:val="22"/>
          <w:szCs w:val="23"/>
        </w:rPr>
        <w:t>M/</w:t>
      </w:r>
      <w:r>
        <w:rPr>
          <w:sz w:val="22"/>
          <w:szCs w:val="23"/>
        </w:rPr>
        <w:t xml:space="preserve">CR-LT/CIPM/2023 </w:t>
      </w:r>
      <w:r>
        <w:rPr>
          <w:sz w:val="22"/>
        </w:rPr>
        <w:t>Passée après Appel d’Offres Ouvert en procédure d’urgence</w:t>
      </w:r>
    </w:p>
    <w:p w:rsidR="002318F6" w:rsidRDefault="0027147C">
      <w:pPr>
        <w:spacing w:line="360" w:lineRule="auto"/>
        <w:rPr>
          <w:b/>
          <w:sz w:val="22"/>
        </w:rPr>
      </w:pPr>
      <w:r>
        <w:rPr>
          <w:b/>
          <w:sz w:val="22"/>
        </w:rPr>
        <w:t>N° 37/AONO/CR-LT/CIPM/2024 DU_________</w:t>
      </w:r>
    </w:p>
    <w:p w:rsidR="002318F6" w:rsidRDefault="0027147C">
      <w:pPr>
        <w:spacing w:line="360" w:lineRule="auto"/>
        <w:jc w:val="both"/>
        <w:rPr>
          <w:i/>
          <w:iCs/>
        </w:rPr>
      </w:pPr>
      <w:r>
        <w:t>TITULAIRE </w:t>
      </w:r>
      <w:r>
        <w:rPr>
          <w:i/>
          <w:iCs/>
        </w:rPr>
        <w:t>……………………………………………………….</w:t>
      </w:r>
    </w:p>
    <w:p w:rsidR="002318F6" w:rsidRDefault="0027147C">
      <w:pPr>
        <w:spacing w:line="360" w:lineRule="auto"/>
        <w:jc w:val="both"/>
      </w:pPr>
      <w:r>
        <w:t>B.P : _____ à_____________Tél__________Fax :_____________</w:t>
      </w:r>
    </w:p>
    <w:p w:rsidR="002318F6" w:rsidRDefault="0027147C">
      <w:pPr>
        <w:spacing w:line="360" w:lineRule="auto"/>
        <w:jc w:val="both"/>
      </w:pPr>
      <w:r>
        <w:t>N° RC : ____________ à ______________________</w:t>
      </w:r>
    </w:p>
    <w:p w:rsidR="002318F6" w:rsidRDefault="0027147C">
      <w:pPr>
        <w:spacing w:line="360" w:lineRule="auto"/>
        <w:jc w:val="both"/>
      </w:pPr>
      <w:r>
        <w:t>N° Contribuable : ____________________</w:t>
      </w:r>
    </w:p>
    <w:p w:rsidR="002318F6" w:rsidRDefault="0027147C">
      <w:pPr>
        <w:spacing w:line="276" w:lineRule="auto"/>
        <w:ind w:left="-227"/>
        <w:jc w:val="both"/>
        <w:rPr>
          <w:b/>
        </w:rPr>
      </w:pPr>
      <w:r>
        <w:rPr>
          <w:b/>
        </w:rPr>
        <w:t>OBJET</w:t>
      </w:r>
      <w:r>
        <w:rPr>
          <w:b/>
          <w:i/>
          <w:iCs/>
        </w:rPr>
        <w:t> </w:t>
      </w:r>
      <w:r>
        <w:rPr>
          <w:b/>
        </w:rPr>
        <w:t xml:space="preserve">: </w:t>
      </w:r>
    </w:p>
    <w:p w:rsidR="002318F6" w:rsidRDefault="0027147C">
      <w:pPr>
        <w:spacing w:line="276" w:lineRule="auto"/>
        <w:ind w:left="-227"/>
        <w:jc w:val="center"/>
        <w:rPr>
          <w:b/>
          <w:bCs/>
          <w:szCs w:val="28"/>
        </w:rPr>
      </w:pPr>
      <w:r>
        <w:rPr>
          <w:b/>
          <w:bCs/>
          <w:szCs w:val="28"/>
        </w:rPr>
        <w:t>APPEL D’OFFRES NATIONAL OUVERT EN PROCEDURE D’URGENCE</w:t>
      </w:r>
    </w:p>
    <w:p w:rsidR="002318F6" w:rsidRDefault="0027147C">
      <w:pPr>
        <w:spacing w:line="276" w:lineRule="auto"/>
        <w:jc w:val="center"/>
        <w:rPr>
          <w:b/>
          <w:bCs/>
          <w:szCs w:val="28"/>
        </w:rPr>
      </w:pPr>
      <w:r>
        <w:rPr>
          <w:b/>
          <w:bCs/>
          <w:szCs w:val="28"/>
        </w:rPr>
        <w:t>N°37/AONO/CR-LT/CIPM/2024 DU________________</w:t>
      </w:r>
    </w:p>
    <w:p w:rsidR="002318F6" w:rsidRDefault="0027147C">
      <w:pPr>
        <w:spacing w:line="360" w:lineRule="auto"/>
        <w:ind w:left="-142"/>
        <w:jc w:val="center"/>
        <w:rPr>
          <w:b/>
          <w:bCs/>
          <w:szCs w:val="28"/>
        </w:rPr>
      </w:pPr>
      <w:r>
        <w:rPr>
          <w:b/>
          <w:bCs/>
          <w:szCs w:val="28"/>
        </w:rPr>
        <w:t>TRAVAUX D’ENTRETIEN DE LA ROUTE CARREFOUR BAREHOCK ET BRETELLES VILLAGE ESSEL DEPARTEMENT DU MOUNGO, REGION DU LITTORAL.</w:t>
      </w:r>
    </w:p>
    <w:p w:rsidR="002318F6" w:rsidRDefault="0027147C">
      <w:pPr>
        <w:spacing w:line="360" w:lineRule="auto"/>
        <w:ind w:left="-142"/>
        <w:jc w:val="both"/>
        <w:rPr>
          <w:b/>
          <w:bCs/>
        </w:rPr>
      </w:pPr>
      <w:r>
        <w:rPr>
          <w:b/>
          <w:bCs/>
        </w:rPr>
        <w:t>DELAI D’EXECUTION : (</w:t>
      </w:r>
      <w:r w:rsidR="00ED5C59">
        <w:rPr>
          <w:b/>
          <w:bCs/>
        </w:rPr>
        <w:t>12</w:t>
      </w:r>
      <w:bookmarkStart w:id="245" w:name="_GoBack"/>
      <w:bookmarkEnd w:id="245"/>
      <w:r>
        <w:rPr>
          <w:b/>
          <w:bCs/>
        </w:rPr>
        <w:t>) mois</w:t>
      </w:r>
    </w:p>
    <w:p w:rsidR="002318F6" w:rsidRDefault="002318F6">
      <w:pPr>
        <w:spacing w:line="360" w:lineRule="auto"/>
        <w:jc w:val="both"/>
        <w:rPr>
          <w:b/>
          <w:bCs/>
        </w:rPr>
      </w:pPr>
    </w:p>
    <w:p w:rsidR="002318F6" w:rsidRDefault="0027147C">
      <w:pPr>
        <w:spacing w:line="360" w:lineRule="auto"/>
        <w:jc w:val="both"/>
        <w:rPr>
          <w:b/>
          <w:bCs/>
        </w:rPr>
      </w:pPr>
      <w:r>
        <w:rPr>
          <w:b/>
          <w:bCs/>
        </w:rPr>
        <w:t>MONTANT EN FCFA :</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147"/>
        <w:gridCol w:w="2218"/>
        <w:gridCol w:w="5405"/>
      </w:tblGrid>
      <w:tr w:rsidR="002318F6">
        <w:tc>
          <w:tcPr>
            <w:tcW w:w="1099" w:type="pct"/>
            <w:tcBorders>
              <w:top w:val="single" w:sz="4" w:space="0" w:color="auto"/>
              <w:left w:val="single" w:sz="4" w:space="0" w:color="auto"/>
              <w:bottom w:val="single" w:sz="4" w:space="0" w:color="auto"/>
              <w:right w:val="single" w:sz="4" w:space="0" w:color="auto"/>
            </w:tcBorders>
            <w:vAlign w:val="center"/>
          </w:tcPr>
          <w:p w:rsidR="002318F6" w:rsidRDefault="002318F6">
            <w:pPr>
              <w:spacing w:before="60" w:after="60"/>
              <w:jc w:val="center"/>
            </w:pPr>
          </w:p>
        </w:tc>
        <w:tc>
          <w:tcPr>
            <w:tcW w:w="1135" w:type="pct"/>
            <w:tcBorders>
              <w:top w:val="single" w:sz="4" w:space="0" w:color="auto"/>
              <w:left w:val="single" w:sz="4" w:space="0" w:color="auto"/>
              <w:bottom w:val="single" w:sz="4" w:space="0" w:color="auto"/>
              <w:right w:val="single" w:sz="4" w:space="0" w:color="auto"/>
            </w:tcBorders>
            <w:vAlign w:val="center"/>
          </w:tcPr>
          <w:p w:rsidR="002318F6" w:rsidRDefault="0027147C">
            <w:pPr>
              <w:spacing w:before="60" w:after="60"/>
              <w:jc w:val="center"/>
              <w:rPr>
                <w:bCs/>
              </w:rPr>
            </w:pPr>
            <w:r>
              <w:rPr>
                <w:bCs/>
              </w:rPr>
              <w:t>MONTANTS EN CHIFFRES</w:t>
            </w:r>
          </w:p>
        </w:tc>
        <w:tc>
          <w:tcPr>
            <w:tcW w:w="2766" w:type="pct"/>
            <w:tcBorders>
              <w:top w:val="single" w:sz="4" w:space="0" w:color="auto"/>
              <w:left w:val="single" w:sz="4" w:space="0" w:color="auto"/>
              <w:bottom w:val="single" w:sz="4" w:space="0" w:color="auto"/>
              <w:right w:val="single" w:sz="4" w:space="0" w:color="auto"/>
            </w:tcBorders>
            <w:vAlign w:val="center"/>
          </w:tcPr>
          <w:p w:rsidR="002318F6" w:rsidRDefault="0027147C">
            <w:pPr>
              <w:spacing w:before="60" w:after="60"/>
              <w:jc w:val="center"/>
              <w:rPr>
                <w:bCs/>
              </w:rPr>
            </w:pPr>
            <w:r>
              <w:rPr>
                <w:bCs/>
              </w:rPr>
              <w:t>MONTANTS EN LETTRES</w:t>
            </w:r>
          </w:p>
        </w:tc>
      </w:tr>
      <w:tr w:rsidR="002318F6">
        <w:tc>
          <w:tcPr>
            <w:tcW w:w="1099" w:type="pct"/>
            <w:tcBorders>
              <w:top w:val="single" w:sz="4" w:space="0" w:color="auto"/>
              <w:left w:val="single" w:sz="4" w:space="0" w:color="auto"/>
              <w:bottom w:val="single" w:sz="4" w:space="0" w:color="auto"/>
              <w:right w:val="single" w:sz="4" w:space="0" w:color="auto"/>
            </w:tcBorders>
            <w:vAlign w:val="center"/>
          </w:tcPr>
          <w:p w:rsidR="002318F6" w:rsidRDefault="0027147C">
            <w:pPr>
              <w:spacing w:before="60" w:after="60"/>
              <w:jc w:val="center"/>
              <w:rPr>
                <w:b/>
              </w:rPr>
            </w:pPr>
            <w:r>
              <w:rPr>
                <w:b/>
              </w:rPr>
              <w:t>TTC</w:t>
            </w:r>
          </w:p>
        </w:tc>
        <w:tc>
          <w:tcPr>
            <w:tcW w:w="1135" w:type="pct"/>
            <w:tcBorders>
              <w:top w:val="single" w:sz="4" w:space="0" w:color="auto"/>
              <w:left w:val="single" w:sz="4" w:space="0" w:color="auto"/>
              <w:bottom w:val="single" w:sz="4" w:space="0" w:color="auto"/>
              <w:right w:val="single" w:sz="4" w:space="0" w:color="auto"/>
            </w:tcBorders>
            <w:vAlign w:val="center"/>
          </w:tcPr>
          <w:p w:rsidR="002318F6" w:rsidRDefault="002318F6">
            <w:pPr>
              <w:spacing w:before="60" w:after="60"/>
              <w:jc w:val="center"/>
              <w:rPr>
                <w:b/>
                <w:bCs/>
              </w:rPr>
            </w:pPr>
          </w:p>
        </w:tc>
        <w:tc>
          <w:tcPr>
            <w:tcW w:w="2766" w:type="pct"/>
            <w:tcBorders>
              <w:top w:val="single" w:sz="4" w:space="0" w:color="auto"/>
              <w:left w:val="single" w:sz="4" w:space="0" w:color="auto"/>
              <w:bottom w:val="single" w:sz="4" w:space="0" w:color="auto"/>
              <w:right w:val="single" w:sz="4" w:space="0" w:color="auto"/>
            </w:tcBorders>
            <w:vAlign w:val="center"/>
          </w:tcPr>
          <w:p w:rsidR="002318F6" w:rsidRDefault="002318F6">
            <w:pPr>
              <w:spacing w:before="60" w:after="60"/>
              <w:jc w:val="center"/>
              <w:rPr>
                <w:b/>
                <w:bCs/>
              </w:rPr>
            </w:pPr>
          </w:p>
        </w:tc>
      </w:tr>
      <w:tr w:rsidR="002318F6">
        <w:tc>
          <w:tcPr>
            <w:tcW w:w="1099" w:type="pct"/>
            <w:tcBorders>
              <w:top w:val="single" w:sz="4" w:space="0" w:color="auto"/>
              <w:left w:val="single" w:sz="4" w:space="0" w:color="auto"/>
              <w:bottom w:val="single" w:sz="4" w:space="0" w:color="auto"/>
              <w:right w:val="single" w:sz="4" w:space="0" w:color="auto"/>
            </w:tcBorders>
            <w:vAlign w:val="center"/>
          </w:tcPr>
          <w:p w:rsidR="002318F6" w:rsidRDefault="0027147C">
            <w:pPr>
              <w:spacing w:before="60" w:after="60"/>
              <w:jc w:val="center"/>
              <w:rPr>
                <w:b/>
              </w:rPr>
            </w:pPr>
            <w:r>
              <w:rPr>
                <w:b/>
              </w:rPr>
              <w:t>HTVA</w:t>
            </w:r>
          </w:p>
        </w:tc>
        <w:tc>
          <w:tcPr>
            <w:tcW w:w="1135" w:type="pct"/>
            <w:tcBorders>
              <w:top w:val="single" w:sz="4" w:space="0" w:color="auto"/>
              <w:left w:val="single" w:sz="4" w:space="0" w:color="auto"/>
              <w:bottom w:val="single" w:sz="4" w:space="0" w:color="auto"/>
              <w:right w:val="single" w:sz="4" w:space="0" w:color="auto"/>
            </w:tcBorders>
            <w:vAlign w:val="center"/>
          </w:tcPr>
          <w:p w:rsidR="002318F6" w:rsidRDefault="002318F6">
            <w:pPr>
              <w:spacing w:before="60" w:after="60"/>
              <w:jc w:val="center"/>
              <w:rPr>
                <w:b/>
                <w:bCs/>
              </w:rPr>
            </w:pPr>
          </w:p>
        </w:tc>
        <w:tc>
          <w:tcPr>
            <w:tcW w:w="2766" w:type="pct"/>
            <w:tcBorders>
              <w:top w:val="single" w:sz="4" w:space="0" w:color="auto"/>
              <w:left w:val="single" w:sz="4" w:space="0" w:color="auto"/>
              <w:bottom w:val="single" w:sz="4" w:space="0" w:color="auto"/>
              <w:right w:val="single" w:sz="4" w:space="0" w:color="auto"/>
            </w:tcBorders>
            <w:vAlign w:val="center"/>
          </w:tcPr>
          <w:p w:rsidR="002318F6" w:rsidRDefault="002318F6">
            <w:pPr>
              <w:spacing w:before="60" w:after="60"/>
              <w:jc w:val="center"/>
              <w:rPr>
                <w:b/>
                <w:bCs/>
              </w:rPr>
            </w:pPr>
          </w:p>
        </w:tc>
      </w:tr>
      <w:tr w:rsidR="002318F6">
        <w:tc>
          <w:tcPr>
            <w:tcW w:w="1099" w:type="pct"/>
            <w:tcBorders>
              <w:top w:val="single" w:sz="4" w:space="0" w:color="auto"/>
              <w:left w:val="single" w:sz="4" w:space="0" w:color="auto"/>
              <w:bottom w:val="single" w:sz="4" w:space="0" w:color="auto"/>
              <w:right w:val="single" w:sz="4" w:space="0" w:color="auto"/>
            </w:tcBorders>
            <w:vAlign w:val="center"/>
          </w:tcPr>
          <w:p w:rsidR="002318F6" w:rsidRDefault="0027147C">
            <w:pPr>
              <w:spacing w:before="60" w:after="60"/>
              <w:jc w:val="center"/>
              <w:rPr>
                <w:b/>
              </w:rPr>
            </w:pPr>
            <w:r>
              <w:rPr>
                <w:b/>
              </w:rPr>
              <w:t>T.V.A (19,25%)</w:t>
            </w:r>
          </w:p>
        </w:tc>
        <w:tc>
          <w:tcPr>
            <w:tcW w:w="1135" w:type="pct"/>
            <w:tcBorders>
              <w:top w:val="single" w:sz="4" w:space="0" w:color="auto"/>
              <w:left w:val="single" w:sz="4" w:space="0" w:color="auto"/>
              <w:bottom w:val="single" w:sz="4" w:space="0" w:color="auto"/>
              <w:right w:val="single" w:sz="4" w:space="0" w:color="auto"/>
            </w:tcBorders>
            <w:vAlign w:val="center"/>
          </w:tcPr>
          <w:p w:rsidR="002318F6" w:rsidRDefault="002318F6">
            <w:pPr>
              <w:spacing w:before="60" w:after="60"/>
              <w:jc w:val="center"/>
              <w:rPr>
                <w:b/>
                <w:bCs/>
              </w:rPr>
            </w:pPr>
          </w:p>
        </w:tc>
        <w:tc>
          <w:tcPr>
            <w:tcW w:w="2766" w:type="pct"/>
            <w:tcBorders>
              <w:top w:val="single" w:sz="4" w:space="0" w:color="auto"/>
              <w:left w:val="single" w:sz="4" w:space="0" w:color="auto"/>
              <w:bottom w:val="single" w:sz="4" w:space="0" w:color="auto"/>
              <w:right w:val="single" w:sz="4" w:space="0" w:color="auto"/>
            </w:tcBorders>
            <w:vAlign w:val="center"/>
          </w:tcPr>
          <w:p w:rsidR="002318F6" w:rsidRDefault="002318F6">
            <w:pPr>
              <w:spacing w:before="60" w:after="60"/>
              <w:jc w:val="center"/>
              <w:rPr>
                <w:b/>
                <w:bCs/>
              </w:rPr>
            </w:pPr>
          </w:p>
        </w:tc>
      </w:tr>
      <w:tr w:rsidR="002318F6">
        <w:tc>
          <w:tcPr>
            <w:tcW w:w="1099" w:type="pct"/>
            <w:tcBorders>
              <w:top w:val="single" w:sz="4" w:space="0" w:color="auto"/>
              <w:left w:val="single" w:sz="4" w:space="0" w:color="auto"/>
              <w:bottom w:val="single" w:sz="4" w:space="0" w:color="auto"/>
              <w:right w:val="single" w:sz="4" w:space="0" w:color="auto"/>
            </w:tcBorders>
            <w:vAlign w:val="center"/>
          </w:tcPr>
          <w:p w:rsidR="002318F6" w:rsidRDefault="0027147C">
            <w:pPr>
              <w:spacing w:before="60" w:after="60"/>
              <w:jc w:val="center"/>
              <w:rPr>
                <w:b/>
              </w:rPr>
            </w:pPr>
            <w:r>
              <w:rPr>
                <w:b/>
              </w:rPr>
              <w:t>AIR (2,2%ou 5,5%)</w:t>
            </w:r>
          </w:p>
        </w:tc>
        <w:tc>
          <w:tcPr>
            <w:tcW w:w="1135" w:type="pct"/>
            <w:tcBorders>
              <w:top w:val="single" w:sz="4" w:space="0" w:color="auto"/>
              <w:left w:val="single" w:sz="4" w:space="0" w:color="auto"/>
              <w:bottom w:val="single" w:sz="4" w:space="0" w:color="auto"/>
              <w:right w:val="single" w:sz="4" w:space="0" w:color="auto"/>
            </w:tcBorders>
            <w:vAlign w:val="center"/>
          </w:tcPr>
          <w:p w:rsidR="002318F6" w:rsidRDefault="002318F6">
            <w:pPr>
              <w:spacing w:before="60" w:after="60"/>
              <w:jc w:val="center"/>
              <w:rPr>
                <w:b/>
                <w:bCs/>
              </w:rPr>
            </w:pPr>
          </w:p>
        </w:tc>
        <w:tc>
          <w:tcPr>
            <w:tcW w:w="2766" w:type="pct"/>
            <w:tcBorders>
              <w:top w:val="single" w:sz="4" w:space="0" w:color="auto"/>
              <w:left w:val="single" w:sz="4" w:space="0" w:color="auto"/>
              <w:bottom w:val="single" w:sz="4" w:space="0" w:color="auto"/>
              <w:right w:val="single" w:sz="4" w:space="0" w:color="auto"/>
            </w:tcBorders>
            <w:vAlign w:val="center"/>
          </w:tcPr>
          <w:p w:rsidR="002318F6" w:rsidRDefault="002318F6">
            <w:pPr>
              <w:spacing w:before="60" w:after="60"/>
              <w:jc w:val="center"/>
              <w:rPr>
                <w:b/>
                <w:bCs/>
              </w:rPr>
            </w:pPr>
          </w:p>
        </w:tc>
      </w:tr>
      <w:tr w:rsidR="002318F6">
        <w:tc>
          <w:tcPr>
            <w:tcW w:w="1099" w:type="pct"/>
            <w:tcBorders>
              <w:top w:val="single" w:sz="4" w:space="0" w:color="auto"/>
              <w:left w:val="single" w:sz="4" w:space="0" w:color="auto"/>
              <w:bottom w:val="single" w:sz="4" w:space="0" w:color="auto"/>
              <w:right w:val="single" w:sz="4" w:space="0" w:color="auto"/>
            </w:tcBorders>
            <w:vAlign w:val="center"/>
          </w:tcPr>
          <w:p w:rsidR="002318F6" w:rsidRDefault="0027147C">
            <w:pPr>
              <w:spacing w:before="60" w:after="60"/>
              <w:jc w:val="center"/>
              <w:rPr>
                <w:b/>
              </w:rPr>
            </w:pPr>
            <w:r>
              <w:rPr>
                <w:b/>
              </w:rPr>
              <w:t>Net à mandater</w:t>
            </w:r>
          </w:p>
        </w:tc>
        <w:tc>
          <w:tcPr>
            <w:tcW w:w="1135" w:type="pct"/>
            <w:tcBorders>
              <w:top w:val="single" w:sz="4" w:space="0" w:color="auto"/>
              <w:left w:val="single" w:sz="4" w:space="0" w:color="auto"/>
              <w:bottom w:val="single" w:sz="4" w:space="0" w:color="auto"/>
              <w:right w:val="single" w:sz="4" w:space="0" w:color="auto"/>
            </w:tcBorders>
            <w:vAlign w:val="center"/>
          </w:tcPr>
          <w:p w:rsidR="002318F6" w:rsidRDefault="002318F6">
            <w:pPr>
              <w:spacing w:before="60" w:after="60"/>
              <w:jc w:val="center"/>
              <w:rPr>
                <w:b/>
                <w:bCs/>
              </w:rPr>
            </w:pPr>
          </w:p>
        </w:tc>
        <w:tc>
          <w:tcPr>
            <w:tcW w:w="2766" w:type="pct"/>
            <w:tcBorders>
              <w:top w:val="single" w:sz="4" w:space="0" w:color="auto"/>
              <w:left w:val="single" w:sz="4" w:space="0" w:color="auto"/>
              <w:bottom w:val="single" w:sz="4" w:space="0" w:color="auto"/>
              <w:right w:val="single" w:sz="4" w:space="0" w:color="auto"/>
            </w:tcBorders>
            <w:vAlign w:val="center"/>
          </w:tcPr>
          <w:p w:rsidR="002318F6" w:rsidRDefault="002318F6">
            <w:pPr>
              <w:spacing w:before="60" w:after="60"/>
              <w:jc w:val="center"/>
              <w:rPr>
                <w:b/>
                <w:bCs/>
              </w:rPr>
            </w:pPr>
          </w:p>
        </w:tc>
      </w:tr>
    </w:tbl>
    <w:p w:rsidR="002318F6" w:rsidRDefault="002318F6">
      <w:pPr>
        <w:spacing w:line="360" w:lineRule="auto"/>
        <w:jc w:val="both"/>
      </w:pPr>
    </w:p>
    <w:p w:rsidR="002318F6" w:rsidRDefault="0027147C">
      <w:pPr>
        <w:spacing w:line="360" w:lineRule="auto"/>
        <w:jc w:val="both"/>
        <w:rPr>
          <w:iCs/>
        </w:rPr>
      </w:pPr>
      <w:r>
        <w:rPr>
          <w:b/>
          <w:bCs/>
        </w:rPr>
        <w:t>FINANCEMENT</w:t>
      </w:r>
      <w:r>
        <w:t> </w:t>
      </w:r>
      <w:r>
        <w:tab/>
        <w:t>:</w:t>
      </w:r>
      <w:r>
        <w:tab/>
      </w:r>
      <w:r>
        <w:rPr>
          <w:iCs/>
        </w:rPr>
        <w:t>BUDGET D’INVESTISEMENT PUBLIC – Exercice 2023</w:t>
      </w:r>
    </w:p>
    <w:p w:rsidR="002318F6" w:rsidRDefault="0027147C">
      <w:pPr>
        <w:spacing w:line="360" w:lineRule="auto"/>
        <w:jc w:val="both"/>
        <w:rPr>
          <w:iCs/>
        </w:rPr>
      </w:pPr>
      <w:r>
        <w:rPr>
          <w:b/>
          <w:bCs/>
        </w:rPr>
        <w:t>IMPUTATION </w:t>
      </w:r>
      <w:r>
        <w:rPr>
          <w:iCs/>
        </w:rPr>
        <w:tab/>
        <w:t>:</w:t>
      </w:r>
      <w:r>
        <w:rPr>
          <w:iCs/>
        </w:rPr>
        <w:tab/>
      </w:r>
      <w:r>
        <w:rPr>
          <w:bCs/>
        </w:rPr>
        <w:t>……………………………………..</w:t>
      </w:r>
    </w:p>
    <w:p w:rsidR="002318F6" w:rsidRDefault="0027147C">
      <w:pPr>
        <w:spacing w:line="360" w:lineRule="auto"/>
        <w:ind w:left="2832"/>
        <w:jc w:val="both"/>
      </w:pPr>
      <w:r>
        <w:t xml:space="preserve"> SOUSCRITE, LE_____________________</w:t>
      </w:r>
    </w:p>
    <w:p w:rsidR="002318F6" w:rsidRDefault="0027147C">
      <w:pPr>
        <w:spacing w:line="360" w:lineRule="auto"/>
        <w:ind w:left="2832"/>
        <w:jc w:val="both"/>
      </w:pPr>
      <w:r>
        <w:t>SIGNEE,  LE _________________________</w:t>
      </w:r>
    </w:p>
    <w:p w:rsidR="002318F6" w:rsidRDefault="0027147C">
      <w:pPr>
        <w:spacing w:line="360" w:lineRule="auto"/>
        <w:ind w:left="2832"/>
        <w:jc w:val="both"/>
      </w:pPr>
      <w:r>
        <w:t>NOTIFIEE, LE _______________________</w:t>
      </w:r>
    </w:p>
    <w:p w:rsidR="002318F6" w:rsidRDefault="0027147C">
      <w:pPr>
        <w:spacing w:line="360" w:lineRule="auto"/>
        <w:ind w:left="2835"/>
      </w:pPr>
      <w:r>
        <w:t>ENREGISTREE, LE ___________________</w:t>
      </w:r>
    </w:p>
    <w:p w:rsidR="002318F6" w:rsidRDefault="002318F6">
      <w:pPr>
        <w:spacing w:line="360" w:lineRule="auto"/>
        <w:rPr>
          <w:rFonts w:ascii="Arial" w:hAnsi="Arial" w:cs="Arial"/>
        </w:rPr>
      </w:pPr>
    </w:p>
    <w:p w:rsidR="002318F6" w:rsidRDefault="0027147C">
      <w:pPr>
        <w:outlineLvl w:val="0"/>
      </w:pPr>
      <w:r>
        <w:t>ENTRE</w:t>
      </w:r>
    </w:p>
    <w:p w:rsidR="002318F6" w:rsidRDefault="002318F6">
      <w:pPr>
        <w:spacing w:line="276" w:lineRule="auto"/>
        <w:jc w:val="both"/>
      </w:pPr>
    </w:p>
    <w:p w:rsidR="002318F6" w:rsidRDefault="002318F6">
      <w:pPr>
        <w:spacing w:line="276" w:lineRule="auto"/>
        <w:jc w:val="both"/>
      </w:pPr>
    </w:p>
    <w:p w:rsidR="002318F6" w:rsidRDefault="002318F6">
      <w:pPr>
        <w:spacing w:line="276" w:lineRule="auto"/>
        <w:jc w:val="both"/>
      </w:pPr>
    </w:p>
    <w:p w:rsidR="002318F6" w:rsidRDefault="0027147C">
      <w:pPr>
        <w:spacing w:line="276" w:lineRule="auto"/>
        <w:jc w:val="both"/>
      </w:pPr>
      <w:r>
        <w:rPr>
          <w:b/>
          <w:bCs/>
        </w:rPr>
        <w:t>LA REPUBLIQUE DU CAMEROUN</w:t>
      </w:r>
      <w:r>
        <w:t xml:space="preserve"> représentée par le Président du Conseil Régional du Littoral ci-après dénommé « </w:t>
      </w:r>
      <w:r>
        <w:rPr>
          <w:b/>
          <w:bCs/>
        </w:rPr>
        <w:t>Autorité Contractante</w:t>
      </w:r>
      <w:r>
        <w:t> »</w:t>
      </w:r>
    </w:p>
    <w:p w:rsidR="002318F6" w:rsidRDefault="002318F6">
      <w:pPr>
        <w:spacing w:line="276" w:lineRule="auto"/>
        <w:jc w:val="both"/>
      </w:pPr>
    </w:p>
    <w:p w:rsidR="002318F6" w:rsidRDefault="0027147C">
      <w:pPr>
        <w:spacing w:line="276" w:lineRule="auto"/>
        <w:jc w:val="both"/>
        <w:outlineLvl w:val="0"/>
      </w:pPr>
      <w:r>
        <w:t>D’une part,</w:t>
      </w:r>
    </w:p>
    <w:p w:rsidR="002318F6" w:rsidRDefault="002318F6">
      <w:pPr>
        <w:spacing w:line="276" w:lineRule="auto"/>
        <w:jc w:val="both"/>
      </w:pPr>
    </w:p>
    <w:p w:rsidR="002318F6" w:rsidRDefault="002318F6">
      <w:pPr>
        <w:spacing w:line="276" w:lineRule="auto"/>
        <w:jc w:val="both"/>
      </w:pPr>
    </w:p>
    <w:p w:rsidR="002318F6" w:rsidRDefault="002318F6">
      <w:pPr>
        <w:spacing w:line="276" w:lineRule="auto"/>
        <w:jc w:val="both"/>
      </w:pPr>
    </w:p>
    <w:p w:rsidR="002318F6" w:rsidRDefault="002318F6">
      <w:pPr>
        <w:spacing w:line="276" w:lineRule="auto"/>
        <w:jc w:val="both"/>
      </w:pPr>
    </w:p>
    <w:p w:rsidR="002318F6" w:rsidRDefault="002318F6">
      <w:pPr>
        <w:spacing w:line="276" w:lineRule="auto"/>
        <w:jc w:val="both"/>
      </w:pPr>
    </w:p>
    <w:p w:rsidR="002318F6" w:rsidRDefault="0027147C">
      <w:pPr>
        <w:spacing w:line="276" w:lineRule="auto"/>
        <w:jc w:val="both"/>
        <w:outlineLvl w:val="0"/>
      </w:pPr>
      <w:r>
        <w:t>Et</w:t>
      </w:r>
    </w:p>
    <w:p w:rsidR="002318F6" w:rsidRDefault="002318F6">
      <w:pPr>
        <w:spacing w:line="276" w:lineRule="auto"/>
        <w:jc w:val="both"/>
      </w:pPr>
    </w:p>
    <w:p w:rsidR="002318F6" w:rsidRDefault="0027147C">
      <w:pPr>
        <w:spacing w:line="276" w:lineRule="auto"/>
        <w:jc w:val="both"/>
      </w:pPr>
      <w:r>
        <w:t xml:space="preserve">L’Entreprise___________________ </w:t>
      </w:r>
    </w:p>
    <w:p w:rsidR="002318F6" w:rsidRDefault="0027147C">
      <w:pPr>
        <w:spacing w:line="276" w:lineRule="auto"/>
        <w:jc w:val="both"/>
        <w:rPr>
          <w:lang w:val="zh-CN"/>
        </w:rPr>
      </w:pPr>
      <w:r>
        <w:rPr>
          <w:lang w:val="zh-CN"/>
        </w:rPr>
        <w:t>B.P……………………………………………………………….….</w:t>
      </w:r>
    </w:p>
    <w:p w:rsidR="002318F6" w:rsidRDefault="0027147C">
      <w:pPr>
        <w:spacing w:line="276" w:lineRule="auto"/>
        <w:jc w:val="both"/>
        <w:rPr>
          <w:lang w:val="zh-CN"/>
        </w:rPr>
      </w:pPr>
      <w:r>
        <w:rPr>
          <w:lang w:val="zh-CN"/>
        </w:rPr>
        <w:t>TEL. :……………………………………….………………….……</w:t>
      </w:r>
    </w:p>
    <w:p w:rsidR="002318F6" w:rsidRDefault="0027147C">
      <w:pPr>
        <w:spacing w:line="276" w:lineRule="auto"/>
        <w:jc w:val="both"/>
      </w:pPr>
      <w:r>
        <w:t>RC N° :……………………………………………………….…….</w:t>
      </w:r>
    </w:p>
    <w:p w:rsidR="002318F6" w:rsidRDefault="0027147C">
      <w:pPr>
        <w:spacing w:line="276" w:lineRule="auto"/>
        <w:jc w:val="both"/>
      </w:pPr>
      <w:r>
        <w:t>CONTRIBUABLE N° :……………………………………..……..</w:t>
      </w:r>
    </w:p>
    <w:p w:rsidR="002318F6" w:rsidRDefault="0027147C">
      <w:pPr>
        <w:spacing w:line="276" w:lineRule="auto"/>
        <w:jc w:val="both"/>
      </w:pPr>
      <w:r>
        <w:t>Représentée par son Directeur Général Monsieur/Mme/Mlle_________________________________ dénommé ci-après « </w:t>
      </w:r>
      <w:r>
        <w:rPr>
          <w:b/>
          <w:bCs/>
        </w:rPr>
        <w:t>L’ENTREPRENEUR</w:t>
      </w:r>
      <w:r>
        <w:t> »</w:t>
      </w:r>
    </w:p>
    <w:p w:rsidR="002318F6" w:rsidRDefault="002318F6">
      <w:pPr>
        <w:spacing w:line="276" w:lineRule="auto"/>
        <w:jc w:val="both"/>
      </w:pPr>
    </w:p>
    <w:p w:rsidR="002318F6" w:rsidRDefault="002318F6">
      <w:pPr>
        <w:spacing w:line="276" w:lineRule="auto"/>
        <w:jc w:val="both"/>
      </w:pPr>
    </w:p>
    <w:p w:rsidR="002318F6" w:rsidRDefault="002318F6">
      <w:pPr>
        <w:spacing w:line="276" w:lineRule="auto"/>
        <w:jc w:val="both"/>
      </w:pPr>
    </w:p>
    <w:p w:rsidR="002318F6" w:rsidRDefault="0027147C">
      <w:pPr>
        <w:spacing w:line="276" w:lineRule="auto"/>
        <w:jc w:val="both"/>
        <w:outlineLvl w:val="0"/>
      </w:pPr>
      <w:r>
        <w:t>D’AUTRE PART,</w:t>
      </w:r>
    </w:p>
    <w:p w:rsidR="002318F6" w:rsidRDefault="002318F6">
      <w:pPr>
        <w:spacing w:line="276" w:lineRule="auto"/>
        <w:jc w:val="both"/>
      </w:pPr>
    </w:p>
    <w:p w:rsidR="002318F6" w:rsidRDefault="002318F6">
      <w:pPr>
        <w:spacing w:line="276" w:lineRule="auto"/>
        <w:jc w:val="both"/>
      </w:pPr>
    </w:p>
    <w:p w:rsidR="002318F6" w:rsidRDefault="002318F6">
      <w:pPr>
        <w:spacing w:line="276" w:lineRule="auto"/>
        <w:jc w:val="both"/>
      </w:pPr>
    </w:p>
    <w:p w:rsidR="002318F6" w:rsidRDefault="002318F6">
      <w:pPr>
        <w:spacing w:line="276" w:lineRule="auto"/>
        <w:jc w:val="both"/>
      </w:pPr>
    </w:p>
    <w:p w:rsidR="002318F6" w:rsidRDefault="002318F6">
      <w:pPr>
        <w:spacing w:line="276" w:lineRule="auto"/>
        <w:jc w:val="both"/>
      </w:pPr>
    </w:p>
    <w:p w:rsidR="002318F6" w:rsidRDefault="002318F6">
      <w:pPr>
        <w:spacing w:line="276" w:lineRule="auto"/>
        <w:jc w:val="both"/>
      </w:pPr>
    </w:p>
    <w:p w:rsidR="002318F6" w:rsidRDefault="0027147C">
      <w:pPr>
        <w:spacing w:line="276" w:lineRule="auto"/>
        <w:jc w:val="both"/>
        <w:outlineLvl w:val="0"/>
      </w:pPr>
      <w:r>
        <w:rPr>
          <w:b/>
          <w:bCs/>
        </w:rPr>
        <w:t>IL A ETE CONVENU ET ARRETE CE QUI SUIT</w:t>
      </w:r>
      <w:r>
        <w:t> :</w:t>
      </w:r>
    </w:p>
    <w:p w:rsidR="002318F6" w:rsidRDefault="002318F6">
      <w:pPr>
        <w:pStyle w:val="Titre"/>
        <w:spacing w:line="276" w:lineRule="auto"/>
        <w:jc w:val="both"/>
        <w:rPr>
          <w:sz w:val="24"/>
        </w:rPr>
      </w:pPr>
    </w:p>
    <w:p w:rsidR="002318F6" w:rsidRDefault="002318F6">
      <w:pPr>
        <w:spacing w:line="276" w:lineRule="auto"/>
        <w:jc w:val="both"/>
      </w:pPr>
    </w:p>
    <w:p w:rsidR="002318F6" w:rsidRDefault="002318F6">
      <w:pPr>
        <w:spacing w:line="276" w:lineRule="auto"/>
        <w:ind w:left="7080"/>
        <w:jc w:val="both"/>
        <w:rPr>
          <w:i/>
          <w:iCs/>
        </w:rPr>
      </w:pPr>
    </w:p>
    <w:p w:rsidR="002318F6" w:rsidRDefault="002318F6">
      <w:pPr>
        <w:spacing w:line="276" w:lineRule="auto"/>
        <w:ind w:left="7080"/>
        <w:jc w:val="both"/>
        <w:rPr>
          <w:i/>
          <w:iCs/>
        </w:rPr>
      </w:pPr>
    </w:p>
    <w:p w:rsidR="002318F6" w:rsidRDefault="002318F6">
      <w:pPr>
        <w:spacing w:line="276" w:lineRule="auto"/>
        <w:ind w:left="7080"/>
        <w:jc w:val="both"/>
        <w:rPr>
          <w:i/>
          <w:iCs/>
        </w:rPr>
      </w:pPr>
    </w:p>
    <w:p w:rsidR="002318F6" w:rsidRDefault="002318F6">
      <w:pPr>
        <w:spacing w:line="276" w:lineRule="auto"/>
        <w:ind w:left="7080"/>
        <w:jc w:val="both"/>
        <w:rPr>
          <w:i/>
          <w:iCs/>
        </w:rPr>
      </w:pPr>
    </w:p>
    <w:p w:rsidR="002318F6" w:rsidRDefault="002318F6">
      <w:pPr>
        <w:spacing w:line="276" w:lineRule="auto"/>
        <w:jc w:val="both"/>
        <w:rPr>
          <w:i/>
          <w:iCs/>
        </w:rPr>
      </w:pPr>
    </w:p>
    <w:p w:rsidR="002318F6" w:rsidRDefault="002318F6">
      <w:pPr>
        <w:spacing w:line="276" w:lineRule="auto"/>
        <w:jc w:val="both"/>
        <w:rPr>
          <w:i/>
          <w:iCs/>
        </w:rPr>
      </w:pPr>
    </w:p>
    <w:p w:rsidR="002318F6" w:rsidRDefault="002318F6">
      <w:pPr>
        <w:spacing w:line="360" w:lineRule="auto"/>
        <w:jc w:val="both"/>
        <w:rPr>
          <w:i/>
          <w:iCs/>
        </w:rPr>
      </w:pPr>
    </w:p>
    <w:p w:rsidR="002318F6" w:rsidRDefault="002318F6">
      <w:pPr>
        <w:spacing w:line="360" w:lineRule="auto"/>
        <w:jc w:val="both"/>
        <w:rPr>
          <w:i/>
          <w:iCs/>
        </w:rPr>
      </w:pPr>
    </w:p>
    <w:p w:rsidR="002318F6" w:rsidRDefault="002318F6">
      <w:pPr>
        <w:spacing w:line="360" w:lineRule="auto"/>
        <w:jc w:val="both"/>
        <w:rPr>
          <w:i/>
          <w:iCs/>
        </w:rPr>
      </w:pPr>
    </w:p>
    <w:p w:rsidR="002318F6" w:rsidRDefault="002318F6">
      <w:pPr>
        <w:spacing w:line="360" w:lineRule="auto"/>
        <w:jc w:val="both"/>
        <w:rPr>
          <w:i/>
          <w:iCs/>
        </w:rPr>
      </w:pPr>
    </w:p>
    <w:p w:rsidR="002318F6" w:rsidRDefault="002318F6">
      <w:pPr>
        <w:spacing w:line="360" w:lineRule="auto"/>
        <w:jc w:val="both"/>
        <w:rPr>
          <w:i/>
          <w:iCs/>
        </w:rPr>
      </w:pPr>
    </w:p>
    <w:p w:rsidR="002318F6" w:rsidRDefault="002318F6">
      <w:pPr>
        <w:pStyle w:val="Titre1"/>
        <w:spacing w:line="360" w:lineRule="auto"/>
        <w:rPr>
          <w:rFonts w:ascii="Arial" w:hAnsi="Arial" w:cs="Arial"/>
          <w:bCs w:val="0"/>
          <w:sz w:val="28"/>
          <w:szCs w:val="28"/>
          <w:lang w:val="fr-FR"/>
        </w:rPr>
      </w:pPr>
    </w:p>
    <w:p w:rsidR="002318F6" w:rsidRDefault="0027147C">
      <w:pPr>
        <w:pStyle w:val="Titre1"/>
        <w:spacing w:line="360" w:lineRule="auto"/>
        <w:rPr>
          <w:rFonts w:ascii="Arial" w:hAnsi="Arial" w:cs="Arial"/>
          <w:bCs w:val="0"/>
          <w:sz w:val="28"/>
          <w:szCs w:val="28"/>
          <w:lang w:val="fr-FR"/>
        </w:rPr>
      </w:pPr>
      <w:r>
        <w:rPr>
          <w:rFonts w:ascii="Arial" w:hAnsi="Arial" w:cs="Arial"/>
          <w:bCs w:val="0"/>
          <w:sz w:val="28"/>
          <w:szCs w:val="28"/>
          <w:lang w:val="fr-FR"/>
        </w:rPr>
        <w:t>SOMMAIRE</w:t>
      </w: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7147C">
      <w:pPr>
        <w:rPr>
          <w:bCs/>
        </w:rPr>
      </w:pPr>
      <w:r>
        <w:rPr>
          <w:bCs/>
        </w:rPr>
        <w:t>TITRE1: CAHIER DES CLAUSES ADMINISTRATIVESPARTICULIERES (CCAP)</w:t>
      </w:r>
    </w:p>
    <w:p w:rsidR="002318F6" w:rsidRDefault="002318F6">
      <w:pPr>
        <w:pStyle w:val="Titre1"/>
        <w:spacing w:line="360" w:lineRule="auto"/>
        <w:jc w:val="left"/>
        <w:rPr>
          <w:b w:val="0"/>
          <w:sz w:val="24"/>
          <w:lang w:val="fr-FR"/>
        </w:rPr>
      </w:pPr>
    </w:p>
    <w:p w:rsidR="002318F6" w:rsidRDefault="0027147C">
      <w:pPr>
        <w:pStyle w:val="Titre1"/>
        <w:spacing w:line="360" w:lineRule="auto"/>
        <w:jc w:val="left"/>
        <w:rPr>
          <w:b w:val="0"/>
          <w:sz w:val="24"/>
          <w:lang w:val="fr-FR"/>
        </w:rPr>
      </w:pPr>
      <w:r>
        <w:rPr>
          <w:b w:val="0"/>
          <w:sz w:val="24"/>
          <w:lang w:val="fr-FR"/>
        </w:rPr>
        <w:t xml:space="preserve">TITRE2: CAHIER DES CLAUSES TECHNIQUES PARTICULIERES  (CCTP)                                         </w:t>
      </w:r>
    </w:p>
    <w:p w:rsidR="002318F6" w:rsidRDefault="002318F6">
      <w:pPr>
        <w:pStyle w:val="Titre1"/>
        <w:spacing w:line="360" w:lineRule="auto"/>
        <w:jc w:val="left"/>
        <w:rPr>
          <w:b w:val="0"/>
          <w:sz w:val="24"/>
          <w:lang w:val="fr-FR"/>
        </w:rPr>
      </w:pPr>
    </w:p>
    <w:p w:rsidR="002318F6" w:rsidRDefault="0027147C">
      <w:pPr>
        <w:pStyle w:val="Titre1"/>
        <w:spacing w:line="360" w:lineRule="auto"/>
        <w:jc w:val="left"/>
        <w:rPr>
          <w:b w:val="0"/>
          <w:sz w:val="24"/>
          <w:lang w:val="fr-FR"/>
        </w:rPr>
      </w:pPr>
      <w:r>
        <w:rPr>
          <w:b w:val="0"/>
          <w:sz w:val="24"/>
          <w:lang w:val="fr-FR"/>
        </w:rPr>
        <w:t>TITRE3: BORDEREAU DES PRIX UNITAIRES (BPU)</w:t>
      </w:r>
    </w:p>
    <w:p w:rsidR="002318F6" w:rsidRDefault="002318F6">
      <w:pPr>
        <w:pStyle w:val="Titre1"/>
        <w:spacing w:line="360" w:lineRule="auto"/>
        <w:rPr>
          <w:b w:val="0"/>
          <w:sz w:val="24"/>
          <w:lang w:val="fr-FR"/>
        </w:rPr>
      </w:pPr>
    </w:p>
    <w:p w:rsidR="002318F6" w:rsidRDefault="0027147C">
      <w:pPr>
        <w:pStyle w:val="Titre1"/>
        <w:spacing w:line="360" w:lineRule="auto"/>
        <w:jc w:val="left"/>
        <w:rPr>
          <w:b w:val="0"/>
          <w:sz w:val="24"/>
          <w:lang w:val="fr-FR"/>
        </w:rPr>
      </w:pPr>
      <w:r>
        <w:rPr>
          <w:b w:val="0"/>
          <w:sz w:val="24"/>
          <w:lang w:val="fr-FR"/>
        </w:rPr>
        <w:t>TITRE4: DETAIL ESTIMATIF (DE)</w:t>
      </w:r>
    </w:p>
    <w:p w:rsidR="002318F6" w:rsidRDefault="002318F6">
      <w:pPr>
        <w:pStyle w:val="Titre1"/>
        <w:spacing w:line="360" w:lineRule="auto"/>
        <w:rPr>
          <w:sz w:val="24"/>
          <w:lang w:val="fr-FR"/>
        </w:rPr>
      </w:pPr>
    </w:p>
    <w:p w:rsidR="002318F6" w:rsidRDefault="002318F6">
      <w:pPr>
        <w:pStyle w:val="Titre1"/>
        <w:spacing w:line="360" w:lineRule="auto"/>
        <w:rPr>
          <w:sz w:val="24"/>
          <w:lang w:val="fr-FR"/>
        </w:rPr>
      </w:pPr>
    </w:p>
    <w:p w:rsidR="002318F6" w:rsidRDefault="002318F6">
      <w:pPr>
        <w:pStyle w:val="Titre1"/>
        <w:spacing w:line="360" w:lineRule="auto"/>
        <w:rPr>
          <w:sz w:val="24"/>
          <w:lang w:val="fr-FR"/>
        </w:rPr>
      </w:pPr>
    </w:p>
    <w:p w:rsidR="002318F6" w:rsidRDefault="002318F6">
      <w:pPr>
        <w:pStyle w:val="Titre1"/>
        <w:spacing w:line="360" w:lineRule="auto"/>
        <w:rPr>
          <w:sz w:val="24"/>
          <w:lang w:val="fr-FR"/>
        </w:rPr>
      </w:pPr>
    </w:p>
    <w:p w:rsidR="002318F6" w:rsidRDefault="002318F6">
      <w:pPr>
        <w:pStyle w:val="Titre1"/>
        <w:spacing w:line="360" w:lineRule="auto"/>
        <w:rPr>
          <w:sz w:val="24"/>
          <w:lang w:val="fr-FR"/>
        </w:rPr>
      </w:pPr>
    </w:p>
    <w:p w:rsidR="002318F6" w:rsidRDefault="002318F6">
      <w:pPr>
        <w:pStyle w:val="Titre1"/>
        <w:spacing w:line="360" w:lineRule="auto"/>
        <w:rPr>
          <w:sz w:val="24"/>
          <w:lang w:val="fr-FR"/>
        </w:rPr>
      </w:pPr>
    </w:p>
    <w:p w:rsidR="002318F6" w:rsidRDefault="002318F6">
      <w:pPr>
        <w:pStyle w:val="Titre1"/>
        <w:spacing w:line="360" w:lineRule="auto"/>
        <w:rPr>
          <w:sz w:val="24"/>
          <w:lang w:val="fr-FR"/>
        </w:rPr>
      </w:pPr>
    </w:p>
    <w:p w:rsidR="002318F6" w:rsidRDefault="002318F6">
      <w:pPr>
        <w:pStyle w:val="Titre1"/>
        <w:spacing w:line="360" w:lineRule="auto"/>
        <w:rPr>
          <w:sz w:val="24"/>
          <w:lang w:val="fr-FR"/>
        </w:rPr>
      </w:pPr>
    </w:p>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Pr>
        <w:pStyle w:val="Titre2"/>
        <w:spacing w:line="360" w:lineRule="auto"/>
        <w:rPr>
          <w:sz w:val="24"/>
        </w:rPr>
      </w:pPr>
    </w:p>
    <w:p w:rsidR="002318F6" w:rsidRDefault="002318F6">
      <w:pPr>
        <w:pStyle w:val="Titre2"/>
        <w:spacing w:line="360" w:lineRule="auto"/>
        <w:rPr>
          <w:b w:val="0"/>
          <w:sz w:val="24"/>
        </w:rPr>
      </w:pPr>
    </w:p>
    <w:p w:rsidR="002318F6" w:rsidRDefault="002318F6">
      <w:pPr>
        <w:pStyle w:val="Titre2"/>
        <w:spacing w:line="360" w:lineRule="auto"/>
        <w:rPr>
          <w:b w:val="0"/>
          <w:sz w:val="24"/>
        </w:rPr>
      </w:pPr>
    </w:p>
    <w:p w:rsidR="002318F6" w:rsidRDefault="002318F6">
      <w:pPr>
        <w:pStyle w:val="Titre2"/>
        <w:spacing w:line="360" w:lineRule="auto"/>
        <w:rPr>
          <w:b w:val="0"/>
          <w:sz w:val="24"/>
        </w:rPr>
      </w:pPr>
    </w:p>
    <w:p w:rsidR="002318F6" w:rsidRDefault="002318F6">
      <w:pPr>
        <w:pStyle w:val="Titre2"/>
        <w:spacing w:line="360" w:lineRule="auto"/>
        <w:rPr>
          <w:b w:val="0"/>
          <w:sz w:val="24"/>
        </w:rPr>
      </w:pPr>
    </w:p>
    <w:p w:rsidR="002318F6" w:rsidRDefault="002318F6"/>
    <w:p w:rsidR="002318F6" w:rsidRDefault="002318F6"/>
    <w:p w:rsidR="002318F6" w:rsidRDefault="002318F6"/>
    <w:p w:rsidR="002318F6" w:rsidRDefault="002318F6"/>
    <w:p w:rsidR="002318F6" w:rsidRDefault="002318F6"/>
    <w:p w:rsidR="002318F6" w:rsidRDefault="002318F6"/>
    <w:p w:rsidR="002318F6" w:rsidRDefault="002318F6"/>
    <w:p w:rsidR="002318F6" w:rsidRDefault="0027147C">
      <w:pPr>
        <w:rPr>
          <w:b/>
        </w:rPr>
      </w:pPr>
      <w:r>
        <w:rPr>
          <w:b/>
        </w:rPr>
        <w:br w:type="page"/>
      </w:r>
    </w:p>
    <w:p w:rsidR="002318F6" w:rsidRDefault="0027147C">
      <w:pPr>
        <w:rPr>
          <w:b/>
        </w:rPr>
      </w:pPr>
      <w:r>
        <w:rPr>
          <w:b/>
        </w:rPr>
        <w:lastRenderedPageBreak/>
        <w:t>Page………….. Et dernière Du marche N° ______/M/ CR-LT/CIPM/2023</w:t>
      </w:r>
    </w:p>
    <w:p w:rsidR="002318F6" w:rsidRDefault="0027147C">
      <w:pPr>
        <w:rPr>
          <w:iCs/>
        </w:rPr>
      </w:pPr>
      <w:r>
        <w:t xml:space="preserve">Passée après Appel d’Offres </w:t>
      </w:r>
      <w:r>
        <w:rPr>
          <w:iCs/>
        </w:rPr>
        <w:t>National Ouvert en procédure d’urgence</w:t>
      </w:r>
    </w:p>
    <w:p w:rsidR="002318F6" w:rsidRDefault="0027147C">
      <w:pPr>
        <w:spacing w:line="360" w:lineRule="auto"/>
        <w:rPr>
          <w:iCs/>
        </w:rPr>
      </w:pPr>
      <w:r>
        <w:rPr>
          <w:b/>
          <w:iCs/>
        </w:rPr>
        <w:t xml:space="preserve">N°37/AONO/CR-LT/CIPM/2024 DU </w:t>
      </w:r>
      <w:r>
        <w:t>____________________</w:t>
      </w:r>
    </w:p>
    <w:p w:rsidR="002318F6" w:rsidRDefault="002318F6">
      <w:pPr>
        <w:pStyle w:val="Corpsdetexte"/>
        <w:jc w:val="center"/>
      </w:pPr>
    </w:p>
    <w:p w:rsidR="002318F6" w:rsidRDefault="0027147C">
      <w:pPr>
        <w:spacing w:line="276" w:lineRule="auto"/>
        <w:ind w:left="-227"/>
        <w:jc w:val="center"/>
        <w:rPr>
          <w:b/>
          <w:bCs/>
          <w:sz w:val="22"/>
        </w:rPr>
      </w:pPr>
      <w:r>
        <w:rPr>
          <w:b/>
          <w:bCs/>
          <w:sz w:val="22"/>
        </w:rPr>
        <w:t>APPEL D’OFFRES NATIONAL OUVERT EN PROCEDURE D’URGENCE</w:t>
      </w:r>
    </w:p>
    <w:p w:rsidR="002318F6" w:rsidRDefault="0027147C">
      <w:pPr>
        <w:spacing w:line="276" w:lineRule="auto"/>
        <w:jc w:val="center"/>
        <w:rPr>
          <w:b/>
          <w:bCs/>
          <w:sz w:val="22"/>
        </w:rPr>
      </w:pPr>
      <w:r>
        <w:rPr>
          <w:b/>
          <w:bCs/>
          <w:sz w:val="22"/>
        </w:rPr>
        <w:t>N°37/AONO/CR-LT/CIPM/2024 DU________________</w:t>
      </w:r>
    </w:p>
    <w:p w:rsidR="002318F6" w:rsidRDefault="0027147C">
      <w:pPr>
        <w:spacing w:line="360" w:lineRule="auto"/>
        <w:jc w:val="center"/>
        <w:rPr>
          <w:b/>
          <w:bCs/>
          <w:sz w:val="20"/>
          <w:szCs w:val="20"/>
        </w:rPr>
      </w:pPr>
      <w:r>
        <w:rPr>
          <w:b/>
          <w:bCs/>
          <w:sz w:val="22"/>
        </w:rPr>
        <w:t>TRAVAUX D’ENTRETIEN DE LA ROUTE CARREFOUR BAREHOCK ET BRETELLES VILLAGE ESSEL DEPARTEMENT DU MOUNGO, REGION DU LITTORAL.</w:t>
      </w:r>
    </w:p>
    <w:p w:rsidR="002318F6" w:rsidRDefault="0027147C">
      <w:pPr>
        <w:spacing w:line="360" w:lineRule="auto"/>
        <w:jc w:val="both"/>
        <w:rPr>
          <w:b/>
          <w:bCs/>
        </w:rPr>
      </w:pPr>
      <w:r>
        <w:rPr>
          <w:b/>
          <w:bCs/>
        </w:rPr>
        <w:t>Montants en FCFA :</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147"/>
        <w:gridCol w:w="2218"/>
        <w:gridCol w:w="5405"/>
      </w:tblGrid>
      <w:tr w:rsidR="002318F6">
        <w:tc>
          <w:tcPr>
            <w:tcW w:w="1099" w:type="pct"/>
            <w:tcBorders>
              <w:top w:val="single" w:sz="4" w:space="0" w:color="auto"/>
              <w:left w:val="single" w:sz="4" w:space="0" w:color="auto"/>
              <w:bottom w:val="single" w:sz="4" w:space="0" w:color="auto"/>
              <w:right w:val="single" w:sz="4" w:space="0" w:color="auto"/>
            </w:tcBorders>
            <w:vAlign w:val="center"/>
          </w:tcPr>
          <w:p w:rsidR="002318F6" w:rsidRDefault="002318F6">
            <w:pPr>
              <w:spacing w:before="60" w:after="60"/>
              <w:jc w:val="center"/>
            </w:pPr>
          </w:p>
        </w:tc>
        <w:tc>
          <w:tcPr>
            <w:tcW w:w="1135" w:type="pct"/>
            <w:tcBorders>
              <w:top w:val="single" w:sz="4" w:space="0" w:color="auto"/>
              <w:left w:val="single" w:sz="4" w:space="0" w:color="auto"/>
              <w:bottom w:val="single" w:sz="4" w:space="0" w:color="auto"/>
              <w:right w:val="single" w:sz="4" w:space="0" w:color="auto"/>
            </w:tcBorders>
            <w:vAlign w:val="center"/>
          </w:tcPr>
          <w:p w:rsidR="002318F6" w:rsidRDefault="0027147C">
            <w:pPr>
              <w:spacing w:before="60" w:after="60"/>
              <w:jc w:val="center"/>
              <w:rPr>
                <w:bCs/>
              </w:rPr>
            </w:pPr>
            <w:r>
              <w:rPr>
                <w:bCs/>
              </w:rPr>
              <w:t>MONTANTS EN CHIFFRES</w:t>
            </w:r>
          </w:p>
        </w:tc>
        <w:tc>
          <w:tcPr>
            <w:tcW w:w="2766" w:type="pct"/>
            <w:tcBorders>
              <w:top w:val="single" w:sz="4" w:space="0" w:color="auto"/>
              <w:left w:val="single" w:sz="4" w:space="0" w:color="auto"/>
              <w:bottom w:val="single" w:sz="4" w:space="0" w:color="auto"/>
              <w:right w:val="single" w:sz="4" w:space="0" w:color="auto"/>
            </w:tcBorders>
            <w:vAlign w:val="center"/>
          </w:tcPr>
          <w:p w:rsidR="002318F6" w:rsidRDefault="0027147C">
            <w:pPr>
              <w:spacing w:before="60" w:after="60"/>
              <w:jc w:val="center"/>
              <w:rPr>
                <w:bCs/>
              </w:rPr>
            </w:pPr>
            <w:r>
              <w:rPr>
                <w:bCs/>
              </w:rPr>
              <w:t>MONTANTS EN LETTRES</w:t>
            </w:r>
          </w:p>
        </w:tc>
      </w:tr>
      <w:tr w:rsidR="002318F6">
        <w:tc>
          <w:tcPr>
            <w:tcW w:w="1099" w:type="pct"/>
            <w:tcBorders>
              <w:top w:val="single" w:sz="4" w:space="0" w:color="auto"/>
              <w:left w:val="single" w:sz="4" w:space="0" w:color="auto"/>
              <w:bottom w:val="single" w:sz="4" w:space="0" w:color="auto"/>
              <w:right w:val="single" w:sz="4" w:space="0" w:color="auto"/>
            </w:tcBorders>
            <w:vAlign w:val="center"/>
          </w:tcPr>
          <w:p w:rsidR="002318F6" w:rsidRDefault="0027147C">
            <w:pPr>
              <w:spacing w:before="60" w:after="60"/>
              <w:jc w:val="center"/>
              <w:rPr>
                <w:b/>
              </w:rPr>
            </w:pPr>
            <w:r>
              <w:rPr>
                <w:b/>
              </w:rPr>
              <w:t>TTC</w:t>
            </w:r>
          </w:p>
        </w:tc>
        <w:tc>
          <w:tcPr>
            <w:tcW w:w="1135" w:type="pct"/>
            <w:tcBorders>
              <w:top w:val="single" w:sz="4" w:space="0" w:color="auto"/>
              <w:left w:val="single" w:sz="4" w:space="0" w:color="auto"/>
              <w:bottom w:val="single" w:sz="4" w:space="0" w:color="auto"/>
              <w:right w:val="single" w:sz="4" w:space="0" w:color="auto"/>
            </w:tcBorders>
            <w:vAlign w:val="center"/>
          </w:tcPr>
          <w:p w:rsidR="002318F6" w:rsidRDefault="002318F6">
            <w:pPr>
              <w:spacing w:before="60" w:after="60"/>
              <w:jc w:val="center"/>
              <w:rPr>
                <w:b/>
                <w:bCs/>
              </w:rPr>
            </w:pPr>
          </w:p>
        </w:tc>
        <w:tc>
          <w:tcPr>
            <w:tcW w:w="2766" w:type="pct"/>
            <w:tcBorders>
              <w:top w:val="single" w:sz="4" w:space="0" w:color="auto"/>
              <w:left w:val="single" w:sz="4" w:space="0" w:color="auto"/>
              <w:bottom w:val="single" w:sz="4" w:space="0" w:color="auto"/>
              <w:right w:val="single" w:sz="4" w:space="0" w:color="auto"/>
            </w:tcBorders>
            <w:vAlign w:val="center"/>
          </w:tcPr>
          <w:p w:rsidR="002318F6" w:rsidRDefault="002318F6">
            <w:pPr>
              <w:spacing w:before="60" w:after="60"/>
              <w:jc w:val="center"/>
              <w:rPr>
                <w:b/>
                <w:bCs/>
              </w:rPr>
            </w:pPr>
          </w:p>
        </w:tc>
      </w:tr>
      <w:tr w:rsidR="002318F6">
        <w:tc>
          <w:tcPr>
            <w:tcW w:w="1099" w:type="pct"/>
            <w:tcBorders>
              <w:top w:val="single" w:sz="4" w:space="0" w:color="auto"/>
              <w:left w:val="single" w:sz="4" w:space="0" w:color="auto"/>
              <w:bottom w:val="single" w:sz="4" w:space="0" w:color="auto"/>
              <w:right w:val="single" w:sz="4" w:space="0" w:color="auto"/>
            </w:tcBorders>
            <w:vAlign w:val="center"/>
          </w:tcPr>
          <w:p w:rsidR="002318F6" w:rsidRDefault="0027147C">
            <w:pPr>
              <w:spacing w:before="60" w:after="60"/>
              <w:jc w:val="center"/>
              <w:rPr>
                <w:b/>
              </w:rPr>
            </w:pPr>
            <w:r>
              <w:rPr>
                <w:b/>
              </w:rPr>
              <w:t>HTVA</w:t>
            </w:r>
          </w:p>
        </w:tc>
        <w:tc>
          <w:tcPr>
            <w:tcW w:w="1135" w:type="pct"/>
            <w:tcBorders>
              <w:top w:val="single" w:sz="4" w:space="0" w:color="auto"/>
              <w:left w:val="single" w:sz="4" w:space="0" w:color="auto"/>
              <w:bottom w:val="single" w:sz="4" w:space="0" w:color="auto"/>
              <w:right w:val="single" w:sz="4" w:space="0" w:color="auto"/>
            </w:tcBorders>
            <w:vAlign w:val="center"/>
          </w:tcPr>
          <w:p w:rsidR="002318F6" w:rsidRDefault="002318F6">
            <w:pPr>
              <w:spacing w:before="60" w:after="60"/>
              <w:jc w:val="center"/>
              <w:rPr>
                <w:b/>
                <w:bCs/>
              </w:rPr>
            </w:pPr>
          </w:p>
        </w:tc>
        <w:tc>
          <w:tcPr>
            <w:tcW w:w="2766" w:type="pct"/>
            <w:tcBorders>
              <w:top w:val="single" w:sz="4" w:space="0" w:color="auto"/>
              <w:left w:val="single" w:sz="4" w:space="0" w:color="auto"/>
              <w:bottom w:val="single" w:sz="4" w:space="0" w:color="auto"/>
              <w:right w:val="single" w:sz="4" w:space="0" w:color="auto"/>
            </w:tcBorders>
            <w:vAlign w:val="center"/>
          </w:tcPr>
          <w:p w:rsidR="002318F6" w:rsidRDefault="002318F6">
            <w:pPr>
              <w:spacing w:before="60" w:after="60"/>
              <w:jc w:val="center"/>
              <w:rPr>
                <w:b/>
                <w:bCs/>
              </w:rPr>
            </w:pPr>
          </w:p>
        </w:tc>
      </w:tr>
      <w:tr w:rsidR="002318F6">
        <w:tc>
          <w:tcPr>
            <w:tcW w:w="1099" w:type="pct"/>
            <w:tcBorders>
              <w:top w:val="single" w:sz="4" w:space="0" w:color="auto"/>
              <w:left w:val="single" w:sz="4" w:space="0" w:color="auto"/>
              <w:bottom w:val="single" w:sz="4" w:space="0" w:color="auto"/>
              <w:right w:val="single" w:sz="4" w:space="0" w:color="auto"/>
            </w:tcBorders>
            <w:vAlign w:val="center"/>
          </w:tcPr>
          <w:p w:rsidR="002318F6" w:rsidRDefault="0027147C">
            <w:pPr>
              <w:spacing w:before="60" w:after="60"/>
              <w:jc w:val="center"/>
              <w:rPr>
                <w:b/>
              </w:rPr>
            </w:pPr>
            <w:r>
              <w:rPr>
                <w:b/>
              </w:rPr>
              <w:t>T.V.A (19,25%)</w:t>
            </w:r>
          </w:p>
        </w:tc>
        <w:tc>
          <w:tcPr>
            <w:tcW w:w="1135" w:type="pct"/>
            <w:tcBorders>
              <w:top w:val="single" w:sz="4" w:space="0" w:color="auto"/>
              <w:left w:val="single" w:sz="4" w:space="0" w:color="auto"/>
              <w:bottom w:val="single" w:sz="4" w:space="0" w:color="auto"/>
              <w:right w:val="single" w:sz="4" w:space="0" w:color="auto"/>
            </w:tcBorders>
            <w:vAlign w:val="center"/>
          </w:tcPr>
          <w:p w:rsidR="002318F6" w:rsidRDefault="002318F6">
            <w:pPr>
              <w:spacing w:before="60" w:after="60"/>
              <w:jc w:val="center"/>
              <w:rPr>
                <w:b/>
                <w:bCs/>
              </w:rPr>
            </w:pPr>
          </w:p>
        </w:tc>
        <w:tc>
          <w:tcPr>
            <w:tcW w:w="2766" w:type="pct"/>
            <w:tcBorders>
              <w:top w:val="single" w:sz="4" w:space="0" w:color="auto"/>
              <w:left w:val="single" w:sz="4" w:space="0" w:color="auto"/>
              <w:bottom w:val="single" w:sz="4" w:space="0" w:color="auto"/>
              <w:right w:val="single" w:sz="4" w:space="0" w:color="auto"/>
            </w:tcBorders>
            <w:vAlign w:val="center"/>
          </w:tcPr>
          <w:p w:rsidR="002318F6" w:rsidRDefault="002318F6">
            <w:pPr>
              <w:spacing w:before="60" w:after="60"/>
              <w:jc w:val="center"/>
              <w:rPr>
                <w:b/>
                <w:bCs/>
              </w:rPr>
            </w:pPr>
          </w:p>
        </w:tc>
      </w:tr>
      <w:tr w:rsidR="002318F6">
        <w:tc>
          <w:tcPr>
            <w:tcW w:w="1099" w:type="pct"/>
            <w:tcBorders>
              <w:top w:val="single" w:sz="4" w:space="0" w:color="auto"/>
              <w:left w:val="single" w:sz="4" w:space="0" w:color="auto"/>
              <w:bottom w:val="single" w:sz="4" w:space="0" w:color="auto"/>
              <w:right w:val="single" w:sz="4" w:space="0" w:color="auto"/>
            </w:tcBorders>
            <w:vAlign w:val="center"/>
          </w:tcPr>
          <w:p w:rsidR="002318F6" w:rsidRDefault="0027147C">
            <w:pPr>
              <w:spacing w:before="60" w:after="60"/>
              <w:jc w:val="center"/>
              <w:rPr>
                <w:b/>
              </w:rPr>
            </w:pPr>
            <w:r>
              <w:rPr>
                <w:b/>
              </w:rPr>
              <w:t>AIR (2,2%ou 5,5%)</w:t>
            </w:r>
          </w:p>
        </w:tc>
        <w:tc>
          <w:tcPr>
            <w:tcW w:w="1135" w:type="pct"/>
            <w:tcBorders>
              <w:top w:val="single" w:sz="4" w:space="0" w:color="auto"/>
              <w:left w:val="single" w:sz="4" w:space="0" w:color="auto"/>
              <w:bottom w:val="single" w:sz="4" w:space="0" w:color="auto"/>
              <w:right w:val="single" w:sz="4" w:space="0" w:color="auto"/>
            </w:tcBorders>
            <w:vAlign w:val="center"/>
          </w:tcPr>
          <w:p w:rsidR="002318F6" w:rsidRDefault="002318F6">
            <w:pPr>
              <w:spacing w:before="60" w:after="60"/>
              <w:jc w:val="center"/>
              <w:rPr>
                <w:b/>
                <w:bCs/>
              </w:rPr>
            </w:pPr>
          </w:p>
        </w:tc>
        <w:tc>
          <w:tcPr>
            <w:tcW w:w="2766" w:type="pct"/>
            <w:tcBorders>
              <w:top w:val="single" w:sz="4" w:space="0" w:color="auto"/>
              <w:left w:val="single" w:sz="4" w:space="0" w:color="auto"/>
              <w:bottom w:val="single" w:sz="4" w:space="0" w:color="auto"/>
              <w:right w:val="single" w:sz="4" w:space="0" w:color="auto"/>
            </w:tcBorders>
            <w:vAlign w:val="center"/>
          </w:tcPr>
          <w:p w:rsidR="002318F6" w:rsidRDefault="002318F6">
            <w:pPr>
              <w:spacing w:before="60" w:after="60"/>
              <w:jc w:val="center"/>
              <w:rPr>
                <w:b/>
                <w:bCs/>
              </w:rPr>
            </w:pPr>
          </w:p>
        </w:tc>
      </w:tr>
      <w:tr w:rsidR="002318F6">
        <w:tc>
          <w:tcPr>
            <w:tcW w:w="1099" w:type="pct"/>
            <w:tcBorders>
              <w:top w:val="single" w:sz="4" w:space="0" w:color="auto"/>
              <w:left w:val="single" w:sz="4" w:space="0" w:color="auto"/>
              <w:bottom w:val="single" w:sz="4" w:space="0" w:color="auto"/>
              <w:right w:val="single" w:sz="4" w:space="0" w:color="auto"/>
            </w:tcBorders>
            <w:vAlign w:val="center"/>
          </w:tcPr>
          <w:p w:rsidR="002318F6" w:rsidRDefault="0027147C">
            <w:pPr>
              <w:spacing w:before="60" w:after="60"/>
              <w:jc w:val="center"/>
              <w:rPr>
                <w:b/>
              </w:rPr>
            </w:pPr>
            <w:r>
              <w:rPr>
                <w:b/>
              </w:rPr>
              <w:t>Net à mandater</w:t>
            </w:r>
          </w:p>
        </w:tc>
        <w:tc>
          <w:tcPr>
            <w:tcW w:w="1135" w:type="pct"/>
            <w:tcBorders>
              <w:top w:val="single" w:sz="4" w:space="0" w:color="auto"/>
              <w:left w:val="single" w:sz="4" w:space="0" w:color="auto"/>
              <w:bottom w:val="single" w:sz="4" w:space="0" w:color="auto"/>
              <w:right w:val="single" w:sz="4" w:space="0" w:color="auto"/>
            </w:tcBorders>
            <w:vAlign w:val="center"/>
          </w:tcPr>
          <w:p w:rsidR="002318F6" w:rsidRDefault="002318F6">
            <w:pPr>
              <w:spacing w:before="60" w:after="60"/>
              <w:jc w:val="center"/>
              <w:rPr>
                <w:b/>
                <w:bCs/>
              </w:rPr>
            </w:pPr>
          </w:p>
        </w:tc>
        <w:tc>
          <w:tcPr>
            <w:tcW w:w="2766" w:type="pct"/>
            <w:tcBorders>
              <w:top w:val="single" w:sz="4" w:space="0" w:color="auto"/>
              <w:left w:val="single" w:sz="4" w:space="0" w:color="auto"/>
              <w:bottom w:val="single" w:sz="4" w:space="0" w:color="auto"/>
              <w:right w:val="single" w:sz="4" w:space="0" w:color="auto"/>
            </w:tcBorders>
            <w:vAlign w:val="center"/>
          </w:tcPr>
          <w:p w:rsidR="002318F6" w:rsidRDefault="002318F6">
            <w:pPr>
              <w:spacing w:before="60" w:after="60"/>
              <w:jc w:val="center"/>
              <w:rPr>
                <w:b/>
                <w:bCs/>
              </w:rPr>
            </w:pPr>
          </w:p>
        </w:tc>
      </w:tr>
    </w:tbl>
    <w:p w:rsidR="002318F6" w:rsidRDefault="002318F6">
      <w:pPr>
        <w:spacing w:line="360" w:lineRule="auto"/>
        <w:jc w:val="both"/>
        <w:rPr>
          <w:b/>
          <w:bCs/>
        </w:rPr>
      </w:pPr>
    </w:p>
    <w:p w:rsidR="002318F6" w:rsidRDefault="0027147C">
      <w:pPr>
        <w:spacing w:line="360" w:lineRule="auto"/>
        <w:jc w:val="center"/>
        <w:rPr>
          <w:b/>
          <w:bCs/>
          <w:u w:val="single"/>
        </w:rPr>
      </w:pPr>
      <w:r>
        <w:rPr>
          <w:b/>
          <w:bCs/>
          <w:u w:val="single"/>
        </w:rPr>
        <w:t>VISAS ET SIGNATURES</w:t>
      </w:r>
    </w:p>
    <w:p w:rsidR="002318F6" w:rsidRDefault="0027147C">
      <w:pPr>
        <w:spacing w:line="360" w:lineRule="auto"/>
        <w:jc w:val="both"/>
        <w:rPr>
          <w:b/>
          <w:bCs/>
        </w:rPr>
      </w:pPr>
      <w:r>
        <w:rPr>
          <w:noProof/>
          <w:lang w:val="en-US" w:eastAsia="en-US"/>
        </w:rPr>
        <mc:AlternateContent>
          <mc:Choice Requires="wpg">
            <w:drawing>
              <wp:anchor distT="0" distB="0" distL="0" distR="0" simplePos="0" relativeHeight="251661312" behindDoc="0" locked="0" layoutInCell="1" allowOverlap="1">
                <wp:simplePos x="0" y="0"/>
                <wp:positionH relativeFrom="column">
                  <wp:posOffset>457200</wp:posOffset>
                </wp:positionH>
                <wp:positionV relativeFrom="paragraph">
                  <wp:posOffset>81915</wp:posOffset>
                </wp:positionV>
                <wp:extent cx="5486400" cy="3891280"/>
                <wp:effectExtent l="0" t="0" r="0" b="0"/>
                <wp:wrapNone/>
                <wp:docPr id="1040" name="Group 5856"/>
                <wp:cNvGraphicFramePr/>
                <a:graphic xmlns:a="http://schemas.openxmlformats.org/drawingml/2006/main">
                  <a:graphicData uri="http://schemas.microsoft.com/office/word/2010/wordprocessingGroup">
                    <wpg:wgp>
                      <wpg:cNvGrpSpPr/>
                      <wpg:grpSpPr>
                        <a:xfrm>
                          <a:off x="0" y="0"/>
                          <a:ext cx="5486400" cy="3891280"/>
                          <a:chOff x="1827" y="9379"/>
                          <a:chExt cx="8640" cy="6480"/>
                        </a:xfrm>
                      </wpg:grpSpPr>
                      <wps:wsp>
                        <wps:cNvPr id="1" name="Rectangle 1"/>
                        <wps:cNvSpPr/>
                        <wps:spPr>
                          <a:xfrm>
                            <a:off x="1827" y="9379"/>
                            <a:ext cx="8640" cy="21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715B4" w:rsidRDefault="00F715B4">
                              <w:pPr>
                                <w:pStyle w:val="Titre3"/>
                                <w:rPr>
                                  <w:sz w:val="24"/>
                                </w:rPr>
                              </w:pPr>
                              <w:r>
                                <w:rPr>
                                  <w:sz w:val="24"/>
                                </w:rPr>
                                <w:t>Lue et acceptée par l’entrepreneur</w:t>
                              </w:r>
                            </w:p>
                            <w:p w:rsidR="00F715B4" w:rsidRDefault="00F715B4">
                              <w:pPr>
                                <w:jc w:val="center"/>
                              </w:pPr>
                              <w:r>
                                <w:t>Précédé de la mention manuscrite « Lu et approuvé »</w:t>
                              </w:r>
                            </w:p>
                            <w:p w:rsidR="00F715B4" w:rsidRDefault="00F715B4"/>
                            <w:p w:rsidR="00F715B4" w:rsidRDefault="00F715B4"/>
                            <w:p w:rsidR="00F715B4" w:rsidRDefault="00F715B4">
                              <w:pPr>
                                <w:ind w:left="3540" w:firstLine="708"/>
                              </w:pPr>
                            </w:p>
                            <w:p w:rsidR="00F715B4" w:rsidRDefault="00F715B4">
                              <w:pPr>
                                <w:ind w:left="3540" w:firstLine="708"/>
                              </w:pPr>
                            </w:p>
                            <w:p w:rsidR="00F715B4" w:rsidRDefault="00F715B4">
                              <w:pPr>
                                <w:ind w:left="3540" w:firstLine="708"/>
                              </w:pPr>
                              <w:r>
                                <w:t>Douala, le ………………………</w:t>
                              </w:r>
                            </w:p>
                          </w:txbxContent>
                        </wps:txbx>
                        <wps:bodyPr vert="horz" wrap="square" lIns="91440" tIns="45720" rIns="91440" bIns="45720" anchor="t" upright="1">
                          <a:noAutofit/>
                        </wps:bodyPr>
                      </wps:wsp>
                      <wps:wsp>
                        <wps:cNvPr id="2" name="Rectangle 2"/>
                        <wps:cNvSpPr/>
                        <wps:spPr>
                          <a:xfrm>
                            <a:off x="1827" y="11539"/>
                            <a:ext cx="8640" cy="21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715B4" w:rsidRDefault="00F715B4">
                              <w:pPr>
                                <w:pStyle w:val="Titre3"/>
                                <w:rPr>
                                  <w:sz w:val="24"/>
                                </w:rPr>
                              </w:pPr>
                              <w:r>
                                <w:rPr>
                                  <w:sz w:val="24"/>
                                </w:rPr>
                                <w:t>Signée par l’Autorité Contractante</w:t>
                              </w:r>
                            </w:p>
                            <w:p w:rsidR="00F715B4" w:rsidRDefault="00F715B4"/>
                            <w:p w:rsidR="00F715B4" w:rsidRDefault="00F715B4"/>
                            <w:p w:rsidR="00F715B4" w:rsidRDefault="00F715B4"/>
                            <w:p w:rsidR="00F715B4" w:rsidRDefault="00F715B4"/>
                            <w:p w:rsidR="00F715B4" w:rsidRDefault="00F715B4">
                              <w:pPr>
                                <w:ind w:left="3540" w:firstLine="708"/>
                              </w:pPr>
                              <w:r>
                                <w:t>Douala, le ………………………</w:t>
                              </w:r>
                            </w:p>
                          </w:txbxContent>
                        </wps:txbx>
                        <wps:bodyPr vert="horz" wrap="square" lIns="91440" tIns="45720" rIns="91440" bIns="45720" anchor="t" upright="1">
                          <a:noAutofit/>
                        </wps:bodyPr>
                      </wps:wsp>
                      <wps:wsp>
                        <wps:cNvPr id="3" name="Rectangle 3"/>
                        <wps:cNvSpPr/>
                        <wps:spPr>
                          <a:xfrm>
                            <a:off x="1827" y="13699"/>
                            <a:ext cx="8640" cy="21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715B4" w:rsidRDefault="00F715B4">
                              <w:pPr>
                                <w:pStyle w:val="Titre3"/>
                              </w:pPr>
                              <w:r>
                                <w:rPr>
                                  <w:sz w:val="24"/>
                                </w:rPr>
                                <w:t>Enregistrement</w:t>
                              </w:r>
                            </w:p>
                            <w:p w:rsidR="00F715B4" w:rsidRDefault="00F715B4"/>
                            <w:p w:rsidR="00F715B4" w:rsidRDefault="00F715B4"/>
                            <w:p w:rsidR="00F715B4" w:rsidRDefault="00F715B4"/>
                            <w:p w:rsidR="00F715B4" w:rsidRDefault="00F715B4"/>
                            <w:p w:rsidR="00F715B4" w:rsidRDefault="00F715B4">
                              <w:pPr>
                                <w:ind w:left="3540" w:firstLine="708"/>
                              </w:pPr>
                            </w:p>
                          </w:txbxContent>
                        </wps:txbx>
                        <wps:bodyPr vert="horz" wrap="square" lIns="91440" tIns="45720" rIns="91440" bIns="45720" anchor="t" upright="1">
                          <a:noAutofit/>
                        </wps:bodyPr>
                      </wps:wsp>
                    </wpg:wgp>
                  </a:graphicData>
                </a:graphic>
              </wp:anchor>
            </w:drawing>
          </mc:Choice>
          <mc:Fallback>
            <w:pict>
              <v:group id="Group 5856" o:spid="_x0000_s1036" style="position:absolute;left:0;text-align:left;margin-left:36pt;margin-top:6.45pt;width:6in;height:306.4pt;z-index:251661312;mso-wrap-distance-left:0;mso-wrap-distance-right:0" coordorigin="1827,9379" coordsize="864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">
                <v:rect id="Rectangle 1" o:spid="_x0000_s1037" style="position:absolute;left:1827;top:9379;width:86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textbox>
                    <w:txbxContent>
                      <w:p w:rsidR="00F715B4" w:rsidRDefault="00F715B4">
                        <w:pPr>
                          <w:pStyle w:val="Titre3"/>
                          <w:rPr>
                            <w:sz w:val="24"/>
                          </w:rPr>
                        </w:pPr>
                        <w:r>
                          <w:rPr>
                            <w:sz w:val="24"/>
                          </w:rPr>
                          <w:t>Lue et acceptée par l’entrepreneur</w:t>
                        </w:r>
                      </w:p>
                      <w:p w:rsidR="00F715B4" w:rsidRDefault="00F715B4">
                        <w:pPr>
                          <w:jc w:val="center"/>
                        </w:pPr>
                        <w:r>
                          <w:t>Précédé de la mention manuscrite « Lu et approuvé »</w:t>
                        </w:r>
                      </w:p>
                      <w:p w:rsidR="00F715B4" w:rsidRDefault="00F715B4"/>
                      <w:p w:rsidR="00F715B4" w:rsidRDefault="00F715B4"/>
                      <w:p w:rsidR="00F715B4" w:rsidRDefault="00F715B4">
                        <w:pPr>
                          <w:ind w:left="3540" w:firstLine="708"/>
                        </w:pPr>
                      </w:p>
                      <w:p w:rsidR="00F715B4" w:rsidRDefault="00F715B4">
                        <w:pPr>
                          <w:ind w:left="3540" w:firstLine="708"/>
                        </w:pPr>
                      </w:p>
                      <w:p w:rsidR="00F715B4" w:rsidRDefault="00F715B4">
                        <w:pPr>
                          <w:ind w:left="3540" w:firstLine="708"/>
                        </w:pPr>
                        <w:r>
                          <w:t>Douala, le ………………………</w:t>
                        </w:r>
                      </w:p>
                    </w:txbxContent>
                  </v:textbox>
                </v:rect>
                <v:rect id="Rectangle 2" o:spid="_x0000_s1038" style="position:absolute;left:1827;top:11539;width:86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rsidR="00F715B4" w:rsidRDefault="00F715B4">
                        <w:pPr>
                          <w:pStyle w:val="Titre3"/>
                          <w:rPr>
                            <w:sz w:val="24"/>
                          </w:rPr>
                        </w:pPr>
                        <w:r>
                          <w:rPr>
                            <w:sz w:val="24"/>
                          </w:rPr>
                          <w:t>Signée par l’Autorité Contractante</w:t>
                        </w:r>
                      </w:p>
                      <w:p w:rsidR="00F715B4" w:rsidRDefault="00F715B4"/>
                      <w:p w:rsidR="00F715B4" w:rsidRDefault="00F715B4"/>
                      <w:p w:rsidR="00F715B4" w:rsidRDefault="00F715B4"/>
                      <w:p w:rsidR="00F715B4" w:rsidRDefault="00F715B4"/>
                      <w:p w:rsidR="00F715B4" w:rsidRDefault="00F715B4">
                        <w:pPr>
                          <w:ind w:left="3540" w:firstLine="708"/>
                        </w:pPr>
                        <w:r>
                          <w:t>Douala, le ………………………</w:t>
                        </w:r>
                      </w:p>
                    </w:txbxContent>
                  </v:textbox>
                </v:rect>
                <v:rect id="Rectangle 3" o:spid="_x0000_s1039" style="position:absolute;left:1827;top:13699;width:86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rsidR="00F715B4" w:rsidRDefault="00F715B4">
                        <w:pPr>
                          <w:pStyle w:val="Titre3"/>
                        </w:pPr>
                        <w:r>
                          <w:rPr>
                            <w:sz w:val="24"/>
                          </w:rPr>
                          <w:t>Enregistrement</w:t>
                        </w:r>
                      </w:p>
                      <w:p w:rsidR="00F715B4" w:rsidRDefault="00F715B4"/>
                      <w:p w:rsidR="00F715B4" w:rsidRDefault="00F715B4"/>
                      <w:p w:rsidR="00F715B4" w:rsidRDefault="00F715B4"/>
                      <w:p w:rsidR="00F715B4" w:rsidRDefault="00F715B4"/>
                      <w:p w:rsidR="00F715B4" w:rsidRDefault="00F715B4">
                        <w:pPr>
                          <w:ind w:left="3540" w:firstLine="708"/>
                        </w:pPr>
                      </w:p>
                    </w:txbxContent>
                  </v:textbox>
                </v:rect>
              </v:group>
            </w:pict>
          </mc:Fallback>
        </mc:AlternateContent>
      </w:r>
    </w:p>
    <w:p w:rsidR="002318F6" w:rsidRDefault="002318F6">
      <w:pPr>
        <w:spacing w:line="360" w:lineRule="auto"/>
        <w:jc w:val="both"/>
        <w:rPr>
          <w:i/>
          <w:iCs/>
        </w:rPr>
      </w:pPr>
    </w:p>
    <w:p w:rsidR="002318F6" w:rsidRDefault="002318F6">
      <w:pPr>
        <w:spacing w:line="360" w:lineRule="auto"/>
        <w:jc w:val="both"/>
        <w:rPr>
          <w:i/>
          <w:iCs/>
        </w:rPr>
      </w:pPr>
    </w:p>
    <w:p w:rsidR="002318F6" w:rsidRDefault="002318F6">
      <w:pPr>
        <w:spacing w:line="360" w:lineRule="auto"/>
        <w:jc w:val="both"/>
        <w:rPr>
          <w:i/>
          <w:iCs/>
        </w:rPr>
      </w:pPr>
    </w:p>
    <w:p w:rsidR="002318F6" w:rsidRDefault="002318F6">
      <w:pPr>
        <w:spacing w:line="360" w:lineRule="auto"/>
        <w:jc w:val="both"/>
        <w:rPr>
          <w:i/>
          <w:iCs/>
        </w:rPr>
      </w:pPr>
    </w:p>
    <w:p w:rsidR="002318F6" w:rsidRDefault="002318F6">
      <w:pPr>
        <w:spacing w:line="360" w:lineRule="auto"/>
        <w:jc w:val="both"/>
        <w:rPr>
          <w:i/>
          <w:iCs/>
        </w:rPr>
      </w:pPr>
    </w:p>
    <w:p w:rsidR="002318F6" w:rsidRDefault="002318F6">
      <w:pPr>
        <w:spacing w:line="360" w:lineRule="auto"/>
        <w:jc w:val="both"/>
        <w:rPr>
          <w:i/>
          <w:iCs/>
        </w:rPr>
      </w:pPr>
    </w:p>
    <w:p w:rsidR="002318F6" w:rsidRDefault="002318F6">
      <w:pPr>
        <w:spacing w:line="360" w:lineRule="auto"/>
        <w:jc w:val="both"/>
        <w:rPr>
          <w:i/>
          <w:iCs/>
        </w:rPr>
      </w:pPr>
    </w:p>
    <w:p w:rsidR="002318F6" w:rsidRDefault="002318F6">
      <w:pPr>
        <w:spacing w:line="360" w:lineRule="auto"/>
        <w:jc w:val="both"/>
        <w:rPr>
          <w:i/>
          <w:iCs/>
        </w:rPr>
      </w:pPr>
    </w:p>
    <w:p w:rsidR="002318F6" w:rsidRDefault="002318F6">
      <w:pPr>
        <w:spacing w:line="360" w:lineRule="auto"/>
        <w:jc w:val="both"/>
        <w:rPr>
          <w:i/>
          <w:iCs/>
        </w:rPr>
      </w:pPr>
    </w:p>
    <w:p w:rsidR="002318F6" w:rsidRDefault="002318F6">
      <w:pPr>
        <w:spacing w:line="360" w:lineRule="auto"/>
        <w:jc w:val="both"/>
        <w:rPr>
          <w:i/>
          <w:iCs/>
        </w:rPr>
      </w:pPr>
    </w:p>
    <w:p w:rsidR="002318F6" w:rsidRDefault="002318F6">
      <w:pPr>
        <w:spacing w:line="360" w:lineRule="auto"/>
        <w:jc w:val="both"/>
        <w:rPr>
          <w:i/>
          <w:iCs/>
        </w:rPr>
      </w:pPr>
    </w:p>
    <w:p w:rsidR="002318F6" w:rsidRDefault="002318F6">
      <w:pPr>
        <w:spacing w:line="360" w:lineRule="auto"/>
        <w:jc w:val="both"/>
        <w:rPr>
          <w:i/>
          <w:iCs/>
        </w:rPr>
      </w:pPr>
    </w:p>
    <w:p w:rsidR="002318F6" w:rsidRDefault="002318F6">
      <w:pPr>
        <w:spacing w:line="360" w:lineRule="auto"/>
        <w:jc w:val="both"/>
        <w:rPr>
          <w:i/>
          <w:iCs/>
        </w:rPr>
      </w:pPr>
    </w:p>
    <w:p w:rsidR="002318F6" w:rsidRDefault="002318F6">
      <w:pPr>
        <w:spacing w:line="360" w:lineRule="auto"/>
        <w:jc w:val="both"/>
        <w:rPr>
          <w:i/>
          <w:iCs/>
        </w:rPr>
      </w:pPr>
    </w:p>
    <w:p w:rsidR="002318F6" w:rsidRDefault="002318F6">
      <w:pPr>
        <w:spacing w:line="360" w:lineRule="auto"/>
        <w:jc w:val="both"/>
        <w:rPr>
          <w:i/>
          <w:iCs/>
        </w:rPr>
      </w:pPr>
    </w:p>
    <w:p w:rsidR="002318F6" w:rsidRDefault="002318F6">
      <w:pPr>
        <w:spacing w:line="360" w:lineRule="auto"/>
        <w:jc w:val="both"/>
        <w:rPr>
          <w:i/>
          <w:iCs/>
        </w:rPr>
      </w:pPr>
    </w:p>
    <w:p w:rsidR="002318F6" w:rsidRDefault="002318F6">
      <w:pPr>
        <w:rPr>
          <w:rFonts w:ascii="Arial" w:hAnsi="Arial" w:cs="Arial"/>
        </w:rPr>
      </w:pPr>
    </w:p>
    <w:p w:rsidR="002318F6" w:rsidRDefault="002318F6">
      <w:pPr>
        <w:rPr>
          <w:rFonts w:ascii="Arial" w:hAnsi="Arial" w:cs="Arial"/>
        </w:rPr>
      </w:pPr>
    </w:p>
    <w:p w:rsidR="002318F6" w:rsidRDefault="002318F6">
      <w:pPr>
        <w:jc w:val="center"/>
        <w:rPr>
          <w:rFonts w:ascii="Arial" w:hAnsi="Arial" w:cs="Arial"/>
          <w:b/>
          <w:bCs/>
        </w:rPr>
      </w:pPr>
    </w:p>
    <w:p w:rsidR="002318F6" w:rsidRDefault="002318F6">
      <w:pPr>
        <w:jc w:val="center"/>
        <w:rPr>
          <w:rFonts w:ascii="Arial" w:hAnsi="Arial" w:cs="Arial"/>
          <w:b/>
          <w:bCs/>
        </w:rPr>
      </w:pPr>
    </w:p>
    <w:p w:rsidR="002318F6" w:rsidRDefault="002318F6">
      <w:pPr>
        <w:jc w:val="center"/>
        <w:rPr>
          <w:rFonts w:ascii="Arial" w:hAnsi="Arial" w:cs="Arial"/>
          <w:b/>
          <w:bCs/>
        </w:rPr>
      </w:pPr>
    </w:p>
    <w:p w:rsidR="002318F6" w:rsidRDefault="002318F6">
      <w:pPr>
        <w:jc w:val="center"/>
        <w:rPr>
          <w:rFonts w:ascii="Arial" w:hAnsi="Arial" w:cs="Arial"/>
          <w:b/>
          <w:bCs/>
        </w:rPr>
      </w:pPr>
    </w:p>
    <w:p w:rsidR="002318F6" w:rsidRDefault="002318F6">
      <w:pPr>
        <w:jc w:val="center"/>
        <w:rPr>
          <w:rFonts w:ascii="Arial" w:hAnsi="Arial" w:cs="Arial"/>
          <w:b/>
          <w:bCs/>
        </w:rPr>
      </w:pPr>
    </w:p>
    <w:p w:rsidR="002318F6" w:rsidRDefault="002318F6">
      <w:pPr>
        <w:jc w:val="center"/>
        <w:rPr>
          <w:rFonts w:ascii="Arial" w:hAnsi="Arial" w:cs="Arial"/>
          <w:b/>
          <w:bCs/>
        </w:rPr>
      </w:pPr>
    </w:p>
    <w:p w:rsidR="002318F6" w:rsidRDefault="002318F6">
      <w:pPr>
        <w:jc w:val="center"/>
        <w:rPr>
          <w:rFonts w:ascii="Arial" w:hAnsi="Arial" w:cs="Arial"/>
          <w:b/>
          <w:bCs/>
        </w:rPr>
      </w:pPr>
    </w:p>
    <w:p w:rsidR="002318F6" w:rsidRDefault="002318F6">
      <w:pPr>
        <w:jc w:val="center"/>
        <w:rPr>
          <w:rFonts w:ascii="Arial" w:hAnsi="Arial" w:cs="Arial"/>
          <w:b/>
          <w:bCs/>
        </w:rPr>
      </w:pPr>
    </w:p>
    <w:p w:rsidR="002318F6" w:rsidRDefault="002318F6">
      <w:pPr>
        <w:jc w:val="center"/>
        <w:rPr>
          <w:rFonts w:ascii="Arial" w:hAnsi="Arial" w:cs="Arial"/>
          <w:b/>
          <w:bCs/>
        </w:rPr>
      </w:pPr>
    </w:p>
    <w:p w:rsidR="002318F6" w:rsidRDefault="002318F6">
      <w:pPr>
        <w:jc w:val="center"/>
        <w:rPr>
          <w:rFonts w:ascii="Arial" w:hAnsi="Arial" w:cs="Arial"/>
          <w:b/>
          <w:bCs/>
        </w:rPr>
      </w:pPr>
    </w:p>
    <w:p w:rsidR="002318F6" w:rsidRDefault="002318F6">
      <w:pPr>
        <w:jc w:val="center"/>
        <w:rPr>
          <w:rFonts w:ascii="Arial" w:hAnsi="Arial" w:cs="Arial"/>
          <w:b/>
          <w:bCs/>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7147C">
      <w:pPr>
        <w:rPr>
          <w:rFonts w:ascii="Arial" w:hAnsi="Arial" w:cs="Arial"/>
        </w:rPr>
      </w:pPr>
      <w:r>
        <w:rPr>
          <w:rFonts w:ascii="Arial" w:hAnsi="Arial" w:cs="Arial"/>
          <w:noProof/>
          <w:lang w:val="en-US" w:eastAsia="en-US"/>
        </w:rPr>
        <mc:AlternateContent>
          <mc:Choice Requires="wps">
            <w:drawing>
              <wp:anchor distT="0" distB="0" distL="0" distR="0" simplePos="0" relativeHeight="251662336" behindDoc="0" locked="0" layoutInCell="1" allowOverlap="1">
                <wp:simplePos x="0" y="0"/>
                <wp:positionH relativeFrom="column">
                  <wp:posOffset>395605</wp:posOffset>
                </wp:positionH>
                <wp:positionV relativeFrom="paragraph">
                  <wp:posOffset>48260</wp:posOffset>
                </wp:positionV>
                <wp:extent cx="4999355" cy="1409700"/>
                <wp:effectExtent l="0" t="0" r="67945" b="76200"/>
                <wp:wrapNone/>
                <wp:docPr id="1044" name="AutoShape 5860"/>
                <wp:cNvGraphicFramePr/>
                <a:graphic xmlns:a="http://schemas.openxmlformats.org/drawingml/2006/main">
                  <a:graphicData uri="http://schemas.microsoft.com/office/word/2010/wordprocessingShape">
                    <wps:wsp>
                      <wps:cNvSpPr/>
                      <wps:spPr>
                        <a:xfrm>
                          <a:off x="0" y="0"/>
                          <a:ext cx="4999355" cy="140970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F715B4" w:rsidRDefault="00F715B4">
                            <w:pPr>
                              <w:pStyle w:val="Titre1"/>
                              <w:rPr>
                                <w:rFonts w:ascii="Arial" w:hAnsi="Arial" w:cs="Arial"/>
                                <w:sz w:val="28"/>
                                <w:szCs w:val="28"/>
                                <w:lang w:val="fr-FR"/>
                              </w:rPr>
                            </w:pPr>
                          </w:p>
                          <w:p w:rsidR="00F715B4" w:rsidRDefault="00F715B4">
                            <w:pPr>
                              <w:pStyle w:val="Titre1"/>
                              <w:rPr>
                                <w:rFonts w:ascii="Arial" w:hAnsi="Arial" w:cs="Arial"/>
                                <w:bCs w:val="0"/>
                                <w:sz w:val="28"/>
                                <w:szCs w:val="28"/>
                                <w:lang w:val="fr-FR"/>
                              </w:rPr>
                            </w:pPr>
                            <w:r>
                              <w:rPr>
                                <w:rFonts w:ascii="Arial" w:hAnsi="Arial" w:cs="Arial"/>
                                <w:bCs w:val="0"/>
                                <w:sz w:val="28"/>
                                <w:szCs w:val="28"/>
                                <w:lang w:val="fr-FR"/>
                              </w:rPr>
                              <w:t>PIECE N° 10</w:t>
                            </w:r>
                          </w:p>
                          <w:p w:rsidR="00F715B4" w:rsidRDefault="00F715B4">
                            <w:pPr>
                              <w:pStyle w:val="Titre1"/>
                              <w:jc w:val="left"/>
                              <w:rPr>
                                <w:rFonts w:ascii="Arial" w:hAnsi="Arial" w:cs="Arial"/>
                                <w:b w:val="0"/>
                                <w:bCs w:val="0"/>
                                <w:sz w:val="28"/>
                                <w:szCs w:val="28"/>
                                <w:lang w:val="fr-FR"/>
                              </w:rPr>
                            </w:pPr>
                          </w:p>
                          <w:p w:rsidR="00F715B4" w:rsidRDefault="00F715B4">
                            <w:pPr>
                              <w:pStyle w:val="Titre1"/>
                              <w:rPr>
                                <w:rFonts w:ascii="Arial" w:hAnsi="Arial" w:cs="Arial"/>
                                <w:b w:val="0"/>
                                <w:bCs w:val="0"/>
                                <w:sz w:val="28"/>
                                <w:szCs w:val="28"/>
                                <w:lang w:val="fr-FR"/>
                              </w:rPr>
                            </w:pPr>
                            <w:r>
                              <w:rPr>
                                <w:rFonts w:ascii="Arial" w:hAnsi="Arial" w:cs="Arial"/>
                                <w:b w:val="0"/>
                                <w:bCs w:val="0"/>
                                <w:sz w:val="28"/>
                                <w:szCs w:val="28"/>
                                <w:lang w:val="fr-FR"/>
                              </w:rPr>
                              <w:t xml:space="preserve">Formulaires et Modèles à utiliser </w:t>
                            </w:r>
                          </w:p>
                          <w:p w:rsidR="00F715B4" w:rsidRDefault="00F715B4">
                            <w:pPr>
                              <w:jc w:val="center"/>
                              <w:rPr>
                                <w:rFonts w:ascii="Arial" w:hAnsi="Arial" w:cs="Arial"/>
                                <w:b/>
                                <w:sz w:val="28"/>
                                <w:szCs w:val="28"/>
                              </w:rPr>
                            </w:pPr>
                          </w:p>
                          <w:p w:rsidR="00F715B4" w:rsidRDefault="00F715B4">
                            <w:pPr>
                              <w:pStyle w:val="Titre1"/>
                              <w:rPr>
                                <w:b w:val="0"/>
                                <w:sz w:val="28"/>
                                <w:szCs w:val="28"/>
                                <w:lang w:val="fr-FR"/>
                              </w:rPr>
                            </w:pPr>
                          </w:p>
                        </w:txbxContent>
                      </wps:txbx>
                      <wps:bodyPr vert="horz" wrap="square" lIns="91440" tIns="45720" rIns="91440" bIns="45720" anchor="t" upright="1">
                        <a:noAutofit/>
                      </wps:bodyPr>
                    </wps:wsp>
                  </a:graphicData>
                </a:graphic>
              </wp:anchor>
            </w:drawing>
          </mc:Choice>
          <mc:Fallback>
            <w:pict>
              <v:roundrect id="AutoShape 5860" o:spid="_x0000_s1040" style="position:absolute;margin-left:31.15pt;margin-top:3.8pt;width:393.65pt;height:111pt;z-index:251662336;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">
                <v:shadow on="t" opacity=".5" offset="1.99561mm,1.99561mm"/>
                <v:textbox>
                  <w:txbxContent>
                    <w:p w:rsidR="00F715B4" w:rsidRDefault="00F715B4">
                      <w:pPr>
                        <w:pStyle w:val="Titre1"/>
                        <w:rPr>
                          <w:rFonts w:ascii="Arial" w:hAnsi="Arial" w:cs="Arial"/>
                          <w:sz w:val="28"/>
                          <w:szCs w:val="28"/>
                          <w:lang w:val="fr-FR"/>
                        </w:rPr>
                      </w:pPr>
                    </w:p>
                    <w:p w:rsidR="00F715B4" w:rsidRDefault="00F715B4">
                      <w:pPr>
                        <w:pStyle w:val="Titre1"/>
                        <w:rPr>
                          <w:rFonts w:ascii="Arial" w:hAnsi="Arial" w:cs="Arial"/>
                          <w:bCs w:val="0"/>
                          <w:sz w:val="28"/>
                          <w:szCs w:val="28"/>
                          <w:lang w:val="fr-FR"/>
                        </w:rPr>
                      </w:pPr>
                      <w:r>
                        <w:rPr>
                          <w:rFonts w:ascii="Arial" w:hAnsi="Arial" w:cs="Arial"/>
                          <w:bCs w:val="0"/>
                          <w:sz w:val="28"/>
                          <w:szCs w:val="28"/>
                          <w:lang w:val="fr-FR"/>
                        </w:rPr>
                        <w:t>PIECE N° 10</w:t>
                      </w:r>
                    </w:p>
                    <w:p w:rsidR="00F715B4" w:rsidRDefault="00F715B4">
                      <w:pPr>
                        <w:pStyle w:val="Titre1"/>
                        <w:jc w:val="left"/>
                        <w:rPr>
                          <w:rFonts w:ascii="Arial" w:hAnsi="Arial" w:cs="Arial"/>
                          <w:b w:val="0"/>
                          <w:bCs w:val="0"/>
                          <w:sz w:val="28"/>
                          <w:szCs w:val="28"/>
                          <w:lang w:val="fr-FR"/>
                        </w:rPr>
                      </w:pPr>
                    </w:p>
                    <w:p w:rsidR="00F715B4" w:rsidRDefault="00F715B4">
                      <w:pPr>
                        <w:pStyle w:val="Titre1"/>
                        <w:rPr>
                          <w:rFonts w:ascii="Arial" w:hAnsi="Arial" w:cs="Arial"/>
                          <w:b w:val="0"/>
                          <w:bCs w:val="0"/>
                          <w:sz w:val="28"/>
                          <w:szCs w:val="28"/>
                          <w:lang w:val="fr-FR"/>
                        </w:rPr>
                      </w:pPr>
                      <w:r>
                        <w:rPr>
                          <w:rFonts w:ascii="Arial" w:hAnsi="Arial" w:cs="Arial"/>
                          <w:b w:val="0"/>
                          <w:bCs w:val="0"/>
                          <w:sz w:val="28"/>
                          <w:szCs w:val="28"/>
                          <w:lang w:val="fr-FR"/>
                        </w:rPr>
                        <w:t xml:space="preserve">Formulaires et Modèles à utiliser </w:t>
                      </w:r>
                    </w:p>
                    <w:p w:rsidR="00F715B4" w:rsidRDefault="00F715B4">
                      <w:pPr>
                        <w:jc w:val="center"/>
                        <w:rPr>
                          <w:rFonts w:ascii="Arial" w:hAnsi="Arial" w:cs="Arial"/>
                          <w:b/>
                          <w:sz w:val="28"/>
                          <w:szCs w:val="28"/>
                        </w:rPr>
                      </w:pPr>
                    </w:p>
                    <w:p w:rsidR="00F715B4" w:rsidRDefault="00F715B4">
                      <w:pPr>
                        <w:pStyle w:val="Titre1"/>
                        <w:rPr>
                          <w:b w:val="0"/>
                          <w:sz w:val="28"/>
                          <w:szCs w:val="28"/>
                          <w:lang w:val="fr-FR"/>
                        </w:rPr>
                      </w:pPr>
                    </w:p>
                  </w:txbxContent>
                </v:textbox>
              </v:roundrect>
            </w:pict>
          </mc:Fallback>
        </mc:AlternateContent>
      </w: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7147C">
      <w:pPr>
        <w:rPr>
          <w:rFonts w:ascii="Arial" w:hAnsi="Arial" w:cs="Arial"/>
        </w:rPr>
      </w:pPr>
      <w:r>
        <w:rPr>
          <w:rFonts w:ascii="Arial" w:hAnsi="Arial" w:cs="Arial"/>
        </w:rPr>
        <w:br w:type="page"/>
      </w:r>
    </w:p>
    <w:p w:rsidR="002318F6" w:rsidRDefault="0027147C">
      <w:pPr>
        <w:jc w:val="both"/>
        <w:rPr>
          <w:b/>
          <w:bCs/>
          <w:sz w:val="28"/>
        </w:rPr>
      </w:pPr>
      <w:r>
        <w:rPr>
          <w:b/>
          <w:bCs/>
          <w:sz w:val="28"/>
        </w:rPr>
        <w:lastRenderedPageBreak/>
        <w:t>Annexe n° 1</w:t>
      </w:r>
      <w:r>
        <w:rPr>
          <w:rFonts w:ascii="Arial" w:hAnsi="Arial" w:cs="Arial"/>
          <w:sz w:val="36"/>
        </w:rPr>
        <w:t> </w:t>
      </w:r>
      <w:r>
        <w:rPr>
          <w:b/>
          <w:bCs/>
          <w:sz w:val="28"/>
        </w:rPr>
        <w:t>- DECLARATION D’INTENTION DE SOUMISSIONNER</w:t>
      </w:r>
    </w:p>
    <w:p w:rsidR="002318F6" w:rsidRDefault="0027147C">
      <w:pPr>
        <w:spacing w:before="360" w:after="120"/>
        <w:jc w:val="both"/>
        <w:rPr>
          <w:bCs/>
        </w:rPr>
      </w:pPr>
      <w:r>
        <w:rPr>
          <w:bCs/>
        </w:rPr>
        <w:t>Je soussigné ………………………….(indiquer le nom et la qualité du signataire)</w:t>
      </w:r>
    </w:p>
    <w:p w:rsidR="002318F6" w:rsidRDefault="0027147C">
      <w:pPr>
        <w:spacing w:before="120" w:after="120"/>
        <w:jc w:val="both"/>
        <w:rPr>
          <w:bCs/>
        </w:rPr>
      </w:pPr>
      <w:r>
        <w:rPr>
          <w:bCs/>
        </w:rPr>
        <w:t>Représentant de l’Entreprise ……………………………………………….</w:t>
      </w:r>
    </w:p>
    <w:p w:rsidR="002318F6" w:rsidRDefault="0027147C">
      <w:pPr>
        <w:spacing w:before="120" w:after="120"/>
        <w:jc w:val="both"/>
        <w:rPr>
          <w:bCs/>
        </w:rPr>
      </w:pPr>
      <w:r>
        <w:rPr>
          <w:bCs/>
        </w:rPr>
        <w:t>Dont le siège social est à …………………………………………………….</w:t>
      </w:r>
    </w:p>
    <w:p w:rsidR="002318F6" w:rsidRDefault="0027147C">
      <w:pPr>
        <w:spacing w:before="120" w:after="120"/>
        <w:jc w:val="both"/>
        <w:rPr>
          <w:bCs/>
        </w:rPr>
      </w:pPr>
      <w:r>
        <w:rPr>
          <w:bCs/>
        </w:rPr>
        <w:t>Inscrite au registre de commerce de……………………………………..</w:t>
      </w:r>
    </w:p>
    <w:p w:rsidR="002318F6" w:rsidRDefault="0027147C">
      <w:pPr>
        <w:spacing w:before="120" w:after="120"/>
        <w:jc w:val="both"/>
        <w:rPr>
          <w:bCs/>
        </w:rPr>
      </w:pPr>
      <w:r>
        <w:rPr>
          <w:bCs/>
        </w:rPr>
        <w:t>Sous le numéro ………………………………………………………………….</w:t>
      </w:r>
    </w:p>
    <w:p w:rsidR="002318F6" w:rsidRDefault="0027147C">
      <w:pPr>
        <w:spacing w:before="120" w:after="120"/>
        <w:jc w:val="both"/>
        <w:rPr>
          <w:bCs/>
        </w:rPr>
      </w:pPr>
      <w:r>
        <w:rPr>
          <w:bCs/>
        </w:rPr>
        <w:t>Adresse complète (boîte postale, mail, numéro téléphone) ;</w:t>
      </w:r>
    </w:p>
    <w:p w:rsidR="002318F6" w:rsidRDefault="0027147C">
      <w:pPr>
        <w:spacing w:before="120" w:after="120"/>
        <w:jc w:val="both"/>
        <w:rPr>
          <w:bCs/>
        </w:rPr>
      </w:pPr>
      <w:r>
        <w:rPr>
          <w:bCs/>
        </w:rPr>
        <w:t>Après avoir pris connaissance de toutes les pièces  figurant au dossier ……………………. (rappeler le numéro de la consultation).</w:t>
      </w:r>
    </w:p>
    <w:p w:rsidR="002318F6" w:rsidRDefault="0027147C">
      <w:pPr>
        <w:spacing w:before="120" w:after="120"/>
        <w:jc w:val="both"/>
        <w:rPr>
          <w:bCs/>
        </w:rPr>
      </w:pPr>
      <w:r>
        <w:rPr>
          <w:bCs/>
        </w:rPr>
        <w:t>Après m’être personnellement rendu compte de la situation des lieux et avoir apprécié à mon point de vue et sous ma responsabilité, la nature et les difficultés relatives à l’exécution  desdites prestations,</w:t>
      </w:r>
    </w:p>
    <w:p w:rsidR="002318F6" w:rsidRDefault="0027147C">
      <w:pPr>
        <w:spacing w:before="120" w:after="120"/>
        <w:jc w:val="both"/>
        <w:rPr>
          <w:bCs/>
        </w:rPr>
      </w:pPr>
      <w:r>
        <w:rPr>
          <w:bCs/>
        </w:rPr>
        <w:t>Viens auprès de l’Autorité Contractante présenter mon intention de soumissionner.</w:t>
      </w:r>
    </w:p>
    <w:p w:rsidR="002318F6" w:rsidRDefault="0027147C">
      <w:pPr>
        <w:spacing w:before="120" w:after="120"/>
        <w:jc w:val="both"/>
        <w:rPr>
          <w:bCs/>
        </w:rPr>
      </w:pPr>
      <w:r>
        <w:rPr>
          <w:bCs/>
        </w:rPr>
        <w:t>Déclare, sous peine de sanctions éditées par l’article 2 du décret N°45/596 du 11 juin 1945 :</w:t>
      </w:r>
    </w:p>
    <w:p w:rsidR="002318F6" w:rsidRDefault="0027147C" w:rsidP="002933CD">
      <w:pPr>
        <w:numPr>
          <w:ilvl w:val="0"/>
          <w:numId w:val="59"/>
        </w:numPr>
        <w:spacing w:before="120" w:after="120"/>
        <w:jc w:val="both"/>
        <w:rPr>
          <w:bCs/>
        </w:rPr>
      </w:pPr>
      <w:r>
        <w:rPr>
          <w:bCs/>
        </w:rPr>
        <w:t>que mon Entreprise n’est pas en état de faillite ou en liquidation judiciaire ;</w:t>
      </w:r>
    </w:p>
    <w:p w:rsidR="002318F6" w:rsidRDefault="0027147C" w:rsidP="002933CD">
      <w:pPr>
        <w:numPr>
          <w:ilvl w:val="0"/>
          <w:numId w:val="59"/>
        </w:numPr>
        <w:spacing w:before="120" w:after="120"/>
        <w:jc w:val="both"/>
        <w:rPr>
          <w:bCs/>
        </w:rPr>
      </w:pPr>
      <w:r>
        <w:rPr>
          <w:bCs/>
        </w:rPr>
        <w:t>qu’aucun gérant, Administrateur ou Directeur de l’Entreprise ne tombe sous le coup de condamnation, déchéance ou sanctions prévues par la loi N°47/1635 du 30 Septembre 1945 relative à l’assainissement des professions commerciales et industrielles ;</w:t>
      </w:r>
    </w:p>
    <w:p w:rsidR="002318F6" w:rsidRDefault="0027147C">
      <w:pPr>
        <w:spacing w:before="120" w:after="120"/>
        <w:jc w:val="both"/>
        <w:rPr>
          <w:bCs/>
        </w:rPr>
      </w:pPr>
      <w:r>
        <w:rPr>
          <w:bCs/>
        </w:rPr>
        <w:t>En vertu de quoi, je m’engage à soumissionner, sans tricherie, pour le_________________ (rappeler l’objet de la consultation)</w:t>
      </w:r>
    </w:p>
    <w:p w:rsidR="002318F6" w:rsidRDefault="0027147C">
      <w:pPr>
        <w:spacing w:before="120" w:after="120"/>
        <w:jc w:val="both"/>
        <w:rPr>
          <w:bCs/>
        </w:rPr>
      </w:pPr>
      <w:r>
        <w:rPr>
          <w:bCs/>
        </w:rPr>
        <w:t>Je m’engage en outre à maintenir mon offre dans un délai de 90 (quatre-vingt-dix jours) à compter de la date limite de remise des offres.</w:t>
      </w:r>
    </w:p>
    <w:p w:rsidR="002318F6" w:rsidRDefault="0027147C">
      <w:pPr>
        <w:spacing w:before="120" w:after="120"/>
        <w:ind w:left="4248" w:firstLine="708"/>
        <w:rPr>
          <w:bCs/>
        </w:rPr>
      </w:pPr>
      <w:r>
        <w:rPr>
          <w:bCs/>
        </w:rPr>
        <w:t>Fait à …………… le …………………</w:t>
      </w:r>
    </w:p>
    <w:p w:rsidR="002318F6" w:rsidRDefault="0027147C">
      <w:pPr>
        <w:spacing w:before="120" w:after="120"/>
        <w:ind w:left="1176" w:firstLine="3780"/>
        <w:rPr>
          <w:bCs/>
        </w:rPr>
      </w:pPr>
      <w:r>
        <w:rPr>
          <w:bCs/>
        </w:rPr>
        <w:t>Signature ………………………..</w:t>
      </w:r>
    </w:p>
    <w:p w:rsidR="002318F6" w:rsidRDefault="0027147C">
      <w:pPr>
        <w:spacing w:before="120" w:after="120"/>
        <w:ind w:left="1176" w:firstLine="3780"/>
        <w:rPr>
          <w:bCs/>
        </w:rPr>
      </w:pPr>
      <w:r>
        <w:rPr>
          <w:bCs/>
        </w:rPr>
        <w:t>Qualité ……………………….</w:t>
      </w:r>
    </w:p>
    <w:p w:rsidR="002318F6" w:rsidRDefault="0027147C">
      <w:pPr>
        <w:spacing w:before="120" w:after="120"/>
        <w:ind w:left="1176" w:firstLine="3780"/>
        <w:rPr>
          <w:bCs/>
        </w:rPr>
      </w:pPr>
      <w:r>
        <w:rPr>
          <w:bCs/>
        </w:rPr>
        <w:t>Nom………………………………..</w:t>
      </w:r>
    </w:p>
    <w:p w:rsidR="002318F6" w:rsidRDefault="002318F6"/>
    <w:p w:rsidR="002318F6" w:rsidRDefault="002318F6">
      <w:pPr>
        <w:rPr>
          <w:rFonts w:ascii="Arial" w:hAnsi="Arial" w:cs="Arial"/>
        </w:rPr>
      </w:pPr>
    </w:p>
    <w:p w:rsidR="002318F6" w:rsidRDefault="002318F6">
      <w:pPr>
        <w:rPr>
          <w:rFonts w:ascii="Arial" w:hAnsi="Arial" w:cs="Arial"/>
        </w:rPr>
      </w:pPr>
    </w:p>
    <w:p w:rsidR="002318F6" w:rsidRDefault="002318F6">
      <w:pPr>
        <w:rPr>
          <w:rFonts w:ascii="Arial" w:hAnsi="Arial" w:cs="Arial"/>
        </w:rPr>
      </w:pPr>
    </w:p>
    <w:p w:rsidR="002318F6" w:rsidRDefault="0027147C">
      <w:pPr>
        <w:rPr>
          <w:rFonts w:ascii="Arial" w:hAnsi="Arial" w:cs="Arial"/>
        </w:rPr>
      </w:pPr>
      <w:r>
        <w:rPr>
          <w:rFonts w:ascii="Arial" w:hAnsi="Arial" w:cs="Arial"/>
        </w:rPr>
        <w:br w:type="page"/>
      </w:r>
    </w:p>
    <w:p w:rsidR="002318F6" w:rsidRDefault="0027147C">
      <w:pPr>
        <w:keepNext/>
        <w:spacing w:line="360" w:lineRule="auto"/>
        <w:jc w:val="center"/>
        <w:outlineLvl w:val="3"/>
        <w:rPr>
          <w:b/>
          <w:bCs/>
          <w:sz w:val="28"/>
        </w:rPr>
      </w:pPr>
      <w:r>
        <w:rPr>
          <w:b/>
          <w:bCs/>
          <w:sz w:val="28"/>
        </w:rPr>
        <w:lastRenderedPageBreak/>
        <w:t>Annexe n° 2 : SOUMISSION</w:t>
      </w:r>
    </w:p>
    <w:p w:rsidR="002318F6" w:rsidRDefault="0027147C">
      <w:pPr>
        <w:spacing w:line="276" w:lineRule="auto"/>
        <w:jc w:val="both"/>
        <w:rPr>
          <w:iCs/>
        </w:rPr>
      </w:pPr>
      <w:r>
        <w:rPr>
          <w:iCs/>
        </w:rPr>
        <w:tab/>
        <w:t>Je soussigné, ……………………………………………. (Indiquer le nom et la qualité du signataire)</w:t>
      </w:r>
    </w:p>
    <w:p w:rsidR="002318F6" w:rsidRDefault="0027147C">
      <w:pPr>
        <w:spacing w:line="276" w:lineRule="auto"/>
        <w:jc w:val="both"/>
        <w:rPr>
          <w:iCs/>
        </w:rPr>
      </w:pPr>
      <w:r>
        <w:rPr>
          <w:iCs/>
        </w:rPr>
        <w:t>Représentant la société, l’entreprise ou le groupement (indiquer les raisons sociales et adresses) …………. dont le siège social est à ………..inscrit(e) au registre du commerce de …………………. Sous le n°……………………………</w:t>
      </w:r>
    </w:p>
    <w:p w:rsidR="002318F6" w:rsidRDefault="0027147C">
      <w:pPr>
        <w:spacing w:line="276" w:lineRule="auto"/>
        <w:jc w:val="both"/>
        <w:rPr>
          <w:iCs/>
        </w:rPr>
      </w:pPr>
      <w:r>
        <w:t xml:space="preserve">Après avoir pris connaissance de toutes les pièces figurant ou mentionnées au Dossier d’Appel d’Offres y compris l(es) additif (s), </w:t>
      </w:r>
      <w:r>
        <w:rPr>
          <w:iCs/>
        </w:rPr>
        <w:t xml:space="preserve"> (rappeler le numéro et l’objet de l’Appel d’Offre) :</w:t>
      </w:r>
    </w:p>
    <w:p w:rsidR="002318F6" w:rsidRDefault="0027147C" w:rsidP="002933CD">
      <w:pPr>
        <w:numPr>
          <w:ilvl w:val="0"/>
          <w:numId w:val="60"/>
        </w:numPr>
        <w:spacing w:line="276" w:lineRule="auto"/>
        <w:jc w:val="both"/>
      </w:pPr>
      <w:r>
        <w:t>Après m’être personnellement rendu compte de la situation des lieux et avoir apprécié à mon point de vue et sous ma responsabilité, la nature et la difficulté des travaux à effectuer.</w:t>
      </w:r>
    </w:p>
    <w:p w:rsidR="002318F6" w:rsidRDefault="0027147C" w:rsidP="002933CD">
      <w:pPr>
        <w:numPr>
          <w:ilvl w:val="0"/>
          <w:numId w:val="60"/>
        </w:numPr>
        <w:spacing w:line="276" w:lineRule="auto"/>
        <w:jc w:val="both"/>
      </w:pPr>
      <w:r>
        <w:t>Remets, revêtus de ma signature, le bordereau des prix unitaires ainsi que le devis estimatif établis conformément aux cadres figurant dans le Dossier d’Appel d’Offres.</w:t>
      </w:r>
    </w:p>
    <w:p w:rsidR="002318F6" w:rsidRDefault="0027147C" w:rsidP="002933CD">
      <w:pPr>
        <w:numPr>
          <w:ilvl w:val="0"/>
          <w:numId w:val="60"/>
        </w:numPr>
        <w:spacing w:line="276" w:lineRule="auto"/>
        <w:jc w:val="both"/>
      </w:pPr>
      <w:r>
        <w:t>Me soumets et m’engage à exécuter les travaux conformément au Dossier d’Appel d’Offres, moyennant les prix que j’ai établis moi-même pour chaque nature d’ouvrage,  lesquels prix font ressortir le montant de l’offre pour le lot n° ………… à</w:t>
      </w:r>
    </w:p>
    <w:p w:rsidR="002318F6" w:rsidRDefault="0027147C" w:rsidP="002933CD">
      <w:pPr>
        <w:numPr>
          <w:ilvl w:val="0"/>
          <w:numId w:val="60"/>
        </w:numPr>
        <w:spacing w:line="276" w:lineRule="auto"/>
        <w:jc w:val="both"/>
      </w:pPr>
      <w:r>
        <w:t xml:space="preserve">…………………………. </w:t>
      </w:r>
      <w:r>
        <w:rPr>
          <w:iCs/>
        </w:rPr>
        <w:t xml:space="preserve"> (en lettres et en chiffres) </w:t>
      </w:r>
      <w:r>
        <w:t xml:space="preserve"> francs CFA Hors TVA, et à </w:t>
      </w:r>
    </w:p>
    <w:p w:rsidR="002318F6" w:rsidRDefault="0027147C">
      <w:pPr>
        <w:spacing w:line="276" w:lineRule="auto"/>
        <w:ind w:left="60"/>
        <w:jc w:val="both"/>
        <w:rPr>
          <w:iCs/>
        </w:rPr>
      </w:pPr>
      <w:r>
        <w:t>……………………………. Francs CFA Toutes Taxes Comprises (</w:t>
      </w:r>
      <w:r>
        <w:rPr>
          <w:iCs/>
        </w:rPr>
        <w:t>en lettres et en chiffres)</w:t>
      </w:r>
    </w:p>
    <w:p w:rsidR="002318F6" w:rsidRDefault="0027147C" w:rsidP="002933CD">
      <w:pPr>
        <w:numPr>
          <w:ilvl w:val="0"/>
          <w:numId w:val="60"/>
        </w:numPr>
        <w:spacing w:line="276" w:lineRule="auto"/>
        <w:jc w:val="both"/>
      </w:pPr>
      <w:r>
        <w:t>M’engage à exécuter les travaux dans un délai de ……………. Mois</w:t>
      </w:r>
    </w:p>
    <w:p w:rsidR="002318F6" w:rsidRDefault="0027147C" w:rsidP="002933CD">
      <w:pPr>
        <w:numPr>
          <w:ilvl w:val="0"/>
          <w:numId w:val="60"/>
        </w:numPr>
        <w:spacing w:before="240" w:line="276" w:lineRule="auto"/>
        <w:jc w:val="both"/>
      </w:pPr>
      <w:r>
        <w:t>M’engage en outre à maintenir  mon offre dans le délai ……………… jours (</w:t>
      </w:r>
      <w:r>
        <w:rPr>
          <w:iCs/>
        </w:rPr>
        <w:t>indiquer la durée de validité, en principe 90 jours pour les AON et 120 jours pour les AOI)</w:t>
      </w:r>
      <w:r>
        <w:t xml:space="preserve"> à compter de la date limite de remise des offres.</w:t>
      </w:r>
    </w:p>
    <w:p w:rsidR="002318F6" w:rsidRDefault="0027147C" w:rsidP="002933CD">
      <w:pPr>
        <w:numPr>
          <w:ilvl w:val="0"/>
          <w:numId w:val="60"/>
        </w:numPr>
        <w:spacing w:before="240" w:line="276" w:lineRule="auto"/>
        <w:jc w:val="both"/>
      </w:pPr>
      <w:r>
        <w:t>Les rabais et les modalités d’application desdits rabais sont les suivants (en cas de possibilité d’attribution de plusieurs lots) :</w:t>
      </w:r>
    </w:p>
    <w:p w:rsidR="002318F6" w:rsidRDefault="0027147C">
      <w:pPr>
        <w:spacing w:after="120" w:line="276" w:lineRule="auto"/>
        <w:ind w:left="62"/>
        <w:jc w:val="both"/>
      </w:pPr>
      <w:r>
        <w:t>Le maître d’Ouvrage se libérera des sommes dues par lui au titre du présent marché en faisant donner crédit au compte n° ………………… ouvert au nom de ……………… auprès de la banque………….</w:t>
      </w:r>
    </w:p>
    <w:p w:rsidR="002318F6" w:rsidRDefault="0027147C">
      <w:pPr>
        <w:spacing w:line="276" w:lineRule="auto"/>
        <w:ind w:left="62"/>
        <w:jc w:val="both"/>
      </w:pPr>
      <w:r>
        <w:t>Agence de …………………………</w:t>
      </w:r>
    </w:p>
    <w:p w:rsidR="002318F6" w:rsidRDefault="0027147C">
      <w:pPr>
        <w:spacing w:line="276" w:lineRule="auto"/>
        <w:ind w:left="62"/>
        <w:jc w:val="both"/>
      </w:pPr>
      <w:r>
        <w:t>Avant signature du marché, la présente soumission acceptée par vous vaudra engagement entre nous.</w:t>
      </w:r>
    </w:p>
    <w:p w:rsidR="002318F6" w:rsidRDefault="002318F6">
      <w:pPr>
        <w:spacing w:line="276" w:lineRule="auto"/>
        <w:ind w:left="62"/>
        <w:jc w:val="both"/>
      </w:pPr>
    </w:p>
    <w:p w:rsidR="002318F6" w:rsidRDefault="002318F6">
      <w:pPr>
        <w:spacing w:line="276" w:lineRule="auto"/>
        <w:ind w:left="62"/>
        <w:jc w:val="both"/>
      </w:pPr>
    </w:p>
    <w:p w:rsidR="002318F6" w:rsidRDefault="002318F6">
      <w:pPr>
        <w:spacing w:line="276" w:lineRule="auto"/>
        <w:ind w:left="62"/>
        <w:jc w:val="both"/>
      </w:pPr>
    </w:p>
    <w:p w:rsidR="002318F6" w:rsidRDefault="002318F6">
      <w:pPr>
        <w:spacing w:line="276" w:lineRule="auto"/>
        <w:ind w:left="62"/>
        <w:jc w:val="both"/>
      </w:pPr>
    </w:p>
    <w:p w:rsidR="002318F6" w:rsidRDefault="0027147C">
      <w:pPr>
        <w:spacing w:line="276" w:lineRule="auto"/>
        <w:ind w:left="4310" w:firstLine="646"/>
        <w:jc w:val="both"/>
      </w:pPr>
      <w:r>
        <w:t>Fait à………….. Le ……………………</w:t>
      </w:r>
    </w:p>
    <w:p w:rsidR="002318F6" w:rsidRDefault="0027147C">
      <w:pPr>
        <w:spacing w:line="276" w:lineRule="auto"/>
        <w:ind w:left="4310" w:firstLine="646"/>
        <w:jc w:val="both"/>
      </w:pPr>
      <w:r>
        <w:t>Signature de …………………………..</w:t>
      </w:r>
    </w:p>
    <w:p w:rsidR="002318F6" w:rsidRDefault="0027147C">
      <w:pPr>
        <w:spacing w:line="276" w:lineRule="auto"/>
        <w:ind w:left="4309" w:firstLine="646"/>
        <w:jc w:val="both"/>
      </w:pPr>
      <w:r>
        <w:t>En qualité de…………………..</w:t>
      </w:r>
    </w:p>
    <w:p w:rsidR="002318F6" w:rsidRDefault="0027147C">
      <w:pPr>
        <w:spacing w:line="276" w:lineRule="auto"/>
        <w:ind w:left="4309" w:firstLine="646"/>
        <w:jc w:val="both"/>
      </w:pPr>
      <w:r>
        <w:t>Dûment autorisé à signer les soumissions</w:t>
      </w:r>
    </w:p>
    <w:p w:rsidR="002318F6" w:rsidRDefault="0027147C">
      <w:pPr>
        <w:spacing w:line="276" w:lineRule="auto"/>
        <w:ind w:left="4309" w:firstLine="646"/>
        <w:jc w:val="both"/>
      </w:pPr>
      <w:r>
        <w:t>Pour et au nom de (9) ………………….</w:t>
      </w:r>
    </w:p>
    <w:p w:rsidR="002318F6" w:rsidRDefault="002318F6">
      <w:pPr>
        <w:jc w:val="both"/>
      </w:pPr>
    </w:p>
    <w:p w:rsidR="002318F6" w:rsidRDefault="002318F6">
      <w:pPr>
        <w:jc w:val="both"/>
      </w:pPr>
    </w:p>
    <w:p w:rsidR="002318F6" w:rsidRDefault="002318F6">
      <w:pPr>
        <w:jc w:val="both"/>
      </w:pPr>
    </w:p>
    <w:p w:rsidR="002318F6" w:rsidRDefault="002318F6">
      <w:pPr>
        <w:jc w:val="both"/>
      </w:pPr>
    </w:p>
    <w:p w:rsidR="002318F6" w:rsidRDefault="0027147C">
      <w:r>
        <w:br w:type="page"/>
      </w:r>
    </w:p>
    <w:p w:rsidR="002318F6" w:rsidRDefault="0027147C">
      <w:pPr>
        <w:keepNext/>
        <w:spacing w:line="276" w:lineRule="auto"/>
        <w:jc w:val="center"/>
        <w:outlineLvl w:val="3"/>
        <w:rPr>
          <w:b/>
          <w:bCs/>
          <w:sz w:val="32"/>
        </w:rPr>
      </w:pPr>
      <w:r>
        <w:rPr>
          <w:b/>
          <w:bCs/>
          <w:sz w:val="32"/>
        </w:rPr>
        <w:lastRenderedPageBreak/>
        <w:t>Annexe n° 3 : CAUTION DE SOUMISSION</w:t>
      </w:r>
    </w:p>
    <w:p w:rsidR="002318F6" w:rsidRDefault="002318F6">
      <w:pPr>
        <w:spacing w:line="276" w:lineRule="auto"/>
        <w:jc w:val="both"/>
      </w:pPr>
    </w:p>
    <w:p w:rsidR="002318F6" w:rsidRDefault="0027147C">
      <w:pPr>
        <w:spacing w:line="276" w:lineRule="auto"/>
        <w:ind w:left="60"/>
        <w:jc w:val="both"/>
        <w:rPr>
          <w:b/>
          <w:bCs/>
          <w:iCs/>
        </w:rPr>
      </w:pPr>
      <w:r>
        <w:t xml:space="preserve">Adressée à </w:t>
      </w:r>
      <w:r>
        <w:rPr>
          <w:iCs/>
        </w:rPr>
        <w:t xml:space="preserve">(indiquer </w:t>
      </w:r>
      <w:r>
        <w:t>l’Autorité Contractante</w:t>
      </w:r>
      <w:r>
        <w:rPr>
          <w:iCs/>
        </w:rPr>
        <w:t xml:space="preserve"> et son adresse), </w:t>
      </w:r>
      <w:r>
        <w:t>« l’Autorité Contractante»</w:t>
      </w:r>
    </w:p>
    <w:p w:rsidR="002318F6" w:rsidRDefault="0027147C">
      <w:pPr>
        <w:spacing w:line="276" w:lineRule="auto"/>
        <w:ind w:left="60"/>
        <w:jc w:val="both"/>
      </w:pPr>
      <w:r>
        <w:t xml:space="preserve">Attendu que l’entreprise…. ci-dessous désignée, «  le soumissionnaire », a soumis son offre en date du …………………… pour </w:t>
      </w:r>
      <w:r>
        <w:rPr>
          <w:iCs/>
        </w:rPr>
        <w:t xml:space="preserve">(rappeler l’objet de l’Appel d’Offres), </w:t>
      </w:r>
      <w:r>
        <w:t>ci-dessous désignée « l’offre », et pour laquelle il doit joindre un cautionnement provisoire équivalent à (</w:t>
      </w:r>
      <w:r>
        <w:rPr>
          <w:iCs/>
        </w:rPr>
        <w:t>indiquer le montant</w:t>
      </w:r>
      <w:r>
        <w:t>) francs CFA,</w:t>
      </w:r>
    </w:p>
    <w:p w:rsidR="002318F6" w:rsidRDefault="0027147C">
      <w:pPr>
        <w:spacing w:line="276" w:lineRule="auto"/>
        <w:ind w:left="60"/>
        <w:jc w:val="both"/>
      </w:pPr>
      <w:r>
        <w:t xml:space="preserve">Nous ………………………..nom et adresse de la banque, représentée par …………………… (Noms des signataires), ci-dessous désignée « la banque », déclarons garantir le paiement à l’Autorité Contractante de la somme maximale de </w:t>
      </w:r>
      <w:r>
        <w:rPr>
          <w:iCs/>
        </w:rPr>
        <w:t xml:space="preserve">(indiquer le montant) </w:t>
      </w:r>
      <w:r>
        <w:t>Francs CFA, que la banque s’engage à régler intégralement à l’Autorité Contractante, s’obligeant elle-même, ses successeurs et assignataires.</w:t>
      </w:r>
    </w:p>
    <w:p w:rsidR="002318F6" w:rsidRDefault="0027147C">
      <w:pPr>
        <w:spacing w:line="276" w:lineRule="auto"/>
        <w:ind w:left="60"/>
        <w:jc w:val="both"/>
      </w:pPr>
      <w:r>
        <w:t>Les conditions de cette obligation sont les suivantes :</w:t>
      </w:r>
    </w:p>
    <w:p w:rsidR="002318F6" w:rsidRDefault="0027147C">
      <w:pPr>
        <w:spacing w:line="276" w:lineRule="auto"/>
        <w:ind w:left="60"/>
        <w:jc w:val="both"/>
      </w:pPr>
      <w:r>
        <w:t>Si le soumissionnaire retire l’offre pendant la période de validité spécifiée par lui sur l’acte de soumission ;</w:t>
      </w:r>
    </w:p>
    <w:p w:rsidR="002318F6" w:rsidRDefault="0027147C">
      <w:pPr>
        <w:spacing w:line="276" w:lineRule="auto"/>
        <w:ind w:left="60"/>
        <w:jc w:val="both"/>
      </w:pPr>
      <w:r>
        <w:t>Ou</w:t>
      </w:r>
    </w:p>
    <w:p w:rsidR="002318F6" w:rsidRDefault="0027147C">
      <w:pPr>
        <w:spacing w:after="120" w:line="276" w:lineRule="auto"/>
        <w:jc w:val="both"/>
      </w:pPr>
      <w:r>
        <w:t>Si le soumissionnaire s’étant vu notifier l’attribution du marché par l’Autorité Contractante pendant la période de validité :</w:t>
      </w:r>
    </w:p>
    <w:p w:rsidR="002318F6" w:rsidRDefault="0027147C" w:rsidP="002933CD">
      <w:pPr>
        <w:numPr>
          <w:ilvl w:val="0"/>
          <w:numId w:val="60"/>
        </w:numPr>
        <w:spacing w:line="276" w:lineRule="auto"/>
        <w:jc w:val="both"/>
      </w:pPr>
      <w:r>
        <w:t>manque à signer ou refuse de signer le marché, alors qu’il est requis de le faire ;</w:t>
      </w:r>
    </w:p>
    <w:p w:rsidR="002318F6" w:rsidRDefault="0027147C" w:rsidP="002933CD">
      <w:pPr>
        <w:numPr>
          <w:ilvl w:val="0"/>
          <w:numId w:val="60"/>
        </w:numPr>
        <w:spacing w:line="276" w:lineRule="auto"/>
        <w:jc w:val="both"/>
      </w:pPr>
      <w:r>
        <w:t>manque à fournir ou refuse de fournir le cautionnement définitif du marché (cautionnement définitif), comme prévu dans celui-ci.</w:t>
      </w:r>
    </w:p>
    <w:p w:rsidR="002318F6" w:rsidRDefault="0027147C">
      <w:pPr>
        <w:spacing w:line="276" w:lineRule="auto"/>
        <w:jc w:val="both"/>
      </w:pPr>
      <w: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conditions(s) a (ont) joué.</w:t>
      </w:r>
    </w:p>
    <w:p w:rsidR="002318F6" w:rsidRDefault="0027147C">
      <w:pPr>
        <w:spacing w:line="276" w:lineRule="auto"/>
        <w:jc w:val="both"/>
      </w:pPr>
      <w:r>
        <w:t>La présente caution entre en vigueur dès sa signature et dès la date limite fixée par l’Autorité Contractante pour la remise des offres. Elle demeurera valable jusqu’au trentième jour inclus suivant la fin de délai de validité des offres. Toute demande de l’Autorité Contractante tendant à la faire jouer devra parvenir à la banque, par lettre recommandée avec accusé de réception, avant la fin de cette période de validité.</w:t>
      </w:r>
    </w:p>
    <w:p w:rsidR="002318F6" w:rsidRDefault="0027147C">
      <w:pPr>
        <w:spacing w:line="276" w:lineRule="auto"/>
        <w:jc w:val="both"/>
      </w:pPr>
      <w:r>
        <w:t>La présente caution est soumise pour son interprétation et son exécution au droit camerounais. Les tribunaux du Cameroun seront seuls compétents pour statuer sur tout ce qui concerne le présent engagement et ses suites.</w:t>
      </w:r>
    </w:p>
    <w:p w:rsidR="002318F6" w:rsidRDefault="002318F6">
      <w:pPr>
        <w:spacing w:line="276" w:lineRule="auto"/>
        <w:jc w:val="both"/>
      </w:pPr>
    </w:p>
    <w:p w:rsidR="002318F6" w:rsidRDefault="002318F6">
      <w:pPr>
        <w:spacing w:line="276" w:lineRule="auto"/>
        <w:jc w:val="both"/>
      </w:pPr>
    </w:p>
    <w:p w:rsidR="002318F6" w:rsidRDefault="002318F6">
      <w:pPr>
        <w:spacing w:line="276" w:lineRule="auto"/>
        <w:jc w:val="both"/>
      </w:pPr>
    </w:p>
    <w:p w:rsidR="002318F6" w:rsidRDefault="002318F6">
      <w:pPr>
        <w:spacing w:line="276" w:lineRule="auto"/>
        <w:jc w:val="both"/>
      </w:pPr>
    </w:p>
    <w:p w:rsidR="002318F6" w:rsidRDefault="0027147C">
      <w:pPr>
        <w:spacing w:line="276" w:lineRule="auto"/>
        <w:ind w:left="4956" w:firstLine="708"/>
        <w:jc w:val="both"/>
      </w:pPr>
      <w:r>
        <w:t>Signé et authentifié par la banque</w:t>
      </w:r>
    </w:p>
    <w:p w:rsidR="002318F6" w:rsidRDefault="0027147C">
      <w:pPr>
        <w:spacing w:line="360" w:lineRule="auto"/>
        <w:ind w:left="4956" w:firstLine="708"/>
        <w:jc w:val="both"/>
      </w:pPr>
      <w:r>
        <w:t>À…. le …………….</w:t>
      </w:r>
    </w:p>
    <w:p w:rsidR="002318F6" w:rsidRDefault="002318F6">
      <w:pPr>
        <w:keepNext/>
        <w:spacing w:line="360" w:lineRule="auto"/>
        <w:jc w:val="center"/>
        <w:outlineLvl w:val="3"/>
        <w:rPr>
          <w:b/>
          <w:bCs/>
        </w:rPr>
      </w:pPr>
    </w:p>
    <w:p w:rsidR="002318F6" w:rsidRDefault="0027147C">
      <w:pPr>
        <w:rPr>
          <w:b/>
          <w:bCs/>
        </w:rPr>
      </w:pPr>
      <w:r>
        <w:br w:type="page"/>
      </w:r>
    </w:p>
    <w:p w:rsidR="002318F6" w:rsidRDefault="0027147C">
      <w:pPr>
        <w:keepNext/>
        <w:spacing w:line="360" w:lineRule="auto"/>
        <w:jc w:val="center"/>
        <w:outlineLvl w:val="3"/>
        <w:rPr>
          <w:b/>
          <w:bCs/>
          <w:sz w:val="32"/>
        </w:rPr>
      </w:pPr>
      <w:r>
        <w:rPr>
          <w:b/>
          <w:bCs/>
          <w:sz w:val="32"/>
        </w:rPr>
        <w:lastRenderedPageBreak/>
        <w:t>Annexe n° 4 : CAUTIONNEMENT DEFINITIF</w:t>
      </w:r>
    </w:p>
    <w:p w:rsidR="002318F6" w:rsidRDefault="002318F6">
      <w:pPr>
        <w:spacing w:line="276" w:lineRule="auto"/>
        <w:jc w:val="both"/>
      </w:pPr>
    </w:p>
    <w:p w:rsidR="002318F6" w:rsidRDefault="0027147C">
      <w:pPr>
        <w:spacing w:line="276" w:lineRule="auto"/>
        <w:jc w:val="both"/>
      </w:pPr>
      <w:r>
        <w:t>Banque :</w:t>
      </w:r>
    </w:p>
    <w:p w:rsidR="002318F6" w:rsidRDefault="0027147C">
      <w:pPr>
        <w:spacing w:line="276" w:lineRule="auto"/>
        <w:jc w:val="both"/>
      </w:pPr>
      <w:r>
        <w:t>Référence de la Caution : N° ……………………………………</w:t>
      </w:r>
    </w:p>
    <w:p w:rsidR="002318F6" w:rsidRDefault="0027147C">
      <w:pPr>
        <w:spacing w:line="276" w:lineRule="auto"/>
        <w:jc w:val="both"/>
      </w:pPr>
      <w:r>
        <w:t>Adressée à (</w:t>
      </w:r>
      <w:r>
        <w:rPr>
          <w:iCs/>
        </w:rPr>
        <w:t xml:space="preserve">indiquer </w:t>
      </w:r>
      <w:r>
        <w:t>l’Autorité Contractante</w:t>
      </w:r>
      <w:r>
        <w:rPr>
          <w:iCs/>
        </w:rPr>
        <w:t xml:space="preserve"> et son adresse au </w:t>
      </w:r>
      <w:r>
        <w:t>Cameroun, ci-dessous désigné « l’Autorité Contractante»</w:t>
      </w:r>
    </w:p>
    <w:p w:rsidR="002318F6" w:rsidRDefault="0027147C">
      <w:pPr>
        <w:spacing w:line="276" w:lineRule="auto"/>
        <w:jc w:val="both"/>
        <w:rPr>
          <w:iCs/>
        </w:rPr>
      </w:pPr>
      <w:r>
        <w:t xml:space="preserve">Attendu que </w:t>
      </w:r>
      <w:r>
        <w:rPr>
          <w:iCs/>
        </w:rPr>
        <w:t>………………………………… (Nom et adresse de l’entreprise),</w:t>
      </w:r>
      <w:r>
        <w:t xml:space="preserve"> ci-dessous désigné </w:t>
      </w:r>
      <w:r>
        <w:rPr>
          <w:iCs/>
        </w:rPr>
        <w:t>(indiquer la  nature des travaux)</w:t>
      </w:r>
    </w:p>
    <w:p w:rsidR="002318F6" w:rsidRDefault="0027147C">
      <w:pPr>
        <w:spacing w:line="276" w:lineRule="auto"/>
        <w:jc w:val="both"/>
      </w:pPr>
      <w:r>
        <w:t xml:space="preserve"> Attendu qu’il est stipulé dans le marché que l’entrepreneur remettra à l’Autorité Contractante un cautionnement définitif, d’un montant égal à </w:t>
      </w:r>
      <w:r>
        <w:rPr>
          <w:iCs/>
        </w:rPr>
        <w:t xml:space="preserve"> (indiquer le pourcentage compris entre 2 et 5%)</w:t>
      </w:r>
      <w:r>
        <w:t xml:space="preserve"> du montant de la tranche du marché correspondante, comme garantie de l’exécution de ses obligations de bonne fin conformément aux conditions du marché.</w:t>
      </w:r>
    </w:p>
    <w:p w:rsidR="002318F6" w:rsidRDefault="0027147C">
      <w:pPr>
        <w:spacing w:line="276" w:lineRule="auto"/>
        <w:jc w:val="both"/>
      </w:pPr>
      <w:r>
        <w:t>Attendu que nous avons convenu de donner à l’entrepreneur ce cautionnement,</w:t>
      </w:r>
    </w:p>
    <w:p w:rsidR="002318F6" w:rsidRDefault="0027147C">
      <w:pPr>
        <w:spacing w:line="276" w:lineRule="auto"/>
        <w:jc w:val="both"/>
        <w:rPr>
          <w:iCs/>
        </w:rPr>
      </w:pPr>
      <w:r>
        <w:t>Nous,………………………………………………………………….. (</w:t>
      </w:r>
      <w:r>
        <w:rPr>
          <w:iCs/>
        </w:rPr>
        <w:t>Nom et adresse de banque)</w:t>
      </w:r>
    </w:p>
    <w:p w:rsidR="002318F6" w:rsidRDefault="0027147C">
      <w:pPr>
        <w:spacing w:line="276" w:lineRule="auto"/>
        <w:jc w:val="both"/>
        <w:rPr>
          <w:iCs/>
        </w:rPr>
      </w:pPr>
      <w:r>
        <w:t>Représentée par ……………………………………………………………………..</w:t>
      </w:r>
      <w:r>
        <w:rPr>
          <w:iCs/>
        </w:rPr>
        <w:t xml:space="preserve"> (Noms des signataires)</w:t>
      </w:r>
    </w:p>
    <w:p w:rsidR="002318F6" w:rsidRDefault="0027147C">
      <w:pPr>
        <w:spacing w:line="276" w:lineRule="auto"/>
        <w:jc w:val="both"/>
      </w:pPr>
      <w:r>
        <w:t>ci-dessous désignée « la banque », nous engageons à payer à l’Autorité Contractante, dans un délai 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la somme de ……………………………………</w:t>
      </w:r>
    </w:p>
    <w:p w:rsidR="002318F6" w:rsidRDefault="0027147C">
      <w:pPr>
        <w:spacing w:line="276" w:lineRule="auto"/>
        <w:jc w:val="both"/>
      </w:pPr>
      <w: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rsidR="002318F6" w:rsidRDefault="0027147C">
      <w:pPr>
        <w:spacing w:line="276" w:lineRule="auto"/>
        <w:jc w:val="both"/>
      </w:pPr>
      <w:r>
        <w:t>Le présent cautionnement définitif entre en vigueur dès sa signature et dès notification à l’entrepreneur, par l’Autorité Contractante, de l’approbation du marché. Elle sera libérée dans un délai de (</w:t>
      </w:r>
      <w:r>
        <w:rPr>
          <w:iCs/>
        </w:rPr>
        <w:t>indiquer le délai)</w:t>
      </w:r>
      <w:r>
        <w:t xml:space="preserve"> à compter de la date de réception provisoire des travaux.</w:t>
      </w:r>
    </w:p>
    <w:p w:rsidR="002318F6" w:rsidRDefault="0027147C">
      <w:pPr>
        <w:spacing w:line="276" w:lineRule="auto"/>
        <w:jc w:val="both"/>
      </w:pPr>
      <w:r>
        <w:t>Après cette date, la caution deviendra sans objet et devra nous être retournée sans demande expresse de notre part.</w:t>
      </w:r>
    </w:p>
    <w:p w:rsidR="002318F6" w:rsidRDefault="0027147C">
      <w:pPr>
        <w:spacing w:line="276" w:lineRule="auto"/>
        <w:jc w:val="both"/>
      </w:pPr>
      <w:r>
        <w:t>Toute demande de paiement formulée par l’Autorité Contractante au titre de la présente garantie devra être faite par lettre recommandée avec accusé de réception, parvenue à la banque pendant la période de validité du présent engagement.</w:t>
      </w:r>
    </w:p>
    <w:p w:rsidR="002318F6" w:rsidRDefault="0027147C">
      <w:pPr>
        <w:spacing w:line="276" w:lineRule="auto"/>
        <w:ind w:left="7080"/>
        <w:jc w:val="both"/>
      </w:pPr>
      <w:r>
        <w:t>Signature et authentifié par la banque</w:t>
      </w:r>
    </w:p>
    <w:p w:rsidR="002318F6" w:rsidRDefault="0027147C">
      <w:pPr>
        <w:spacing w:line="276" w:lineRule="auto"/>
        <w:ind w:left="7080"/>
        <w:jc w:val="both"/>
      </w:pPr>
      <w:r>
        <w:t>à………………..le…….</w:t>
      </w:r>
    </w:p>
    <w:p w:rsidR="002318F6" w:rsidRDefault="0027147C">
      <w:pPr>
        <w:spacing w:line="276" w:lineRule="auto"/>
        <w:ind w:left="7080"/>
        <w:jc w:val="both"/>
        <w:rPr>
          <w:iCs/>
        </w:rPr>
      </w:pPr>
      <w:r>
        <w:rPr>
          <w:iCs/>
        </w:rPr>
        <w:t>Signature de la banque)</w:t>
      </w:r>
    </w:p>
    <w:p w:rsidR="002318F6" w:rsidRDefault="002318F6">
      <w:pPr>
        <w:keepNext/>
        <w:spacing w:line="360" w:lineRule="auto"/>
        <w:jc w:val="center"/>
        <w:outlineLvl w:val="0"/>
        <w:rPr>
          <w:b/>
          <w:bCs/>
        </w:rPr>
      </w:pPr>
    </w:p>
    <w:p w:rsidR="002318F6" w:rsidRDefault="0027147C">
      <w:r>
        <w:br w:type="page"/>
      </w: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7147C">
      <w:pPr>
        <w:rPr>
          <w:rFonts w:ascii="Arial" w:hAnsi="Arial" w:cs="Arial"/>
          <w:iCs/>
        </w:rPr>
      </w:pPr>
      <w:r>
        <w:rPr>
          <w:rFonts w:ascii="Arial" w:hAnsi="Arial" w:cs="Arial"/>
          <w:iCs/>
          <w:noProof/>
          <w:lang w:val="en-US" w:eastAsia="en-US"/>
        </w:rPr>
        <mc:AlternateContent>
          <mc:Choice Requires="wps">
            <w:drawing>
              <wp:anchor distT="0" distB="0" distL="0" distR="0" simplePos="0" relativeHeight="251663360" behindDoc="0" locked="0" layoutInCell="1" allowOverlap="1">
                <wp:simplePos x="0" y="0"/>
                <wp:positionH relativeFrom="column">
                  <wp:posOffset>24765</wp:posOffset>
                </wp:positionH>
                <wp:positionV relativeFrom="paragraph">
                  <wp:posOffset>88265</wp:posOffset>
                </wp:positionV>
                <wp:extent cx="5901055" cy="3240405"/>
                <wp:effectExtent l="0" t="0" r="80645" b="74295"/>
                <wp:wrapNone/>
                <wp:docPr id="1045" name="AutoShape 17"/>
                <wp:cNvGraphicFramePr/>
                <a:graphic xmlns:a="http://schemas.openxmlformats.org/drawingml/2006/main">
                  <a:graphicData uri="http://schemas.microsoft.com/office/word/2010/wordprocessingShape">
                    <wps:wsp>
                      <wps:cNvSpPr/>
                      <wps:spPr>
                        <a:xfrm>
                          <a:off x="0" y="0"/>
                          <a:ext cx="5901055" cy="3240405"/>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F715B4" w:rsidRDefault="00F715B4">
                            <w:pPr>
                              <w:pStyle w:val="Titre1"/>
                              <w:spacing w:line="360" w:lineRule="auto"/>
                              <w:rPr>
                                <w:rFonts w:ascii="Arial" w:hAnsi="Arial" w:cs="Arial"/>
                                <w:sz w:val="28"/>
                                <w:szCs w:val="28"/>
                                <w:lang w:val="fr-FR"/>
                              </w:rPr>
                            </w:pPr>
                          </w:p>
                          <w:p w:rsidR="00F715B4" w:rsidRDefault="00F715B4">
                            <w:pPr>
                              <w:pStyle w:val="Titre1"/>
                              <w:spacing w:line="360" w:lineRule="auto"/>
                              <w:rPr>
                                <w:rFonts w:ascii="Arial" w:hAnsi="Arial" w:cs="Arial"/>
                                <w:b w:val="0"/>
                                <w:bCs w:val="0"/>
                                <w:sz w:val="28"/>
                                <w:szCs w:val="28"/>
                                <w:lang w:val="fr-FR"/>
                              </w:rPr>
                            </w:pPr>
                            <w:r>
                              <w:rPr>
                                <w:rFonts w:ascii="Arial" w:hAnsi="Arial" w:cs="Arial"/>
                                <w:b w:val="0"/>
                                <w:bCs w:val="0"/>
                                <w:sz w:val="28"/>
                                <w:szCs w:val="28"/>
                                <w:lang w:val="fr-FR"/>
                              </w:rPr>
                              <w:t>PIECE N° 11</w:t>
                            </w:r>
                          </w:p>
                          <w:p w:rsidR="00F715B4" w:rsidRDefault="00F715B4">
                            <w:pPr>
                              <w:pStyle w:val="Titre1"/>
                              <w:spacing w:line="360" w:lineRule="auto"/>
                              <w:jc w:val="left"/>
                              <w:rPr>
                                <w:rFonts w:ascii="Arial" w:hAnsi="Arial" w:cs="Arial"/>
                                <w:b w:val="0"/>
                                <w:bCs w:val="0"/>
                                <w:sz w:val="28"/>
                                <w:szCs w:val="28"/>
                                <w:lang w:val="fr-FR"/>
                              </w:rPr>
                            </w:pPr>
                          </w:p>
                          <w:p w:rsidR="00F715B4" w:rsidRDefault="00F715B4">
                            <w:pPr>
                              <w:spacing w:line="360" w:lineRule="auto"/>
                              <w:jc w:val="center"/>
                              <w:rPr>
                                <w:b/>
                                <w:sz w:val="36"/>
                                <w:szCs w:val="36"/>
                              </w:rPr>
                            </w:pPr>
                            <w:r>
                              <w:rPr>
                                <w:b/>
                                <w:sz w:val="36"/>
                                <w:szCs w:val="36"/>
                              </w:rPr>
                              <w:t>LISTE DES ETABLISSEMENTS BANCAIRES ET ORGANISMES FINANCIERS DE PREMIER RANG AGREES PAR LE MINISTERE EN CHARGE DES FINANCES AUTORISES À EMETTRE LES CAUTIONS</w:t>
                            </w:r>
                          </w:p>
                        </w:txbxContent>
                      </wps:txbx>
                      <wps:bodyPr vert="horz" wrap="square" lIns="91440" tIns="45720" rIns="91440" bIns="45720" anchor="t" upright="1">
                        <a:noAutofit/>
                      </wps:bodyPr>
                    </wps:wsp>
                  </a:graphicData>
                </a:graphic>
              </wp:anchor>
            </w:drawing>
          </mc:Choice>
          <mc:Fallback>
            <w:pict>
              <v:roundrect id="AutoShape 17" o:spid="_x0000_s1041" style="position:absolute;margin-left:1.95pt;margin-top:6.95pt;width:464.65pt;height:255.15pt;z-index:251663360;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">
                <v:shadow on="t" opacity=".5" offset="1.99561mm,1.99561mm"/>
                <v:textbox>
                  <w:txbxContent>
                    <w:p w:rsidR="00F715B4" w:rsidRDefault="00F715B4">
                      <w:pPr>
                        <w:pStyle w:val="Titre1"/>
                        <w:spacing w:line="360" w:lineRule="auto"/>
                        <w:rPr>
                          <w:rFonts w:ascii="Arial" w:hAnsi="Arial" w:cs="Arial"/>
                          <w:sz w:val="28"/>
                          <w:szCs w:val="28"/>
                          <w:lang w:val="fr-FR"/>
                        </w:rPr>
                      </w:pPr>
                    </w:p>
                    <w:p w:rsidR="00F715B4" w:rsidRDefault="00F715B4">
                      <w:pPr>
                        <w:pStyle w:val="Titre1"/>
                        <w:spacing w:line="360" w:lineRule="auto"/>
                        <w:rPr>
                          <w:rFonts w:ascii="Arial" w:hAnsi="Arial" w:cs="Arial"/>
                          <w:b w:val="0"/>
                          <w:bCs w:val="0"/>
                          <w:sz w:val="28"/>
                          <w:szCs w:val="28"/>
                          <w:lang w:val="fr-FR"/>
                        </w:rPr>
                      </w:pPr>
                      <w:r>
                        <w:rPr>
                          <w:rFonts w:ascii="Arial" w:hAnsi="Arial" w:cs="Arial"/>
                          <w:b w:val="0"/>
                          <w:bCs w:val="0"/>
                          <w:sz w:val="28"/>
                          <w:szCs w:val="28"/>
                          <w:lang w:val="fr-FR"/>
                        </w:rPr>
                        <w:t>PIECE N° 11</w:t>
                      </w:r>
                    </w:p>
                    <w:p w:rsidR="00F715B4" w:rsidRDefault="00F715B4">
                      <w:pPr>
                        <w:pStyle w:val="Titre1"/>
                        <w:spacing w:line="360" w:lineRule="auto"/>
                        <w:jc w:val="left"/>
                        <w:rPr>
                          <w:rFonts w:ascii="Arial" w:hAnsi="Arial" w:cs="Arial"/>
                          <w:b w:val="0"/>
                          <w:bCs w:val="0"/>
                          <w:sz w:val="28"/>
                          <w:szCs w:val="28"/>
                          <w:lang w:val="fr-FR"/>
                        </w:rPr>
                      </w:pPr>
                    </w:p>
                    <w:p w:rsidR="00F715B4" w:rsidRDefault="00F715B4">
                      <w:pPr>
                        <w:spacing w:line="360" w:lineRule="auto"/>
                        <w:jc w:val="center"/>
                        <w:rPr>
                          <w:b/>
                          <w:sz w:val="36"/>
                          <w:szCs w:val="36"/>
                        </w:rPr>
                      </w:pPr>
                      <w:r>
                        <w:rPr>
                          <w:b/>
                          <w:sz w:val="36"/>
                          <w:szCs w:val="36"/>
                        </w:rPr>
                        <w:t>LISTE DES ETABLISSEMENTS BANCAIRES ET ORGANISMES FINANCIERS DE PREMIER RANG AGREES PAR LE MINISTERE EN CHARGE DES FINANCES AUTORISES À EMETTRE LES CAUTIONS</w:t>
                      </w:r>
                    </w:p>
                  </w:txbxContent>
                </v:textbox>
              </v:roundrect>
            </w:pict>
          </mc:Fallback>
        </mc:AlternateContent>
      </w: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318F6">
      <w:pPr>
        <w:rPr>
          <w:rFonts w:ascii="Arial" w:hAnsi="Arial" w:cs="Arial"/>
          <w:iCs/>
        </w:rPr>
      </w:pPr>
    </w:p>
    <w:p w:rsidR="002318F6" w:rsidRDefault="0027147C">
      <w:pPr>
        <w:rPr>
          <w:rFonts w:ascii="Arial" w:hAnsi="Arial" w:cs="Arial"/>
          <w:iCs/>
        </w:rPr>
      </w:pPr>
      <w:r>
        <w:rPr>
          <w:rFonts w:ascii="Arial" w:hAnsi="Arial" w:cs="Arial"/>
          <w:iCs/>
        </w:rPr>
        <w:br w:type="page"/>
      </w:r>
    </w:p>
    <w:p w:rsidR="002318F6" w:rsidRDefault="0027147C">
      <w:pPr>
        <w:spacing w:line="600" w:lineRule="auto"/>
        <w:ind w:left="3828"/>
        <w:jc w:val="both"/>
        <w:rPr>
          <w:rFonts w:ascii="Arial" w:hAnsi="Arial" w:cs="Arial"/>
          <w:iCs/>
        </w:rPr>
      </w:pPr>
      <w:r>
        <w:rPr>
          <w:noProof/>
          <w:sz w:val="28"/>
          <w:szCs w:val="28"/>
          <w:lang w:val="en-US" w:eastAsia="en-US"/>
        </w:rPr>
        <w:lastRenderedPageBreak/>
        <mc:AlternateContent>
          <mc:Choice Requires="wpg">
            <w:drawing>
              <wp:anchor distT="0" distB="0" distL="0" distR="0" simplePos="0" relativeHeight="251664384" behindDoc="0" locked="0" layoutInCell="1" allowOverlap="1">
                <wp:simplePos x="0" y="0"/>
                <wp:positionH relativeFrom="column">
                  <wp:posOffset>-616585</wp:posOffset>
                </wp:positionH>
                <wp:positionV relativeFrom="paragraph">
                  <wp:posOffset>-220345</wp:posOffset>
                </wp:positionV>
                <wp:extent cx="7082790" cy="9719945"/>
                <wp:effectExtent l="0" t="0" r="0" b="0"/>
                <wp:wrapNone/>
                <wp:docPr id="1046" name="Groupe 35"/>
                <wp:cNvGraphicFramePr/>
                <a:graphic xmlns:a="http://schemas.openxmlformats.org/drawingml/2006/main">
                  <a:graphicData uri="http://schemas.microsoft.com/office/word/2010/wordprocessingGroup">
                    <wpg:wgp>
                      <wpg:cNvGrpSpPr/>
                      <wpg:grpSpPr>
                        <a:xfrm>
                          <a:off x="0" y="0"/>
                          <a:ext cx="7082790" cy="9719945"/>
                          <a:chOff x="428" y="0"/>
                          <a:chExt cx="11154" cy="15760"/>
                        </a:xfrm>
                      </wpg:grpSpPr>
                      <pic:pic xmlns:pic="http://schemas.openxmlformats.org/drawingml/2006/picture">
                        <pic:nvPicPr>
                          <pic:cNvPr id="4" name="Image"/>
                          <pic:cNvPicPr/>
                        </pic:nvPicPr>
                        <pic:blipFill>
                          <a:blip r:embed="rId10" cstate="print"/>
                          <a:srcRect b="79214"/>
                          <a:stretch>
                            <a:fillRect/>
                          </a:stretch>
                        </pic:blipFill>
                        <pic:spPr>
                          <a:xfrm>
                            <a:off x="512" y="0"/>
                            <a:ext cx="11070" cy="2926"/>
                          </a:xfrm>
                          <a:prstGeom prst="rect">
                            <a:avLst/>
                          </a:prstGeom>
                          <a:ln>
                            <a:noFill/>
                          </a:ln>
                        </pic:spPr>
                      </pic:pic>
                      <pic:pic xmlns:pic="http://schemas.openxmlformats.org/drawingml/2006/picture">
                        <pic:nvPicPr>
                          <pic:cNvPr id="5" name="Image"/>
                          <pic:cNvPicPr/>
                        </pic:nvPicPr>
                        <pic:blipFill>
                          <a:blip r:embed="rId11" cstate="print"/>
                          <a:srcRect t="20575" b="3914"/>
                          <a:stretch>
                            <a:fillRect/>
                          </a:stretch>
                        </pic:blipFill>
                        <pic:spPr>
                          <a:xfrm>
                            <a:off x="428" y="3219"/>
                            <a:ext cx="11053" cy="12541"/>
                          </a:xfrm>
                          <a:prstGeom prst="rect">
                            <a:avLst/>
                          </a:prstGeom>
                          <a:ln>
                            <a:noFill/>
                          </a:ln>
                        </pic:spPr>
                      </pic:pic>
                    </wpg:wgp>
                  </a:graphicData>
                </a:graphic>
              </wp:anchor>
            </w:drawing>
          </mc:Choice>
          <mc:Fallback xmlns:wpsCustomData="http://www.wps.cn/officeDocument/2013/wpsCustomData">
            <w:pict>
              <v:group id="Groupe 35" o:spid="_x0000_s1026" o:spt="203" style="position:absolute;left:0pt;margin-left:-48.55pt;margin-top:-17.35pt;height:765.35pt;width:557.7pt;z-index:251660288;mso-width-relative:page;mso-height-relative:page;" coordorigin="428,0" coordsize="11154,15760" o:gfxdata="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">
                <o:lock v:ext="edit" aspectratio="f"/>
                <v:shape id="Image" o:spid="_x0000_s1026" o:spt="75" type="#_x0000_t75" style="position:absolute;left:512;top:0;height:2926;width:11070;" filled="f" o:preferrelative="t" stroked="f" coordsize="21600,21600" o:gfxdata="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hfZOvQAA&#10;ANoAAAAPAAAAAAAAAAEAIAAAACIAAABkcnMvZG93bnJldi54bWxQSwECFAAUAAAACACHTuJAMy8F&#10;njsAAAA5AAAAEAAAAAAAAAABACAAAAAMAQAAZHJzL3NoYXBleG1sLnhtbFBLBQYAAAAABgAGAFsB&#10;AAC2AwAAAAA=&#10;">
                  <v:fill on="f" focussize="0,0"/>
                  <v:stroke on="f"/>
                  <v:imagedata r:id="rId12" cropbottom="51914f" o:title=""/>
                  <o:lock v:ext="edit" aspectratio="f"/>
                </v:shape>
                <v:shape id="Image" o:spid="_x0000_s1026" o:spt="75" type="#_x0000_t75" style="position:absolute;left:428;top:3219;height:12541;width:11053;" filled="f" o:preferrelative="t" stroked="f" coordsize="21600,21600" o:gfxdata="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rg4uvQAA&#10;ANoAAAAPAAAAAAAAAAEAIAAAACIAAABkcnMvZG93bnJldi54bWxQSwECFAAUAAAACACHTuJAMy8F&#10;njsAAAA5AAAAEAAAAAAAAAABACAAAAAMAQAAZHJzL3NoYXBleG1sLnhtbFBLBQYAAAAABgAGAFsB&#10;AAC2AwAAAAA=&#10;">
                  <v:fill on="f" focussize="0,0"/>
                  <v:stroke on="f"/>
                  <v:imagedata r:id="rId13" croptop="13484f" cropbottom="2565f" o:title=""/>
                  <o:lock v:ext="edit" aspectratio="f"/>
                </v:shape>
              </v:group>
            </w:pict>
          </mc:Fallback>
        </mc:AlternateContent>
      </w:r>
      <w:r>
        <w:rPr>
          <w:rFonts w:ascii="Arial" w:hAnsi="Arial" w:cs="Arial"/>
          <w:iCs/>
        </w:rPr>
        <w:br w:type="page"/>
      </w:r>
    </w:p>
    <w:p w:rsidR="002318F6" w:rsidRDefault="002318F6">
      <w:pPr>
        <w:tabs>
          <w:tab w:val="left" w:pos="3560"/>
        </w:tabs>
        <w:rPr>
          <w:rFonts w:ascii="Arial" w:hAnsi="Arial" w:cs="Arial"/>
          <w:iCs/>
        </w:rPr>
      </w:pPr>
    </w:p>
    <w:p w:rsidR="002318F6" w:rsidRDefault="002318F6">
      <w:pPr>
        <w:tabs>
          <w:tab w:val="left" w:pos="3560"/>
        </w:tabs>
        <w:rPr>
          <w:rFonts w:ascii="Arial" w:hAnsi="Arial" w:cs="Arial"/>
        </w:rPr>
      </w:pPr>
    </w:p>
    <w:p w:rsidR="002318F6" w:rsidRDefault="0027147C">
      <w:pPr>
        <w:tabs>
          <w:tab w:val="left" w:pos="3560"/>
        </w:tabs>
        <w:rPr>
          <w:rFonts w:ascii="Arial" w:hAnsi="Arial" w:cs="Arial"/>
        </w:rPr>
      </w:pPr>
      <w:r>
        <w:rPr>
          <w:rFonts w:ascii="Arial" w:hAnsi="Arial" w:cs="Arial"/>
          <w:noProof/>
          <w:lang w:val="en-US" w:eastAsia="en-US"/>
        </w:rPr>
        <mc:AlternateContent>
          <mc:Choice Requires="wps">
            <w:drawing>
              <wp:anchor distT="0" distB="0" distL="0" distR="0" simplePos="0" relativeHeight="251665408" behindDoc="0" locked="0" layoutInCell="1" allowOverlap="1">
                <wp:simplePos x="0" y="0"/>
                <wp:positionH relativeFrom="column">
                  <wp:posOffset>661670</wp:posOffset>
                </wp:positionH>
                <wp:positionV relativeFrom="paragraph">
                  <wp:posOffset>3431540</wp:posOffset>
                </wp:positionV>
                <wp:extent cx="5099685" cy="1409700"/>
                <wp:effectExtent l="0" t="0" r="81915" b="76200"/>
                <wp:wrapNone/>
                <wp:docPr id="1049" name="AutoShape 16"/>
                <wp:cNvGraphicFramePr/>
                <a:graphic xmlns:a="http://schemas.openxmlformats.org/drawingml/2006/main">
                  <a:graphicData uri="http://schemas.microsoft.com/office/word/2010/wordprocessingShape">
                    <wps:wsp>
                      <wps:cNvSpPr/>
                      <wps:spPr>
                        <a:xfrm>
                          <a:off x="0" y="0"/>
                          <a:ext cx="5099685" cy="140970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dist="101600" dir="2700000" algn="ctr" rotWithShape="0">
                            <a:srgbClr val="808080">
                              <a:alpha val="50000"/>
                            </a:srgbClr>
                          </a:outerShdw>
                        </a:effectLst>
                      </wps:spPr>
                      <wps:txbx>
                        <w:txbxContent>
                          <w:p w:rsidR="00F715B4" w:rsidRDefault="00F715B4">
                            <w:pPr>
                              <w:pStyle w:val="Titre1"/>
                              <w:rPr>
                                <w:rFonts w:ascii="Arial" w:hAnsi="Arial" w:cs="Arial"/>
                                <w:sz w:val="28"/>
                                <w:szCs w:val="28"/>
                                <w:lang w:val="fr-FR"/>
                              </w:rPr>
                            </w:pPr>
                          </w:p>
                          <w:p w:rsidR="00F715B4" w:rsidRDefault="00F715B4">
                            <w:pPr>
                              <w:pStyle w:val="Titre1"/>
                              <w:rPr>
                                <w:rFonts w:ascii="Arial" w:hAnsi="Arial" w:cs="Arial"/>
                                <w:bCs w:val="0"/>
                                <w:sz w:val="28"/>
                                <w:szCs w:val="28"/>
                                <w:lang w:val="fr-FR"/>
                              </w:rPr>
                            </w:pPr>
                            <w:r>
                              <w:rPr>
                                <w:rFonts w:ascii="Arial" w:hAnsi="Arial" w:cs="Arial"/>
                                <w:bCs w:val="0"/>
                                <w:sz w:val="28"/>
                                <w:szCs w:val="28"/>
                                <w:lang w:val="fr-FR"/>
                              </w:rPr>
                              <w:t>PIECE N° 12</w:t>
                            </w:r>
                          </w:p>
                          <w:p w:rsidR="00F715B4" w:rsidRDefault="00F715B4">
                            <w:pPr>
                              <w:pStyle w:val="Titre1"/>
                              <w:jc w:val="left"/>
                              <w:rPr>
                                <w:rFonts w:ascii="Arial" w:hAnsi="Arial" w:cs="Arial"/>
                                <w:bCs w:val="0"/>
                                <w:sz w:val="28"/>
                                <w:szCs w:val="28"/>
                                <w:lang w:val="fr-FR"/>
                              </w:rPr>
                            </w:pPr>
                          </w:p>
                          <w:p w:rsidR="00F715B4" w:rsidRDefault="00F715B4">
                            <w:pPr>
                              <w:pStyle w:val="Titre1"/>
                              <w:rPr>
                                <w:rFonts w:ascii="Arial" w:hAnsi="Arial" w:cs="Arial"/>
                                <w:bCs w:val="0"/>
                                <w:sz w:val="28"/>
                                <w:szCs w:val="28"/>
                                <w:lang w:val="fr-FR"/>
                              </w:rPr>
                            </w:pPr>
                            <w:r>
                              <w:rPr>
                                <w:rFonts w:ascii="Arial" w:hAnsi="Arial" w:cs="Arial"/>
                                <w:bCs w:val="0"/>
                                <w:sz w:val="28"/>
                                <w:szCs w:val="28"/>
                                <w:lang w:val="fr-FR"/>
                              </w:rPr>
                              <w:t xml:space="preserve">Dossier de plan </w:t>
                            </w:r>
                          </w:p>
                          <w:p w:rsidR="00F715B4" w:rsidRDefault="00F715B4">
                            <w:pPr>
                              <w:jc w:val="center"/>
                              <w:rPr>
                                <w:b/>
                                <w:sz w:val="28"/>
                                <w:szCs w:val="28"/>
                              </w:rPr>
                            </w:pPr>
                          </w:p>
                          <w:p w:rsidR="00F715B4" w:rsidRDefault="00F715B4">
                            <w:pPr>
                              <w:pStyle w:val="Titre1"/>
                              <w:rPr>
                                <w:b w:val="0"/>
                                <w:sz w:val="28"/>
                                <w:szCs w:val="28"/>
                                <w:lang w:val="fr-FR"/>
                              </w:rPr>
                            </w:pPr>
                          </w:p>
                        </w:txbxContent>
                      </wps:txbx>
                      <wps:bodyPr vert="horz" wrap="square" lIns="91440" tIns="45720" rIns="91440" bIns="45720" anchor="t" upright="1">
                        <a:noAutofit/>
                      </wps:bodyPr>
                    </wps:wsp>
                  </a:graphicData>
                </a:graphic>
              </wp:anchor>
            </w:drawing>
          </mc:Choice>
          <mc:Fallback>
            <w:pict>
              <v:roundrect id="AutoShape 16" o:spid="_x0000_s1042" style="position:absolute;margin-left:52.1pt;margin-top:270.2pt;width:401.55pt;height:111pt;z-index:251665408;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">
                <v:shadow on="t" opacity=".5" offset="1.99561mm,1.99561mm"/>
                <v:textbox>
                  <w:txbxContent>
                    <w:p w:rsidR="00F715B4" w:rsidRDefault="00F715B4">
                      <w:pPr>
                        <w:pStyle w:val="Titre1"/>
                        <w:rPr>
                          <w:rFonts w:ascii="Arial" w:hAnsi="Arial" w:cs="Arial"/>
                          <w:sz w:val="28"/>
                          <w:szCs w:val="28"/>
                          <w:lang w:val="fr-FR"/>
                        </w:rPr>
                      </w:pPr>
                    </w:p>
                    <w:p w:rsidR="00F715B4" w:rsidRDefault="00F715B4">
                      <w:pPr>
                        <w:pStyle w:val="Titre1"/>
                        <w:rPr>
                          <w:rFonts w:ascii="Arial" w:hAnsi="Arial" w:cs="Arial"/>
                          <w:bCs w:val="0"/>
                          <w:sz w:val="28"/>
                          <w:szCs w:val="28"/>
                          <w:lang w:val="fr-FR"/>
                        </w:rPr>
                      </w:pPr>
                      <w:r>
                        <w:rPr>
                          <w:rFonts w:ascii="Arial" w:hAnsi="Arial" w:cs="Arial"/>
                          <w:bCs w:val="0"/>
                          <w:sz w:val="28"/>
                          <w:szCs w:val="28"/>
                          <w:lang w:val="fr-FR"/>
                        </w:rPr>
                        <w:t>PIECE N° 12</w:t>
                      </w:r>
                    </w:p>
                    <w:p w:rsidR="00F715B4" w:rsidRDefault="00F715B4">
                      <w:pPr>
                        <w:pStyle w:val="Titre1"/>
                        <w:jc w:val="left"/>
                        <w:rPr>
                          <w:rFonts w:ascii="Arial" w:hAnsi="Arial" w:cs="Arial"/>
                          <w:bCs w:val="0"/>
                          <w:sz w:val="28"/>
                          <w:szCs w:val="28"/>
                          <w:lang w:val="fr-FR"/>
                        </w:rPr>
                      </w:pPr>
                    </w:p>
                    <w:p w:rsidR="00F715B4" w:rsidRDefault="00F715B4">
                      <w:pPr>
                        <w:pStyle w:val="Titre1"/>
                        <w:rPr>
                          <w:rFonts w:ascii="Arial" w:hAnsi="Arial" w:cs="Arial"/>
                          <w:bCs w:val="0"/>
                          <w:sz w:val="28"/>
                          <w:szCs w:val="28"/>
                          <w:lang w:val="fr-FR"/>
                        </w:rPr>
                      </w:pPr>
                      <w:r>
                        <w:rPr>
                          <w:rFonts w:ascii="Arial" w:hAnsi="Arial" w:cs="Arial"/>
                          <w:bCs w:val="0"/>
                          <w:sz w:val="28"/>
                          <w:szCs w:val="28"/>
                          <w:lang w:val="fr-FR"/>
                        </w:rPr>
                        <w:t xml:space="preserve">Dossier de plan </w:t>
                      </w:r>
                    </w:p>
                    <w:p w:rsidR="00F715B4" w:rsidRDefault="00F715B4">
                      <w:pPr>
                        <w:jc w:val="center"/>
                        <w:rPr>
                          <w:b/>
                          <w:sz w:val="28"/>
                          <w:szCs w:val="28"/>
                        </w:rPr>
                      </w:pPr>
                    </w:p>
                    <w:p w:rsidR="00F715B4" w:rsidRDefault="00F715B4">
                      <w:pPr>
                        <w:pStyle w:val="Titre1"/>
                        <w:rPr>
                          <w:b w:val="0"/>
                          <w:sz w:val="28"/>
                          <w:szCs w:val="28"/>
                          <w:lang w:val="fr-FR"/>
                        </w:rPr>
                      </w:pPr>
                    </w:p>
                  </w:txbxContent>
                </v:textbox>
              </v:roundrect>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p w:rsidR="002318F6" w:rsidRDefault="0027147C">
      <w:pPr>
        <w:pStyle w:val="Titre5"/>
        <w:shd w:val="clear" w:color="auto" w:fill="9BBB59"/>
        <w:spacing w:after="120" w:line="276" w:lineRule="auto"/>
        <w:rPr>
          <w:rFonts w:ascii="Book Antiqua" w:hAnsi="Book Antiqua"/>
        </w:rPr>
      </w:pPr>
      <w:bookmarkStart w:id="246" w:name="_Toc520303794"/>
      <w:bookmarkStart w:id="247" w:name="_Toc522702398"/>
      <w:r>
        <w:rPr>
          <w:noProof/>
        </w:rPr>
        <w:drawing>
          <wp:anchor distT="0" distB="0" distL="0" distR="0" simplePos="0" relativeHeight="251666432" behindDoc="0" locked="0" layoutInCell="1" allowOverlap="1">
            <wp:simplePos x="0" y="0"/>
            <wp:positionH relativeFrom="character">
              <wp:posOffset>-1350645</wp:posOffset>
            </wp:positionH>
            <wp:positionV relativeFrom="line">
              <wp:posOffset>1838325</wp:posOffset>
            </wp:positionV>
            <wp:extent cx="6353175" cy="8286750"/>
            <wp:effectExtent l="0" t="0" r="9525" b="0"/>
            <wp:wrapNone/>
            <wp:docPr id="1050" name="Image 22" descr="37fce053_375536"/>
            <wp:cNvGraphicFramePr/>
            <a:graphic xmlns:a="http://schemas.openxmlformats.org/drawingml/2006/main">
              <a:graphicData uri="http://schemas.openxmlformats.org/drawingml/2006/picture">
                <pic:pic xmlns:pic="http://schemas.openxmlformats.org/drawingml/2006/picture">
                  <pic:nvPicPr>
                    <pic:cNvPr id="1050" name="Image 22" descr="37fce053_375536"/>
                    <pic:cNvPicPr/>
                  </pic:nvPicPr>
                  <pic:blipFill>
                    <a:blip r:embed="rId14" cstate="print"/>
                    <a:srcRect/>
                    <a:stretch>
                      <a:fillRect/>
                    </a:stretch>
                  </pic:blipFill>
                  <pic:spPr>
                    <a:xfrm>
                      <a:off x="0" y="0"/>
                      <a:ext cx="6353175" cy="8286750"/>
                    </a:xfrm>
                    <a:prstGeom prst="rect">
                      <a:avLst/>
                    </a:prstGeom>
                    <a:ln>
                      <a:noFill/>
                    </a:ln>
                  </pic:spPr>
                </pic:pic>
              </a:graphicData>
            </a:graphic>
          </wp:anchor>
        </w:drawing>
      </w:r>
      <w:r>
        <w:rPr>
          <w:rFonts w:ascii="Book Antiqua" w:hAnsi="Book Antiqua"/>
        </w:rPr>
        <w:t>PLANS TYPES</w:t>
      </w:r>
      <w:bookmarkEnd w:id="246"/>
      <w:bookmarkEnd w:id="247"/>
      <w:r>
        <w:rPr>
          <w:rFonts w:ascii="Book Antiqua" w:hAnsi="Book Antiqua"/>
        </w:rPr>
        <w:t xml:space="preserve"> DES OUVRAGES </w:t>
      </w:r>
    </w:p>
    <w:p w:rsidR="002318F6" w:rsidRDefault="002318F6">
      <w:pPr>
        <w:spacing w:line="276" w:lineRule="auto"/>
        <w:jc w:val="both"/>
        <w:rPr>
          <w:rFonts w:ascii="Book Antiqua" w:hAnsi="Book Antiqua" w:cs="Tahoma"/>
        </w:rPr>
      </w:pPr>
    </w:p>
    <w:p w:rsidR="002318F6" w:rsidRDefault="002318F6">
      <w:pPr>
        <w:spacing w:line="276" w:lineRule="auto"/>
        <w:jc w:val="both"/>
        <w:rPr>
          <w:rFonts w:ascii="Book Antiqua" w:hAnsi="Book Antiqua" w:cs="Tahoma"/>
        </w:rPr>
      </w:pPr>
    </w:p>
    <w:p w:rsidR="002318F6" w:rsidRDefault="002318F6">
      <w:pPr>
        <w:spacing w:line="276" w:lineRule="auto"/>
        <w:jc w:val="both"/>
        <w:rPr>
          <w:rFonts w:ascii="Book Antiqua" w:hAnsi="Book Antiqua" w:cs="Tahoma"/>
        </w:rPr>
      </w:pPr>
    </w:p>
    <w:p w:rsidR="002318F6" w:rsidRDefault="0027147C">
      <w:pPr>
        <w:spacing w:line="276" w:lineRule="auto"/>
        <w:jc w:val="both"/>
        <w:rPr>
          <w:rFonts w:ascii="Book Antiqua" w:hAnsi="Book Antiqua" w:cs="Tahoma"/>
        </w:rPr>
      </w:pPr>
      <w:r>
        <w:rPr>
          <w:rFonts w:ascii="Book Antiqua" w:hAnsi="Book Antiqua" w:cs="Tahoma"/>
          <w:noProof/>
        </w:rPr>
        <w:lastRenderedPageBreak/>
        <w:drawing>
          <wp:inline distT="0" distB="0" distL="0" distR="0">
            <wp:extent cx="6400800" cy="9134475"/>
            <wp:effectExtent l="0" t="0" r="0" b="9525"/>
            <wp:docPr id="1051" name="Image 5" descr="5d6945ae_347577"/>
            <wp:cNvGraphicFramePr/>
            <a:graphic xmlns:a="http://schemas.openxmlformats.org/drawingml/2006/main">
              <a:graphicData uri="http://schemas.openxmlformats.org/drawingml/2006/picture">
                <pic:pic xmlns:pic="http://schemas.openxmlformats.org/drawingml/2006/picture">
                  <pic:nvPicPr>
                    <pic:cNvPr id="1051" name="Image 5" descr="5d6945ae_347577"/>
                    <pic:cNvPicPr/>
                  </pic:nvPicPr>
                  <pic:blipFill>
                    <a:blip r:embed="rId15" cstate="print"/>
                    <a:srcRect/>
                    <a:stretch>
                      <a:fillRect/>
                    </a:stretch>
                  </pic:blipFill>
                  <pic:spPr>
                    <a:xfrm>
                      <a:off x="0" y="0"/>
                      <a:ext cx="6400800" cy="9134475"/>
                    </a:xfrm>
                    <a:prstGeom prst="rect">
                      <a:avLst/>
                    </a:prstGeom>
                    <a:ln>
                      <a:noFill/>
                    </a:ln>
                  </pic:spPr>
                </pic:pic>
              </a:graphicData>
            </a:graphic>
          </wp:inline>
        </w:drawing>
      </w:r>
    </w:p>
    <w:p w:rsidR="002318F6" w:rsidRDefault="002318F6">
      <w:pPr>
        <w:spacing w:line="276" w:lineRule="auto"/>
        <w:jc w:val="both"/>
        <w:rPr>
          <w:rFonts w:ascii="Book Antiqua" w:hAnsi="Book Antiqua" w:cs="Tahoma"/>
        </w:rPr>
      </w:pPr>
    </w:p>
    <w:p w:rsidR="002318F6" w:rsidRDefault="002318F6">
      <w:pPr>
        <w:spacing w:line="276" w:lineRule="auto"/>
        <w:jc w:val="both"/>
        <w:rPr>
          <w:rFonts w:ascii="Book Antiqua" w:hAnsi="Book Antiqua" w:cs="Tahoma"/>
        </w:rPr>
      </w:pPr>
    </w:p>
    <w:p w:rsidR="002318F6" w:rsidRDefault="002318F6">
      <w:pPr>
        <w:spacing w:line="276" w:lineRule="auto"/>
        <w:jc w:val="both"/>
        <w:rPr>
          <w:rFonts w:ascii="Book Antiqua" w:hAnsi="Book Antiqua" w:cs="Tahoma"/>
        </w:rPr>
      </w:pPr>
    </w:p>
    <w:p w:rsidR="002318F6" w:rsidRDefault="0027147C">
      <w:pPr>
        <w:spacing w:line="276" w:lineRule="auto"/>
        <w:jc w:val="both"/>
        <w:rPr>
          <w:rFonts w:ascii="Book Antiqua" w:hAnsi="Book Antiqua" w:cs="Tahoma"/>
        </w:rPr>
      </w:pPr>
      <w:r>
        <w:rPr>
          <w:rFonts w:ascii="Book Antiqua" w:hAnsi="Book Antiqua" w:cs="Tahoma"/>
          <w:noProof/>
        </w:rPr>
        <w:drawing>
          <wp:inline distT="0" distB="0" distL="0" distR="0">
            <wp:extent cx="5762625" cy="7924800"/>
            <wp:effectExtent l="0" t="0" r="0" b="0"/>
            <wp:docPr id="1052" name="Image 4" descr="4ffcf4ae_638870"/>
            <wp:cNvGraphicFramePr/>
            <a:graphic xmlns:a="http://schemas.openxmlformats.org/drawingml/2006/main">
              <a:graphicData uri="http://schemas.openxmlformats.org/drawingml/2006/picture">
                <pic:pic xmlns:pic="http://schemas.openxmlformats.org/drawingml/2006/picture">
                  <pic:nvPicPr>
                    <pic:cNvPr id="1052" name="Image 4" descr="4ffcf4ae_638870"/>
                    <pic:cNvPicPr/>
                  </pic:nvPicPr>
                  <pic:blipFill>
                    <a:blip r:embed="rId16" cstate="print"/>
                    <a:srcRect/>
                    <a:stretch>
                      <a:fillRect/>
                    </a:stretch>
                  </pic:blipFill>
                  <pic:spPr>
                    <a:xfrm>
                      <a:off x="0" y="0"/>
                      <a:ext cx="5762625" cy="7924800"/>
                    </a:xfrm>
                    <a:prstGeom prst="rect">
                      <a:avLst/>
                    </a:prstGeom>
                    <a:ln>
                      <a:noFill/>
                    </a:ln>
                  </pic:spPr>
                </pic:pic>
              </a:graphicData>
            </a:graphic>
          </wp:inline>
        </w:drawing>
      </w:r>
    </w:p>
    <w:p w:rsidR="002318F6" w:rsidRDefault="0027147C">
      <w:pPr>
        <w:spacing w:line="276" w:lineRule="auto"/>
        <w:jc w:val="both"/>
        <w:rPr>
          <w:rFonts w:ascii="Book Antiqua" w:hAnsi="Book Antiqua" w:cs="Tahoma"/>
        </w:rPr>
      </w:pPr>
      <w:r>
        <w:rPr>
          <w:rFonts w:ascii="Book Antiqua" w:hAnsi="Book Antiqua" w:cs="Tahoma"/>
        </w:rPr>
        <w:br w:type="page"/>
      </w:r>
      <w:r>
        <w:rPr>
          <w:rFonts w:ascii="Book Antiqua" w:hAnsi="Book Antiqua" w:cs="Tahoma"/>
        </w:rPr>
        <w:lastRenderedPageBreak/>
        <w:br/>
      </w:r>
      <w:r>
        <w:rPr>
          <w:rFonts w:ascii="Book Antiqua" w:hAnsi="Book Antiqua" w:cs="Tahoma"/>
          <w:noProof/>
        </w:rPr>
        <w:drawing>
          <wp:inline distT="0" distB="0" distL="0" distR="0">
            <wp:extent cx="6534150" cy="7924800"/>
            <wp:effectExtent l="0" t="0" r="0" b="0"/>
            <wp:docPr id="1053" name="Image 6" descr="6cb23f55_688227"/>
            <wp:cNvGraphicFramePr/>
            <a:graphic xmlns:a="http://schemas.openxmlformats.org/drawingml/2006/main">
              <a:graphicData uri="http://schemas.openxmlformats.org/drawingml/2006/picture">
                <pic:pic xmlns:pic="http://schemas.openxmlformats.org/drawingml/2006/picture">
                  <pic:nvPicPr>
                    <pic:cNvPr id="1053" name="Image 6" descr="6cb23f55_688227"/>
                    <pic:cNvPicPr/>
                  </pic:nvPicPr>
                  <pic:blipFill>
                    <a:blip r:embed="rId17" cstate="print"/>
                    <a:srcRect/>
                    <a:stretch>
                      <a:fillRect/>
                    </a:stretch>
                  </pic:blipFill>
                  <pic:spPr>
                    <a:xfrm>
                      <a:off x="0" y="0"/>
                      <a:ext cx="6534150" cy="7924800"/>
                    </a:xfrm>
                    <a:prstGeom prst="rect">
                      <a:avLst/>
                    </a:prstGeom>
                    <a:ln>
                      <a:noFill/>
                    </a:ln>
                  </pic:spPr>
                </pic:pic>
              </a:graphicData>
            </a:graphic>
          </wp:inline>
        </w:drawing>
      </w:r>
    </w:p>
    <w:p w:rsidR="002318F6" w:rsidRDefault="0027147C">
      <w:pPr>
        <w:spacing w:line="276" w:lineRule="auto"/>
        <w:jc w:val="both"/>
        <w:rPr>
          <w:rFonts w:ascii="Book Antiqua" w:hAnsi="Book Antiqua" w:cs="Tahoma"/>
        </w:rPr>
      </w:pPr>
      <w:r>
        <w:rPr>
          <w:rFonts w:ascii="Book Antiqua" w:hAnsi="Book Antiqua" w:cs="Tahoma"/>
        </w:rPr>
        <w:br w:type="page"/>
      </w:r>
      <w:r>
        <w:rPr>
          <w:rFonts w:ascii="Book Antiqua" w:hAnsi="Book Antiqua" w:cs="Tahoma"/>
          <w:noProof/>
        </w:rPr>
        <w:lastRenderedPageBreak/>
        <w:drawing>
          <wp:inline distT="0" distB="0" distL="0" distR="0">
            <wp:extent cx="6515100" cy="7924800"/>
            <wp:effectExtent l="0" t="0" r="0" b="0"/>
            <wp:docPr id="1054" name="Image 7" descr="8f72a9a0_339842"/>
            <wp:cNvGraphicFramePr/>
            <a:graphic xmlns:a="http://schemas.openxmlformats.org/drawingml/2006/main">
              <a:graphicData uri="http://schemas.openxmlformats.org/drawingml/2006/picture">
                <pic:pic xmlns:pic="http://schemas.openxmlformats.org/drawingml/2006/picture">
                  <pic:nvPicPr>
                    <pic:cNvPr id="1054" name="Image 7" descr="8f72a9a0_339842"/>
                    <pic:cNvPicPr/>
                  </pic:nvPicPr>
                  <pic:blipFill>
                    <a:blip r:embed="rId18" cstate="print"/>
                    <a:srcRect/>
                    <a:stretch>
                      <a:fillRect/>
                    </a:stretch>
                  </pic:blipFill>
                  <pic:spPr>
                    <a:xfrm>
                      <a:off x="0" y="0"/>
                      <a:ext cx="6515100" cy="7924800"/>
                    </a:xfrm>
                    <a:prstGeom prst="rect">
                      <a:avLst/>
                    </a:prstGeom>
                    <a:ln>
                      <a:noFill/>
                    </a:ln>
                  </pic:spPr>
                </pic:pic>
              </a:graphicData>
            </a:graphic>
          </wp:inline>
        </w:drawing>
      </w:r>
    </w:p>
    <w:p w:rsidR="002318F6" w:rsidRDefault="0027147C">
      <w:pPr>
        <w:spacing w:line="276" w:lineRule="auto"/>
        <w:jc w:val="both"/>
        <w:rPr>
          <w:rFonts w:ascii="Book Antiqua" w:hAnsi="Book Antiqua" w:cs="Tahoma"/>
        </w:rPr>
      </w:pPr>
      <w:r>
        <w:rPr>
          <w:rFonts w:ascii="Book Antiqua" w:hAnsi="Book Antiqua" w:cs="Tahoma"/>
        </w:rPr>
        <w:br w:type="page"/>
      </w:r>
    </w:p>
    <w:p w:rsidR="002318F6" w:rsidRDefault="0027147C">
      <w:pPr>
        <w:spacing w:line="276" w:lineRule="auto"/>
        <w:jc w:val="both"/>
        <w:rPr>
          <w:rFonts w:ascii="Book Antiqua" w:hAnsi="Book Antiqua" w:cs="Tahoma"/>
        </w:rPr>
      </w:pPr>
      <w:r>
        <w:rPr>
          <w:noProof/>
        </w:rPr>
        <w:lastRenderedPageBreak/>
        <w:drawing>
          <wp:anchor distT="0" distB="0" distL="0" distR="0" simplePos="0" relativeHeight="251667456" behindDoc="0" locked="0" layoutInCell="1" allowOverlap="1">
            <wp:simplePos x="0" y="0"/>
            <wp:positionH relativeFrom="character">
              <wp:posOffset>0</wp:posOffset>
            </wp:positionH>
            <wp:positionV relativeFrom="line">
              <wp:posOffset>0</wp:posOffset>
            </wp:positionV>
            <wp:extent cx="6562725" cy="7924800"/>
            <wp:effectExtent l="0" t="0" r="0" b="635"/>
            <wp:wrapNone/>
            <wp:docPr id="1055" name="Image 21" descr="12d2bf4c_439071"/>
            <wp:cNvGraphicFramePr/>
            <a:graphic xmlns:a="http://schemas.openxmlformats.org/drawingml/2006/main">
              <a:graphicData uri="http://schemas.openxmlformats.org/drawingml/2006/picture">
                <pic:pic xmlns:pic="http://schemas.openxmlformats.org/drawingml/2006/picture">
                  <pic:nvPicPr>
                    <pic:cNvPr id="1055" name="Image 21" descr="12d2bf4c_439071"/>
                    <pic:cNvPicPr/>
                  </pic:nvPicPr>
                  <pic:blipFill>
                    <a:blip r:embed="rId19" cstate="print"/>
                    <a:srcRect/>
                    <a:stretch>
                      <a:fillRect/>
                    </a:stretch>
                  </pic:blipFill>
                  <pic:spPr>
                    <a:xfrm>
                      <a:off x="0" y="0"/>
                      <a:ext cx="6562725" cy="7924576"/>
                    </a:xfrm>
                    <a:prstGeom prst="rect">
                      <a:avLst/>
                    </a:prstGeom>
                    <a:ln>
                      <a:noFill/>
                    </a:ln>
                  </pic:spPr>
                </pic:pic>
              </a:graphicData>
            </a:graphic>
          </wp:anchor>
        </w:drawing>
      </w:r>
      <w:r>
        <w:rPr>
          <w:noProof/>
        </w:rPr>
        <mc:AlternateContent>
          <mc:Choice Requires="wps">
            <w:drawing>
              <wp:inline distT="0" distB="0" distL="0" distR="0">
                <wp:extent cx="5762625" cy="7953375"/>
                <wp:effectExtent l="0" t="0" r="0" b="0"/>
                <wp:docPr id="1056" name="AutoShape 6"/>
                <wp:cNvGraphicFramePr/>
                <a:graphic xmlns:a="http://schemas.openxmlformats.org/drawingml/2006/main">
                  <a:graphicData uri="http://schemas.microsoft.com/office/word/2010/wordprocessingShape">
                    <wps:wsp>
                      <wps:cNvSpPr/>
                      <wps:spPr>
                        <a:xfrm>
                          <a:off x="0" y="0"/>
                          <a:ext cx="5762625" cy="7953375"/>
                        </a:xfrm>
                        <a:prstGeom prst="rect">
                          <a:avLst/>
                        </a:prstGeom>
                        <a:ln>
                          <a:noFill/>
                        </a:ln>
                      </wps:spPr>
                      <wps:bodyPr/>
                    </wps:wsp>
                  </a:graphicData>
                </a:graphic>
              </wp:inline>
            </w:drawing>
          </mc:Choice>
          <mc:Fallback xmlns:wpsCustomData="http://www.wps.cn/officeDocument/2013/wpsCustomData">
            <w:pict>
              <v:rect id="AutoShape 6" o:spid="_x0000_s1026" o:spt="1" style="height:626.25pt;width:453.75pt;" filled="f" stroked="f" coordsize="21600,21600" o:gfxdata="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VsjnJ2AAAAAYBAAAPAAAAAAAAAAEAIAAAACIAAABkcnMvZG93bnJl&#10;di54bWxQSwECFAAUAAAACACHTuJA6n1J8IsBAAAmAwAADgAAAAAAAAABACAAAAAnAQAAZHJzL2Uy&#10;b0RvYy54bWxQSwUGAAAAAAYABgBZAQAAJAUAAAAA&#10;">
                <v:fill on="f" focussize="0,0"/>
                <v:stroke on="f"/>
                <v:imagedata o:title=""/>
                <o:lock v:ext="edit" aspectratio="f"/>
                <w10:wrap type="none"/>
                <w10:anchorlock/>
              </v:rect>
            </w:pict>
          </mc:Fallback>
        </mc:AlternateContent>
      </w:r>
    </w:p>
    <w:p w:rsidR="002318F6" w:rsidRDefault="0027147C">
      <w:pPr>
        <w:spacing w:line="276" w:lineRule="auto"/>
        <w:jc w:val="both"/>
        <w:rPr>
          <w:rFonts w:ascii="Book Antiqua" w:hAnsi="Book Antiqua" w:cs="Tahoma"/>
        </w:rPr>
      </w:pPr>
      <w:r>
        <w:rPr>
          <w:rFonts w:ascii="Book Antiqua" w:hAnsi="Book Antiqua" w:cs="Tahoma"/>
        </w:rPr>
        <w:br w:type="page"/>
      </w:r>
      <w:r>
        <w:rPr>
          <w:rFonts w:ascii="Book Antiqua" w:hAnsi="Book Antiqua" w:cs="Tahoma"/>
          <w:noProof/>
        </w:rPr>
        <w:lastRenderedPageBreak/>
        <w:drawing>
          <wp:inline distT="0" distB="0" distL="0" distR="0">
            <wp:extent cx="6467475" cy="7924800"/>
            <wp:effectExtent l="0" t="0" r="9525" b="0"/>
            <wp:docPr id="1058" name="Image 11" descr="159d1809_340318"/>
            <wp:cNvGraphicFramePr/>
            <a:graphic xmlns:a="http://schemas.openxmlformats.org/drawingml/2006/main">
              <a:graphicData uri="http://schemas.openxmlformats.org/drawingml/2006/picture">
                <pic:pic xmlns:pic="http://schemas.openxmlformats.org/drawingml/2006/picture">
                  <pic:nvPicPr>
                    <pic:cNvPr id="1058" name="Image 11" descr="159d1809_340318"/>
                    <pic:cNvPicPr/>
                  </pic:nvPicPr>
                  <pic:blipFill>
                    <a:blip r:embed="rId20" cstate="print"/>
                    <a:srcRect/>
                    <a:stretch>
                      <a:fillRect/>
                    </a:stretch>
                  </pic:blipFill>
                  <pic:spPr>
                    <a:xfrm>
                      <a:off x="0" y="0"/>
                      <a:ext cx="6467475" cy="7924800"/>
                    </a:xfrm>
                    <a:prstGeom prst="rect">
                      <a:avLst/>
                    </a:prstGeom>
                    <a:ln>
                      <a:noFill/>
                    </a:ln>
                  </pic:spPr>
                </pic:pic>
              </a:graphicData>
            </a:graphic>
          </wp:inline>
        </w:drawing>
      </w:r>
    </w:p>
    <w:p w:rsidR="002318F6" w:rsidRDefault="0027147C">
      <w:pPr>
        <w:spacing w:line="276" w:lineRule="auto"/>
        <w:jc w:val="both"/>
        <w:rPr>
          <w:rFonts w:ascii="Book Antiqua" w:hAnsi="Book Antiqua" w:cs="Tahoma"/>
        </w:rPr>
      </w:pPr>
      <w:r>
        <w:rPr>
          <w:rFonts w:ascii="Book Antiqua" w:hAnsi="Book Antiqua" w:cs="Tahoma"/>
        </w:rPr>
        <w:br w:type="page"/>
      </w:r>
    </w:p>
    <w:p w:rsidR="002318F6" w:rsidRDefault="0027147C">
      <w:pPr>
        <w:spacing w:line="276" w:lineRule="auto"/>
        <w:jc w:val="both"/>
        <w:rPr>
          <w:rFonts w:ascii="Book Antiqua" w:hAnsi="Book Antiqua" w:cs="Tahoma"/>
        </w:rPr>
      </w:pPr>
      <w:r>
        <w:rPr>
          <w:noProof/>
        </w:rPr>
        <w:lastRenderedPageBreak/>
        <w:drawing>
          <wp:anchor distT="0" distB="0" distL="0" distR="0" simplePos="0" relativeHeight="251668480" behindDoc="0" locked="0" layoutInCell="1" allowOverlap="1">
            <wp:simplePos x="0" y="0"/>
            <wp:positionH relativeFrom="character">
              <wp:posOffset>133350</wp:posOffset>
            </wp:positionH>
            <wp:positionV relativeFrom="line">
              <wp:posOffset>0</wp:posOffset>
            </wp:positionV>
            <wp:extent cx="6515100" cy="7924800"/>
            <wp:effectExtent l="0" t="0" r="0" b="635"/>
            <wp:wrapNone/>
            <wp:docPr id="1059" name="Image 23" descr="b4b442e7_734733"/>
            <wp:cNvGraphicFramePr/>
            <a:graphic xmlns:a="http://schemas.openxmlformats.org/drawingml/2006/main">
              <a:graphicData uri="http://schemas.openxmlformats.org/drawingml/2006/picture">
                <pic:pic xmlns:pic="http://schemas.openxmlformats.org/drawingml/2006/picture">
                  <pic:nvPicPr>
                    <pic:cNvPr id="1059" name="Image 23" descr="b4b442e7_734733"/>
                    <pic:cNvPicPr/>
                  </pic:nvPicPr>
                  <pic:blipFill>
                    <a:blip r:embed="rId21" cstate="print"/>
                    <a:srcRect/>
                    <a:stretch>
                      <a:fillRect/>
                    </a:stretch>
                  </pic:blipFill>
                  <pic:spPr>
                    <a:xfrm>
                      <a:off x="0" y="0"/>
                      <a:ext cx="6515100" cy="7924576"/>
                    </a:xfrm>
                    <a:prstGeom prst="rect">
                      <a:avLst/>
                    </a:prstGeom>
                    <a:ln>
                      <a:noFill/>
                    </a:ln>
                  </pic:spPr>
                </pic:pic>
              </a:graphicData>
            </a:graphic>
          </wp:anchor>
        </w:drawing>
      </w:r>
      <w:r>
        <w:rPr>
          <w:rFonts w:ascii="Book Antiqua" w:hAnsi="Book Antiqua" w:cs="Tahoma"/>
        </w:rPr>
        <w:br w:type="page"/>
      </w:r>
      <w:r>
        <w:rPr>
          <w:rFonts w:ascii="Book Antiqua" w:hAnsi="Book Antiqua" w:cs="Tahoma"/>
          <w:noProof/>
        </w:rPr>
        <w:lastRenderedPageBreak/>
        <w:drawing>
          <wp:inline distT="0" distB="0" distL="0" distR="0">
            <wp:extent cx="6553200" cy="7924800"/>
            <wp:effectExtent l="0" t="0" r="0" b="0"/>
            <wp:docPr id="1060" name="Image 14" descr="f6b1c9b9_370348"/>
            <wp:cNvGraphicFramePr/>
            <a:graphic xmlns:a="http://schemas.openxmlformats.org/drawingml/2006/main">
              <a:graphicData uri="http://schemas.openxmlformats.org/drawingml/2006/picture">
                <pic:pic xmlns:pic="http://schemas.openxmlformats.org/drawingml/2006/picture">
                  <pic:nvPicPr>
                    <pic:cNvPr id="1060" name="Image 14" descr="f6b1c9b9_370348"/>
                    <pic:cNvPicPr/>
                  </pic:nvPicPr>
                  <pic:blipFill>
                    <a:blip r:embed="rId22" cstate="print"/>
                    <a:srcRect/>
                    <a:stretch>
                      <a:fillRect/>
                    </a:stretch>
                  </pic:blipFill>
                  <pic:spPr>
                    <a:xfrm>
                      <a:off x="0" y="0"/>
                      <a:ext cx="6553200" cy="7924800"/>
                    </a:xfrm>
                    <a:prstGeom prst="rect">
                      <a:avLst/>
                    </a:prstGeom>
                    <a:ln>
                      <a:noFill/>
                    </a:ln>
                  </pic:spPr>
                </pic:pic>
              </a:graphicData>
            </a:graphic>
          </wp:inline>
        </w:drawing>
      </w:r>
    </w:p>
    <w:p w:rsidR="002318F6" w:rsidRDefault="0027147C">
      <w:pPr>
        <w:spacing w:line="276" w:lineRule="auto"/>
        <w:jc w:val="both"/>
        <w:rPr>
          <w:rFonts w:ascii="Book Antiqua" w:hAnsi="Book Antiqua" w:cs="Tahoma"/>
        </w:rPr>
      </w:pPr>
      <w:r>
        <w:rPr>
          <w:rFonts w:ascii="Book Antiqua" w:hAnsi="Book Antiqua" w:cs="Tahoma"/>
        </w:rPr>
        <w:br w:type="page"/>
      </w:r>
      <w:r>
        <w:rPr>
          <w:rFonts w:ascii="Book Antiqua" w:hAnsi="Book Antiqua" w:cs="Tahoma"/>
          <w:noProof/>
        </w:rPr>
        <w:lastRenderedPageBreak/>
        <w:drawing>
          <wp:inline distT="0" distB="0" distL="0" distR="0">
            <wp:extent cx="6715125" cy="9315450"/>
            <wp:effectExtent l="0" t="0" r="9525" b="0"/>
            <wp:docPr id="1061" name="Image 15" descr="0ab0142e_698873"/>
            <wp:cNvGraphicFramePr/>
            <a:graphic xmlns:a="http://schemas.openxmlformats.org/drawingml/2006/main">
              <a:graphicData uri="http://schemas.openxmlformats.org/drawingml/2006/picture">
                <pic:pic xmlns:pic="http://schemas.openxmlformats.org/drawingml/2006/picture">
                  <pic:nvPicPr>
                    <pic:cNvPr id="1061" name="Image 15" descr="0ab0142e_698873"/>
                    <pic:cNvPicPr/>
                  </pic:nvPicPr>
                  <pic:blipFill>
                    <a:blip r:embed="rId23" cstate="print"/>
                    <a:srcRect/>
                    <a:stretch>
                      <a:fillRect/>
                    </a:stretch>
                  </pic:blipFill>
                  <pic:spPr>
                    <a:xfrm>
                      <a:off x="0" y="0"/>
                      <a:ext cx="6715125" cy="9315450"/>
                    </a:xfrm>
                    <a:prstGeom prst="rect">
                      <a:avLst/>
                    </a:prstGeom>
                    <a:ln>
                      <a:noFill/>
                    </a:ln>
                  </pic:spPr>
                </pic:pic>
              </a:graphicData>
            </a:graphic>
          </wp:inline>
        </w:drawing>
      </w:r>
      <w:r>
        <w:rPr>
          <w:rFonts w:ascii="Book Antiqua" w:hAnsi="Book Antiqua" w:cs="Tahoma"/>
        </w:rPr>
        <w:br w:type="page"/>
      </w:r>
      <w:r>
        <w:rPr>
          <w:rFonts w:ascii="Book Antiqua" w:hAnsi="Book Antiqua" w:cs="Tahoma"/>
          <w:noProof/>
        </w:rPr>
        <w:lastRenderedPageBreak/>
        <w:drawing>
          <wp:inline distT="0" distB="0" distL="0" distR="0">
            <wp:extent cx="6505575" cy="8505825"/>
            <wp:effectExtent l="0" t="0" r="9525" b="9525"/>
            <wp:docPr id="1062" name="Image 20" descr="997b3321_346609"/>
            <wp:cNvGraphicFramePr/>
            <a:graphic xmlns:a="http://schemas.openxmlformats.org/drawingml/2006/main">
              <a:graphicData uri="http://schemas.openxmlformats.org/drawingml/2006/picture">
                <pic:pic xmlns:pic="http://schemas.openxmlformats.org/drawingml/2006/picture">
                  <pic:nvPicPr>
                    <pic:cNvPr id="1062" name="Image 20" descr="997b3321_346609"/>
                    <pic:cNvPicPr/>
                  </pic:nvPicPr>
                  <pic:blipFill>
                    <a:blip r:embed="rId24" cstate="print"/>
                    <a:srcRect/>
                    <a:stretch>
                      <a:fillRect/>
                    </a:stretch>
                  </pic:blipFill>
                  <pic:spPr>
                    <a:xfrm>
                      <a:off x="0" y="0"/>
                      <a:ext cx="6505575" cy="8505825"/>
                    </a:xfrm>
                    <a:prstGeom prst="rect">
                      <a:avLst/>
                    </a:prstGeom>
                    <a:ln>
                      <a:noFill/>
                    </a:ln>
                  </pic:spPr>
                </pic:pic>
              </a:graphicData>
            </a:graphic>
          </wp:inline>
        </w:drawing>
      </w:r>
    </w:p>
    <w:p w:rsidR="002318F6" w:rsidRDefault="002318F6">
      <w:pPr>
        <w:spacing w:line="276" w:lineRule="auto"/>
        <w:jc w:val="both"/>
        <w:rPr>
          <w:rFonts w:ascii="Book Antiqua" w:hAnsi="Book Antiqua" w:cs="Tahoma"/>
        </w:rPr>
      </w:pPr>
    </w:p>
    <w:p w:rsidR="002318F6" w:rsidRDefault="002318F6">
      <w:pPr>
        <w:tabs>
          <w:tab w:val="left" w:pos="3560"/>
        </w:tabs>
        <w:rPr>
          <w:rFonts w:ascii="Arial" w:hAnsi="Arial" w:cs="Arial"/>
        </w:rPr>
      </w:pPr>
    </w:p>
    <w:p w:rsidR="002318F6" w:rsidRDefault="002318F6">
      <w:pPr>
        <w:tabs>
          <w:tab w:val="left" w:pos="3560"/>
        </w:tabs>
        <w:rPr>
          <w:rFonts w:ascii="Arial" w:hAnsi="Arial" w:cs="Arial"/>
        </w:rPr>
      </w:pPr>
    </w:p>
    <w:sectPr w:rsidR="002318F6">
      <w:footerReference w:type="default" r:id="rId25"/>
      <w:pgSz w:w="11906" w:h="16838"/>
      <w:pgMar w:top="567" w:right="992" w:bottom="992"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5472C" w:rsidRDefault="0015472C">
      <w:r>
        <w:separator/>
      </w:r>
    </w:p>
  </w:endnote>
  <w:endnote w:type="continuationSeparator" w:id="0">
    <w:p w:rsidR="0015472C" w:rsidRDefault="00154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badi MT Condensed Light">
    <w:altName w:val="Gill Sans MT Condensed"/>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15B4" w:rsidRDefault="00F715B4">
    <w:pPr>
      <w:pStyle w:val="Pieddepage"/>
      <w:jc w:val="center"/>
    </w:pPr>
    <w:r>
      <w:t xml:space="preserve">Page </w:t>
    </w:r>
    <w:r>
      <w:rPr>
        <w:b/>
      </w:rPr>
      <w:fldChar w:fldCharType="begin"/>
    </w:r>
    <w:r>
      <w:rPr>
        <w:b/>
      </w:rPr>
      <w:instrText>PAGE</w:instrText>
    </w:r>
    <w:r>
      <w:rPr>
        <w:b/>
      </w:rPr>
      <w:fldChar w:fldCharType="separate"/>
    </w:r>
    <w:r>
      <w:rPr>
        <w:b/>
      </w:rPr>
      <w:t>130</w:t>
    </w:r>
    <w:r>
      <w:rPr>
        <w:b/>
      </w:rPr>
      <w:fldChar w:fldCharType="end"/>
    </w:r>
    <w:r>
      <w:t xml:space="preserve"> sur </w:t>
    </w:r>
    <w:r>
      <w:rPr>
        <w:b/>
      </w:rPr>
      <w:fldChar w:fldCharType="begin"/>
    </w:r>
    <w:r>
      <w:rPr>
        <w:b/>
      </w:rPr>
      <w:instrText>NUMPAGES</w:instrText>
    </w:r>
    <w:r>
      <w:rPr>
        <w:b/>
      </w:rPr>
      <w:fldChar w:fldCharType="separate"/>
    </w:r>
    <w:r>
      <w:rPr>
        <w:b/>
      </w:rPr>
      <w:t>130</w:t>
    </w:r>
    <w:r>
      <w:rPr>
        <w:b/>
      </w:rPr>
      <w:fldChar w:fldCharType="end"/>
    </w:r>
  </w:p>
  <w:p w:rsidR="00F715B4" w:rsidRDefault="00F715B4">
    <w:pPr>
      <w:pStyle w:val="Pieddepage"/>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5472C" w:rsidRDefault="0015472C">
      <w:r>
        <w:separator/>
      </w:r>
    </w:p>
  </w:footnote>
  <w:footnote w:type="continuationSeparator" w:id="0">
    <w:p w:rsidR="0015472C" w:rsidRDefault="001547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lvl w:ilvl="0">
      <w:start w:val="1"/>
      <w:numFmt w:val="bullet"/>
      <w:pStyle w:val="Listepuces"/>
      <w:lvlText w:val=""/>
      <w:lvlJc w:val="left"/>
      <w:pPr>
        <w:tabs>
          <w:tab w:val="left" w:pos="360"/>
        </w:tabs>
        <w:ind w:left="360" w:hanging="360"/>
      </w:pPr>
      <w:rPr>
        <w:rFonts w:ascii="Symbol" w:hAnsi="Symbol" w:hint="default"/>
      </w:rPr>
    </w:lvl>
  </w:abstractNum>
  <w:abstractNum w:abstractNumId="1" w15:restartNumberingAfterBreak="0">
    <w:nsid w:val="00000002"/>
    <w:multiLevelType w:val="multilevel"/>
    <w:tmpl w:val="000000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multilevel"/>
    <w:tmpl w:val="00000003"/>
    <w:lvl w:ilvl="0">
      <w:start w:val="1"/>
      <w:numFmt w:val="bullet"/>
      <w:lvlText w:val=""/>
      <w:lvlJc w:val="left"/>
      <w:pPr>
        <w:ind w:left="1075" w:hanging="360"/>
      </w:pPr>
      <w:rPr>
        <w:rFonts w:ascii="Symbol" w:hAnsi="Symbol" w:hint="default"/>
      </w:rPr>
    </w:lvl>
    <w:lvl w:ilvl="1">
      <w:start w:val="1"/>
      <w:numFmt w:val="bullet"/>
      <w:lvlText w:val="o"/>
      <w:lvlJc w:val="left"/>
      <w:pPr>
        <w:ind w:left="1795" w:hanging="360"/>
      </w:pPr>
      <w:rPr>
        <w:rFonts w:ascii="Courier New" w:hAnsi="Courier New" w:cs="Courier New" w:hint="default"/>
      </w:rPr>
    </w:lvl>
    <w:lvl w:ilvl="2">
      <w:start w:val="1"/>
      <w:numFmt w:val="bullet"/>
      <w:lvlText w:val=""/>
      <w:lvlJc w:val="left"/>
      <w:pPr>
        <w:ind w:left="2515" w:hanging="360"/>
      </w:pPr>
      <w:rPr>
        <w:rFonts w:ascii="Wingdings" w:hAnsi="Wingdings" w:hint="default"/>
      </w:rPr>
    </w:lvl>
    <w:lvl w:ilvl="3">
      <w:start w:val="1"/>
      <w:numFmt w:val="bullet"/>
      <w:lvlText w:val=""/>
      <w:lvlJc w:val="left"/>
      <w:pPr>
        <w:ind w:left="3235" w:hanging="360"/>
      </w:pPr>
      <w:rPr>
        <w:rFonts w:ascii="Symbol" w:hAnsi="Symbol" w:hint="default"/>
      </w:rPr>
    </w:lvl>
    <w:lvl w:ilvl="4">
      <w:start w:val="1"/>
      <w:numFmt w:val="bullet"/>
      <w:lvlText w:val="o"/>
      <w:lvlJc w:val="left"/>
      <w:pPr>
        <w:ind w:left="3955" w:hanging="360"/>
      </w:pPr>
      <w:rPr>
        <w:rFonts w:ascii="Courier New" w:hAnsi="Courier New" w:cs="Courier New" w:hint="default"/>
      </w:rPr>
    </w:lvl>
    <w:lvl w:ilvl="5">
      <w:start w:val="1"/>
      <w:numFmt w:val="bullet"/>
      <w:lvlText w:val=""/>
      <w:lvlJc w:val="left"/>
      <w:pPr>
        <w:ind w:left="4675" w:hanging="360"/>
      </w:pPr>
      <w:rPr>
        <w:rFonts w:ascii="Wingdings" w:hAnsi="Wingdings" w:hint="default"/>
      </w:rPr>
    </w:lvl>
    <w:lvl w:ilvl="6">
      <w:start w:val="1"/>
      <w:numFmt w:val="bullet"/>
      <w:lvlText w:val=""/>
      <w:lvlJc w:val="left"/>
      <w:pPr>
        <w:ind w:left="5395" w:hanging="360"/>
      </w:pPr>
      <w:rPr>
        <w:rFonts w:ascii="Symbol" w:hAnsi="Symbol" w:hint="default"/>
      </w:rPr>
    </w:lvl>
    <w:lvl w:ilvl="7">
      <w:start w:val="1"/>
      <w:numFmt w:val="bullet"/>
      <w:lvlText w:val="o"/>
      <w:lvlJc w:val="left"/>
      <w:pPr>
        <w:ind w:left="6115" w:hanging="360"/>
      </w:pPr>
      <w:rPr>
        <w:rFonts w:ascii="Courier New" w:hAnsi="Courier New" w:cs="Courier New" w:hint="default"/>
      </w:rPr>
    </w:lvl>
    <w:lvl w:ilvl="8">
      <w:start w:val="1"/>
      <w:numFmt w:val="bullet"/>
      <w:lvlText w:val=""/>
      <w:lvlJc w:val="left"/>
      <w:pPr>
        <w:ind w:left="6835"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tabs>
          <w:tab w:val="left" w:pos="2160"/>
        </w:tabs>
        <w:ind w:left="2160" w:hanging="360"/>
      </w:pPr>
    </w:lvl>
    <w:lvl w:ilvl="1">
      <w:start w:val="1"/>
      <w:numFmt w:val="lowerLetter"/>
      <w:lvlText w:val="%2."/>
      <w:lvlJc w:val="left"/>
      <w:pPr>
        <w:tabs>
          <w:tab w:val="left" w:pos="2804"/>
        </w:tabs>
        <w:ind w:left="2804" w:hanging="360"/>
      </w:pPr>
    </w:lvl>
    <w:lvl w:ilvl="2">
      <w:start w:val="1"/>
      <w:numFmt w:val="lowerRoman"/>
      <w:lvlText w:val="%3."/>
      <w:lvlJc w:val="right"/>
      <w:pPr>
        <w:tabs>
          <w:tab w:val="left" w:pos="3524"/>
        </w:tabs>
        <w:ind w:left="3524" w:hanging="180"/>
      </w:pPr>
    </w:lvl>
    <w:lvl w:ilvl="3">
      <w:start w:val="1"/>
      <w:numFmt w:val="decimal"/>
      <w:lvlText w:val="%4."/>
      <w:lvlJc w:val="left"/>
      <w:pPr>
        <w:tabs>
          <w:tab w:val="left" w:pos="4244"/>
        </w:tabs>
        <w:ind w:left="4244" w:hanging="360"/>
      </w:pPr>
    </w:lvl>
    <w:lvl w:ilvl="4">
      <w:start w:val="1"/>
      <w:numFmt w:val="lowerLetter"/>
      <w:lvlText w:val="%5."/>
      <w:lvlJc w:val="left"/>
      <w:pPr>
        <w:tabs>
          <w:tab w:val="left" w:pos="4964"/>
        </w:tabs>
        <w:ind w:left="4964" w:hanging="360"/>
      </w:pPr>
    </w:lvl>
    <w:lvl w:ilvl="5">
      <w:start w:val="1"/>
      <w:numFmt w:val="lowerRoman"/>
      <w:lvlText w:val="%6."/>
      <w:lvlJc w:val="right"/>
      <w:pPr>
        <w:tabs>
          <w:tab w:val="left" w:pos="5684"/>
        </w:tabs>
        <w:ind w:left="5684" w:hanging="180"/>
      </w:pPr>
    </w:lvl>
    <w:lvl w:ilvl="6">
      <w:start w:val="1"/>
      <w:numFmt w:val="decimal"/>
      <w:lvlText w:val="%7."/>
      <w:lvlJc w:val="left"/>
      <w:pPr>
        <w:tabs>
          <w:tab w:val="left" w:pos="6404"/>
        </w:tabs>
        <w:ind w:left="6404" w:hanging="360"/>
      </w:pPr>
    </w:lvl>
    <w:lvl w:ilvl="7">
      <w:start w:val="1"/>
      <w:numFmt w:val="lowerLetter"/>
      <w:lvlText w:val="%8."/>
      <w:lvlJc w:val="left"/>
      <w:pPr>
        <w:tabs>
          <w:tab w:val="left" w:pos="7124"/>
        </w:tabs>
        <w:ind w:left="7124" w:hanging="360"/>
      </w:pPr>
    </w:lvl>
    <w:lvl w:ilvl="8">
      <w:start w:val="1"/>
      <w:numFmt w:val="lowerRoman"/>
      <w:lvlText w:val="%9."/>
      <w:lvlJc w:val="right"/>
      <w:pPr>
        <w:tabs>
          <w:tab w:val="left" w:pos="7844"/>
        </w:tabs>
        <w:ind w:left="7844" w:hanging="180"/>
      </w:pPr>
    </w:lvl>
  </w:abstractNum>
  <w:abstractNum w:abstractNumId="4" w15:restartNumberingAfterBreak="0">
    <w:nsid w:val="00000005"/>
    <w:multiLevelType w:val="multilevel"/>
    <w:tmpl w:val="00000005"/>
    <w:lvl w:ilvl="0">
      <w:start w:val="9"/>
      <w:numFmt w:val="bullet"/>
      <w:lvlText w:val="-"/>
      <w:lvlJc w:val="left"/>
      <w:pPr>
        <w:ind w:left="1428" w:hanging="360"/>
      </w:pPr>
      <w:rPr>
        <w:rFonts w:ascii="Times New Roman" w:eastAsia="Times New Roman" w:hAnsi="Times New Roman" w:cs="Times New Roman"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 w15:restartNumberingAfterBreak="0">
    <w:nsid w:val="00000006"/>
    <w:multiLevelType w:val="multilevel"/>
    <w:tmpl w:val="0000000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00000007"/>
    <w:multiLevelType w:val="multilevel"/>
    <w:tmpl w:val="00000007"/>
    <w:lvl w:ilvl="0">
      <w:start w:val="2"/>
      <w:numFmt w:val="bullet"/>
      <w:lvlText w:val="-"/>
      <w:lvlJc w:val="left"/>
      <w:pPr>
        <w:tabs>
          <w:tab w:val="left" w:pos="420"/>
        </w:tabs>
        <w:ind w:left="420" w:hanging="360"/>
      </w:pPr>
      <w:rPr>
        <w:rFonts w:ascii="Times New Roman" w:eastAsia="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0000008"/>
    <w:multiLevelType w:val="multilevel"/>
    <w:tmpl w:val="00000008"/>
    <w:lvl w:ilvl="0">
      <w:start w:val="1"/>
      <w:numFmt w:val="lowerLetter"/>
      <w:lvlText w:val="%1."/>
      <w:lvlJc w:val="left"/>
      <w:pPr>
        <w:ind w:left="1440" w:hanging="360"/>
      </w:pPr>
      <w:rPr>
        <w:rFonts w:hint="default"/>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00000009"/>
    <w:multiLevelType w:val="multilevel"/>
    <w:tmpl w:val="00000009"/>
    <w:lvl w:ilvl="0">
      <w:start w:val="1"/>
      <w:numFmt w:val="bullet"/>
      <w:lvlText w:val="o"/>
      <w:lvlJc w:val="left"/>
      <w:pPr>
        <w:ind w:left="2770" w:hanging="360"/>
      </w:pPr>
      <w:rPr>
        <w:rFonts w:ascii="Courier New" w:hAnsi="Courier New" w:cs="Courier New" w:hint="default"/>
      </w:rPr>
    </w:lvl>
    <w:lvl w:ilvl="1">
      <w:start w:val="1"/>
      <w:numFmt w:val="bullet"/>
      <w:lvlText w:val="o"/>
      <w:lvlJc w:val="left"/>
      <w:pPr>
        <w:ind w:left="3490" w:hanging="360"/>
      </w:pPr>
      <w:rPr>
        <w:rFonts w:ascii="Courier New" w:hAnsi="Courier New" w:cs="Courier New" w:hint="default"/>
      </w:rPr>
    </w:lvl>
    <w:lvl w:ilvl="2">
      <w:start w:val="1"/>
      <w:numFmt w:val="bullet"/>
      <w:lvlText w:val=""/>
      <w:lvlJc w:val="left"/>
      <w:pPr>
        <w:ind w:left="4210" w:hanging="360"/>
      </w:pPr>
      <w:rPr>
        <w:rFonts w:ascii="Wingdings" w:hAnsi="Wingdings" w:hint="default"/>
      </w:rPr>
    </w:lvl>
    <w:lvl w:ilvl="3">
      <w:start w:val="1"/>
      <w:numFmt w:val="bullet"/>
      <w:lvlText w:val=""/>
      <w:lvlJc w:val="left"/>
      <w:pPr>
        <w:ind w:left="4930" w:hanging="360"/>
      </w:pPr>
      <w:rPr>
        <w:rFonts w:ascii="Symbol" w:hAnsi="Symbol" w:hint="default"/>
      </w:rPr>
    </w:lvl>
    <w:lvl w:ilvl="4">
      <w:start w:val="1"/>
      <w:numFmt w:val="bullet"/>
      <w:lvlText w:val="o"/>
      <w:lvlJc w:val="left"/>
      <w:pPr>
        <w:ind w:left="5650" w:hanging="360"/>
      </w:pPr>
      <w:rPr>
        <w:rFonts w:ascii="Courier New" w:hAnsi="Courier New" w:cs="Courier New" w:hint="default"/>
      </w:rPr>
    </w:lvl>
    <w:lvl w:ilvl="5">
      <w:start w:val="1"/>
      <w:numFmt w:val="bullet"/>
      <w:lvlText w:val=""/>
      <w:lvlJc w:val="left"/>
      <w:pPr>
        <w:ind w:left="6370" w:hanging="360"/>
      </w:pPr>
      <w:rPr>
        <w:rFonts w:ascii="Wingdings" w:hAnsi="Wingdings" w:hint="default"/>
      </w:rPr>
    </w:lvl>
    <w:lvl w:ilvl="6">
      <w:start w:val="1"/>
      <w:numFmt w:val="bullet"/>
      <w:lvlText w:val=""/>
      <w:lvlJc w:val="left"/>
      <w:pPr>
        <w:ind w:left="7090" w:hanging="360"/>
      </w:pPr>
      <w:rPr>
        <w:rFonts w:ascii="Symbol" w:hAnsi="Symbol" w:hint="default"/>
      </w:rPr>
    </w:lvl>
    <w:lvl w:ilvl="7">
      <w:start w:val="1"/>
      <w:numFmt w:val="bullet"/>
      <w:lvlText w:val="o"/>
      <w:lvlJc w:val="left"/>
      <w:pPr>
        <w:ind w:left="7810" w:hanging="360"/>
      </w:pPr>
      <w:rPr>
        <w:rFonts w:ascii="Courier New" w:hAnsi="Courier New" w:cs="Courier New" w:hint="default"/>
      </w:rPr>
    </w:lvl>
    <w:lvl w:ilvl="8">
      <w:start w:val="1"/>
      <w:numFmt w:val="bullet"/>
      <w:lvlText w:val=""/>
      <w:lvlJc w:val="left"/>
      <w:pPr>
        <w:ind w:left="8530" w:hanging="360"/>
      </w:pPr>
      <w:rPr>
        <w:rFonts w:ascii="Wingdings" w:hAnsi="Wingdings" w:hint="default"/>
      </w:rPr>
    </w:lvl>
  </w:abstractNum>
  <w:abstractNum w:abstractNumId="9" w15:restartNumberingAfterBreak="0">
    <w:nsid w:val="0000000A"/>
    <w:multiLevelType w:val="multilevel"/>
    <w:tmpl w:val="0000000A"/>
    <w:lvl w:ilvl="0">
      <w:start w:val="1"/>
      <w:numFmt w:val="lowerLetter"/>
      <w:lvlText w:val="%1."/>
      <w:lvlJc w:val="left"/>
      <w:pPr>
        <w:tabs>
          <w:tab w:val="left" w:pos="1065"/>
        </w:tabs>
        <w:ind w:left="1065" w:hanging="360"/>
      </w:pPr>
    </w:lvl>
    <w:lvl w:ilvl="1">
      <w:start w:val="1"/>
      <w:numFmt w:val="lowerLetter"/>
      <w:lvlText w:val="%2."/>
      <w:lvlJc w:val="left"/>
      <w:pPr>
        <w:tabs>
          <w:tab w:val="left" w:pos="1785"/>
        </w:tabs>
        <w:ind w:left="1785" w:hanging="360"/>
      </w:pPr>
    </w:lvl>
    <w:lvl w:ilvl="2">
      <w:start w:val="1"/>
      <w:numFmt w:val="lowerRoman"/>
      <w:lvlText w:val="%3."/>
      <w:lvlJc w:val="right"/>
      <w:pPr>
        <w:tabs>
          <w:tab w:val="left" w:pos="2505"/>
        </w:tabs>
        <w:ind w:left="2505" w:hanging="180"/>
      </w:pPr>
    </w:lvl>
    <w:lvl w:ilvl="3">
      <w:start w:val="1"/>
      <w:numFmt w:val="decimal"/>
      <w:lvlText w:val="%4."/>
      <w:lvlJc w:val="left"/>
      <w:pPr>
        <w:tabs>
          <w:tab w:val="left" w:pos="3225"/>
        </w:tabs>
        <w:ind w:left="3225" w:hanging="360"/>
      </w:pPr>
    </w:lvl>
    <w:lvl w:ilvl="4">
      <w:start w:val="1"/>
      <w:numFmt w:val="lowerLetter"/>
      <w:lvlText w:val="%5."/>
      <w:lvlJc w:val="left"/>
      <w:pPr>
        <w:tabs>
          <w:tab w:val="left" w:pos="3945"/>
        </w:tabs>
        <w:ind w:left="3945" w:hanging="360"/>
      </w:pPr>
    </w:lvl>
    <w:lvl w:ilvl="5">
      <w:start w:val="1"/>
      <w:numFmt w:val="lowerRoman"/>
      <w:lvlText w:val="%6."/>
      <w:lvlJc w:val="right"/>
      <w:pPr>
        <w:tabs>
          <w:tab w:val="left" w:pos="4665"/>
        </w:tabs>
        <w:ind w:left="4665" w:hanging="180"/>
      </w:pPr>
    </w:lvl>
    <w:lvl w:ilvl="6">
      <w:start w:val="1"/>
      <w:numFmt w:val="decimal"/>
      <w:lvlText w:val="%7."/>
      <w:lvlJc w:val="left"/>
      <w:pPr>
        <w:tabs>
          <w:tab w:val="left" w:pos="5385"/>
        </w:tabs>
        <w:ind w:left="5385" w:hanging="360"/>
      </w:pPr>
    </w:lvl>
    <w:lvl w:ilvl="7">
      <w:start w:val="1"/>
      <w:numFmt w:val="lowerLetter"/>
      <w:lvlText w:val="%8."/>
      <w:lvlJc w:val="left"/>
      <w:pPr>
        <w:tabs>
          <w:tab w:val="left" w:pos="6105"/>
        </w:tabs>
        <w:ind w:left="6105" w:hanging="360"/>
      </w:pPr>
    </w:lvl>
    <w:lvl w:ilvl="8">
      <w:start w:val="1"/>
      <w:numFmt w:val="lowerRoman"/>
      <w:lvlText w:val="%9."/>
      <w:lvlJc w:val="right"/>
      <w:pPr>
        <w:tabs>
          <w:tab w:val="left" w:pos="6825"/>
        </w:tabs>
        <w:ind w:left="6825" w:hanging="180"/>
      </w:pPr>
    </w:lvl>
  </w:abstractNum>
  <w:abstractNum w:abstractNumId="10" w15:restartNumberingAfterBreak="0">
    <w:nsid w:val="0000000B"/>
    <w:multiLevelType w:val="multilevel"/>
    <w:tmpl w:val="0000000B"/>
    <w:lvl w:ilvl="0">
      <w:start w:val="1"/>
      <w:numFmt w:val="bullet"/>
      <w:lvlText w:val="-"/>
      <w:lvlJc w:val="left"/>
      <w:pPr>
        <w:ind w:left="1500" w:hanging="360"/>
      </w:pPr>
      <w:rPr>
        <w:rFonts w:ascii="Times New Roman" w:eastAsia="SimSun" w:hAnsi="Times New Roman" w:cs="Times New Roman"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11" w15:restartNumberingAfterBreak="0">
    <w:nsid w:val="0000000C"/>
    <w:multiLevelType w:val="multilevel"/>
    <w:tmpl w:val="0000000C"/>
    <w:lvl w:ilvl="0">
      <w:start w:val="1"/>
      <w:numFmt w:val="decimal"/>
      <w:lvlText w:val="%1."/>
      <w:lvlJc w:val="left"/>
      <w:pPr>
        <w:ind w:left="784" w:hanging="360"/>
      </w:pPr>
      <w:rPr>
        <w:b/>
        <w:bCs w:val="0"/>
      </w:rPr>
    </w:lvl>
    <w:lvl w:ilvl="1">
      <w:start w:val="1"/>
      <w:numFmt w:val="lowerLetter"/>
      <w:lvlText w:val="%2."/>
      <w:lvlJc w:val="left"/>
      <w:pPr>
        <w:ind w:left="1504" w:hanging="360"/>
      </w:pPr>
    </w:lvl>
    <w:lvl w:ilvl="2">
      <w:start w:val="1"/>
      <w:numFmt w:val="lowerRoman"/>
      <w:lvlText w:val="%3."/>
      <w:lvlJc w:val="right"/>
      <w:pPr>
        <w:ind w:left="2224" w:hanging="180"/>
      </w:pPr>
    </w:lvl>
    <w:lvl w:ilvl="3">
      <w:start w:val="1"/>
      <w:numFmt w:val="decimal"/>
      <w:lvlText w:val="%4."/>
      <w:lvlJc w:val="left"/>
      <w:pPr>
        <w:ind w:left="2944" w:hanging="360"/>
      </w:p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abstractNum w:abstractNumId="12" w15:restartNumberingAfterBreak="0">
    <w:nsid w:val="0000000D"/>
    <w:multiLevelType w:val="multilevel"/>
    <w:tmpl w:val="0000000D"/>
    <w:lvl w:ilvl="0">
      <w:start w:val="23"/>
      <w:numFmt w:val="decimal"/>
      <w:lvlText w:val="%1."/>
      <w:lvlJc w:val="left"/>
      <w:pPr>
        <w:ind w:left="480" w:hanging="480"/>
      </w:pPr>
      <w:rPr>
        <w:rFonts w:hint="default"/>
      </w:rPr>
    </w:lvl>
    <w:lvl w:ilvl="1">
      <w:start w:val="1"/>
      <w:numFmt w:val="decimal"/>
      <w:lvlText w:val="%1.%2."/>
      <w:lvlJc w:val="left"/>
      <w:pPr>
        <w:ind w:left="947" w:hanging="480"/>
      </w:pPr>
      <w:rPr>
        <w:rFonts w:hint="default"/>
      </w:rPr>
    </w:lvl>
    <w:lvl w:ilvl="2">
      <w:start w:val="1"/>
      <w:numFmt w:val="decimal"/>
      <w:lvlText w:val="%1.%2.%3."/>
      <w:lvlJc w:val="left"/>
      <w:pPr>
        <w:ind w:left="1654" w:hanging="720"/>
      </w:pPr>
      <w:rPr>
        <w:rFonts w:hint="default"/>
      </w:rPr>
    </w:lvl>
    <w:lvl w:ilvl="3">
      <w:start w:val="1"/>
      <w:numFmt w:val="decimal"/>
      <w:lvlText w:val="%1.%2.%3.%4."/>
      <w:lvlJc w:val="left"/>
      <w:pPr>
        <w:ind w:left="2121" w:hanging="720"/>
      </w:pPr>
      <w:rPr>
        <w:rFonts w:hint="default"/>
      </w:rPr>
    </w:lvl>
    <w:lvl w:ilvl="4">
      <w:start w:val="1"/>
      <w:numFmt w:val="decimal"/>
      <w:lvlText w:val="%1.%2.%3.%4.%5."/>
      <w:lvlJc w:val="left"/>
      <w:pPr>
        <w:ind w:left="2948" w:hanging="1080"/>
      </w:pPr>
      <w:rPr>
        <w:rFonts w:hint="default"/>
      </w:rPr>
    </w:lvl>
    <w:lvl w:ilvl="5">
      <w:start w:val="1"/>
      <w:numFmt w:val="decimal"/>
      <w:lvlText w:val="%1.%2.%3.%4.%5.%6."/>
      <w:lvlJc w:val="left"/>
      <w:pPr>
        <w:ind w:left="3415" w:hanging="1080"/>
      </w:pPr>
      <w:rPr>
        <w:rFonts w:hint="default"/>
      </w:rPr>
    </w:lvl>
    <w:lvl w:ilvl="6">
      <w:start w:val="1"/>
      <w:numFmt w:val="decimal"/>
      <w:lvlText w:val="%1.%2.%3.%4.%5.%6.%7."/>
      <w:lvlJc w:val="left"/>
      <w:pPr>
        <w:ind w:left="4242" w:hanging="1440"/>
      </w:pPr>
      <w:rPr>
        <w:rFonts w:hint="default"/>
      </w:rPr>
    </w:lvl>
    <w:lvl w:ilvl="7">
      <w:start w:val="1"/>
      <w:numFmt w:val="decimal"/>
      <w:lvlText w:val="%1.%2.%3.%4.%5.%6.%7.%8."/>
      <w:lvlJc w:val="left"/>
      <w:pPr>
        <w:ind w:left="4709" w:hanging="1440"/>
      </w:pPr>
      <w:rPr>
        <w:rFonts w:hint="default"/>
      </w:rPr>
    </w:lvl>
    <w:lvl w:ilvl="8">
      <w:start w:val="1"/>
      <w:numFmt w:val="decimal"/>
      <w:lvlText w:val="%1.%2.%3.%4.%5.%6.%7.%8.%9."/>
      <w:lvlJc w:val="left"/>
      <w:pPr>
        <w:ind w:left="5536" w:hanging="1800"/>
      </w:pPr>
      <w:rPr>
        <w:rFonts w:hint="default"/>
      </w:rPr>
    </w:lvl>
  </w:abstractNum>
  <w:abstractNum w:abstractNumId="13" w15:restartNumberingAfterBreak="0">
    <w:nsid w:val="0000000E"/>
    <w:multiLevelType w:val="multilevel"/>
    <w:tmpl w:val="0000000E"/>
    <w:lvl w:ilvl="0">
      <w:start w:val="1"/>
      <w:numFmt w:val="upperLetter"/>
      <w:lvlText w:val="%1."/>
      <w:lvlJc w:val="left"/>
      <w:pPr>
        <w:ind w:left="2204" w:hanging="360"/>
      </w:pPr>
      <w:rPr>
        <w:rFonts w:hint="default"/>
      </w:r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14" w15:restartNumberingAfterBreak="0">
    <w:nsid w:val="0000000F"/>
    <w:multiLevelType w:val="multilevel"/>
    <w:tmpl w:val="0000000F"/>
    <w:lvl w:ilvl="0">
      <w:start w:val="3"/>
      <w:numFmt w:val="bullet"/>
      <w:lvlText w:val="-"/>
      <w:lvlJc w:val="left"/>
      <w:pPr>
        <w:tabs>
          <w:tab w:val="left" w:pos="1211"/>
        </w:tabs>
        <w:ind w:left="1211" w:hanging="360"/>
      </w:pPr>
      <w:rPr>
        <w:rFonts w:ascii="Arial" w:eastAsia="Times New Roman" w:hAnsi="Arial" w:cs="Aria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00000010"/>
    <w:multiLevelType w:val="hybridMultilevel"/>
    <w:tmpl w:val="47E69042"/>
    <w:lvl w:ilvl="0" w:tplc="2F960474">
      <w:start w:val="3"/>
      <w:numFmt w:val="bullet"/>
      <w:lvlText w:val="-"/>
      <w:lvlJc w:val="left"/>
      <w:pPr>
        <w:tabs>
          <w:tab w:val="left" w:pos="1211"/>
        </w:tabs>
        <w:ind w:left="1211" w:hanging="360"/>
      </w:pPr>
      <w:rPr>
        <w:rFonts w:ascii="Arial" w:eastAsia="Times New Roman" w:hAnsi="Arial" w:cs="Arial" w:hint="default"/>
      </w:rPr>
    </w:lvl>
    <w:lvl w:ilvl="1" w:tplc="040C0003">
      <w:start w:val="1"/>
      <w:numFmt w:val="decimal"/>
      <w:lvlText w:val="%2."/>
      <w:lvlJc w:val="left"/>
      <w:pPr>
        <w:tabs>
          <w:tab w:val="left" w:pos="1440"/>
        </w:tabs>
        <w:ind w:left="1440" w:hanging="360"/>
      </w:pPr>
    </w:lvl>
    <w:lvl w:ilvl="2" w:tplc="040C0005">
      <w:start w:val="1"/>
      <w:numFmt w:val="decimal"/>
      <w:lvlText w:val="%3."/>
      <w:lvlJc w:val="left"/>
      <w:pPr>
        <w:tabs>
          <w:tab w:val="left" w:pos="2160"/>
        </w:tabs>
        <w:ind w:left="2160" w:hanging="360"/>
      </w:pPr>
    </w:lvl>
    <w:lvl w:ilvl="3" w:tplc="040C0001">
      <w:start w:val="1"/>
      <w:numFmt w:val="decimal"/>
      <w:lvlText w:val="%4."/>
      <w:lvlJc w:val="left"/>
      <w:pPr>
        <w:tabs>
          <w:tab w:val="left" w:pos="2880"/>
        </w:tabs>
        <w:ind w:left="2880" w:hanging="360"/>
      </w:pPr>
    </w:lvl>
    <w:lvl w:ilvl="4" w:tplc="040C0003">
      <w:start w:val="1"/>
      <w:numFmt w:val="decimal"/>
      <w:lvlText w:val="%5."/>
      <w:lvlJc w:val="left"/>
      <w:pPr>
        <w:tabs>
          <w:tab w:val="left" w:pos="3600"/>
        </w:tabs>
        <w:ind w:left="3600" w:hanging="360"/>
      </w:pPr>
    </w:lvl>
    <w:lvl w:ilvl="5" w:tplc="040C0005">
      <w:start w:val="1"/>
      <w:numFmt w:val="decimal"/>
      <w:lvlText w:val="%6."/>
      <w:lvlJc w:val="left"/>
      <w:pPr>
        <w:tabs>
          <w:tab w:val="left" w:pos="4320"/>
        </w:tabs>
        <w:ind w:left="4320" w:hanging="360"/>
      </w:pPr>
    </w:lvl>
    <w:lvl w:ilvl="6" w:tplc="040C0001">
      <w:start w:val="1"/>
      <w:numFmt w:val="decimal"/>
      <w:lvlText w:val="%7."/>
      <w:lvlJc w:val="left"/>
      <w:pPr>
        <w:tabs>
          <w:tab w:val="left" w:pos="5040"/>
        </w:tabs>
        <w:ind w:left="5040" w:hanging="360"/>
      </w:pPr>
    </w:lvl>
    <w:lvl w:ilvl="7" w:tplc="040C0003">
      <w:start w:val="1"/>
      <w:numFmt w:val="decimal"/>
      <w:lvlText w:val="%8."/>
      <w:lvlJc w:val="left"/>
      <w:pPr>
        <w:tabs>
          <w:tab w:val="left" w:pos="5760"/>
        </w:tabs>
        <w:ind w:left="5760" w:hanging="360"/>
      </w:pPr>
    </w:lvl>
    <w:lvl w:ilvl="8" w:tplc="040C0005">
      <w:start w:val="1"/>
      <w:numFmt w:val="decimal"/>
      <w:lvlText w:val="%9."/>
      <w:lvlJc w:val="left"/>
      <w:pPr>
        <w:tabs>
          <w:tab w:val="left" w:pos="6480"/>
        </w:tabs>
        <w:ind w:left="6480" w:hanging="360"/>
      </w:pPr>
    </w:lvl>
  </w:abstractNum>
  <w:abstractNum w:abstractNumId="16" w15:restartNumberingAfterBreak="0">
    <w:nsid w:val="00000013"/>
    <w:multiLevelType w:val="multilevel"/>
    <w:tmpl w:val="00000013"/>
    <w:lvl w:ilvl="0">
      <w:start w:val="78"/>
      <w:numFmt w:val="bullet"/>
      <w:lvlText w:val="-"/>
      <w:lvlJc w:val="left"/>
      <w:pPr>
        <w:ind w:left="720" w:hanging="360"/>
      </w:pPr>
      <w:rPr>
        <w:rFonts w:ascii="Arial Narrow" w:eastAsia="Times New Roman" w:hAnsi="Arial Narrow"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0000014"/>
    <w:multiLevelType w:val="multilevel"/>
    <w:tmpl w:val="00000014"/>
    <w:lvl w:ilvl="0">
      <w:start w:val="1"/>
      <w:numFmt w:val="decimal"/>
      <w:lvlText w:val="%1."/>
      <w:lvlJc w:val="left"/>
      <w:pPr>
        <w:ind w:left="923" w:hanging="360"/>
      </w:pPr>
    </w:lvl>
    <w:lvl w:ilvl="1">
      <w:start w:val="1"/>
      <w:numFmt w:val="lowerLetter"/>
      <w:lvlText w:val="%2."/>
      <w:lvlJc w:val="left"/>
      <w:pPr>
        <w:ind w:left="1643" w:hanging="360"/>
      </w:pPr>
    </w:lvl>
    <w:lvl w:ilvl="2">
      <w:start w:val="1"/>
      <w:numFmt w:val="lowerRoman"/>
      <w:lvlText w:val="%3."/>
      <w:lvlJc w:val="right"/>
      <w:pPr>
        <w:ind w:left="2363" w:hanging="180"/>
      </w:pPr>
    </w:lvl>
    <w:lvl w:ilvl="3">
      <w:start w:val="1"/>
      <w:numFmt w:val="decimal"/>
      <w:lvlText w:val="%4."/>
      <w:lvlJc w:val="left"/>
      <w:pPr>
        <w:ind w:left="3083" w:hanging="360"/>
      </w:pPr>
    </w:lvl>
    <w:lvl w:ilvl="4">
      <w:start w:val="1"/>
      <w:numFmt w:val="lowerLetter"/>
      <w:lvlText w:val="%5."/>
      <w:lvlJc w:val="left"/>
      <w:pPr>
        <w:ind w:left="3803" w:hanging="360"/>
      </w:pPr>
    </w:lvl>
    <w:lvl w:ilvl="5">
      <w:start w:val="1"/>
      <w:numFmt w:val="lowerRoman"/>
      <w:lvlText w:val="%6."/>
      <w:lvlJc w:val="right"/>
      <w:pPr>
        <w:ind w:left="4523" w:hanging="180"/>
      </w:pPr>
    </w:lvl>
    <w:lvl w:ilvl="6">
      <w:start w:val="1"/>
      <w:numFmt w:val="decimal"/>
      <w:lvlText w:val="%7."/>
      <w:lvlJc w:val="left"/>
      <w:pPr>
        <w:ind w:left="5243" w:hanging="360"/>
      </w:pPr>
    </w:lvl>
    <w:lvl w:ilvl="7">
      <w:start w:val="1"/>
      <w:numFmt w:val="lowerLetter"/>
      <w:lvlText w:val="%8."/>
      <w:lvlJc w:val="left"/>
      <w:pPr>
        <w:ind w:left="5963" w:hanging="360"/>
      </w:pPr>
    </w:lvl>
    <w:lvl w:ilvl="8">
      <w:start w:val="1"/>
      <w:numFmt w:val="lowerRoman"/>
      <w:lvlText w:val="%9."/>
      <w:lvlJc w:val="right"/>
      <w:pPr>
        <w:ind w:left="6683" w:hanging="180"/>
      </w:pPr>
    </w:lvl>
  </w:abstractNum>
  <w:abstractNum w:abstractNumId="18" w15:restartNumberingAfterBreak="0">
    <w:nsid w:val="00000015"/>
    <w:multiLevelType w:val="multilevel"/>
    <w:tmpl w:val="000000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0000016"/>
    <w:multiLevelType w:val="multilevel"/>
    <w:tmpl w:val="00000016"/>
    <w:lvl w:ilvl="0">
      <w:start w:val="1"/>
      <w:numFmt w:val="bullet"/>
      <w:lvlText w:val="-"/>
      <w:lvlJc w:val="left"/>
      <w:pPr>
        <w:ind w:left="2160" w:hanging="360"/>
      </w:pPr>
      <w:rPr>
        <w:rFonts w:ascii="Times New Roman" w:eastAsia="SimSun" w:hAnsi="Times New Roman" w:cs="Times New Roman"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20" w15:restartNumberingAfterBreak="0">
    <w:nsid w:val="00000017"/>
    <w:multiLevelType w:val="multilevel"/>
    <w:tmpl w:val="00000017"/>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00000018"/>
    <w:multiLevelType w:val="multilevel"/>
    <w:tmpl w:val="0000001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00000019"/>
    <w:multiLevelType w:val="singleLevel"/>
    <w:tmpl w:val="00000019"/>
    <w:lvl w:ilvl="0">
      <w:start w:val="1"/>
      <w:numFmt w:val="bullet"/>
      <w:lvlText w:val="-"/>
      <w:lvlJc w:val="left"/>
      <w:pPr>
        <w:tabs>
          <w:tab w:val="left" w:pos="2770"/>
        </w:tabs>
        <w:ind w:left="2770" w:hanging="360"/>
      </w:pPr>
      <w:rPr>
        <w:rFonts w:hint="default"/>
      </w:rPr>
    </w:lvl>
  </w:abstractNum>
  <w:abstractNum w:abstractNumId="23" w15:restartNumberingAfterBreak="0">
    <w:nsid w:val="0000001A"/>
    <w:multiLevelType w:val="multilevel"/>
    <w:tmpl w:val="000000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0000001B"/>
    <w:multiLevelType w:val="multilevel"/>
    <w:tmpl w:val="0000001B"/>
    <w:lvl w:ilvl="0">
      <w:start w:val="1"/>
      <w:numFmt w:val="bullet"/>
      <w:lvlText w:val=""/>
      <w:lvlJc w:val="left"/>
      <w:pPr>
        <w:tabs>
          <w:tab w:val="left" w:pos="2857"/>
        </w:tabs>
        <w:ind w:left="2857" w:hanging="360"/>
      </w:pPr>
      <w:rPr>
        <w:rFonts w:ascii="Symbol" w:hAnsi="Symbol" w:hint="default"/>
      </w:rPr>
    </w:lvl>
    <w:lvl w:ilvl="1">
      <w:start w:val="1"/>
      <w:numFmt w:val="bullet"/>
      <w:lvlText w:val=""/>
      <w:lvlJc w:val="left"/>
      <w:pPr>
        <w:tabs>
          <w:tab w:val="left" w:pos="2148"/>
        </w:tabs>
        <w:ind w:left="2148" w:hanging="360"/>
      </w:pPr>
      <w:rPr>
        <w:rFonts w:ascii="Symbol" w:hAnsi="Symbol" w:hint="default"/>
      </w:rPr>
    </w:lvl>
    <w:lvl w:ilvl="2">
      <w:start w:val="1"/>
      <w:numFmt w:val="bullet"/>
      <w:lvlText w:val=""/>
      <w:lvlJc w:val="left"/>
      <w:pPr>
        <w:tabs>
          <w:tab w:val="left" w:pos="2868"/>
        </w:tabs>
        <w:ind w:left="2868" w:hanging="360"/>
      </w:pPr>
      <w:rPr>
        <w:rFonts w:ascii="Wingdings" w:hAnsi="Wingdings" w:hint="default"/>
      </w:rPr>
    </w:lvl>
    <w:lvl w:ilvl="3">
      <w:start w:val="1"/>
      <w:numFmt w:val="bullet"/>
      <w:lvlText w:val=""/>
      <w:lvlJc w:val="left"/>
      <w:pPr>
        <w:tabs>
          <w:tab w:val="left" w:pos="3588"/>
        </w:tabs>
        <w:ind w:left="3588" w:hanging="360"/>
      </w:pPr>
      <w:rPr>
        <w:rFonts w:ascii="Symbol" w:hAnsi="Symbol" w:hint="default"/>
      </w:rPr>
    </w:lvl>
    <w:lvl w:ilvl="4">
      <w:start w:val="1"/>
      <w:numFmt w:val="bullet"/>
      <w:lvlText w:val="o"/>
      <w:lvlJc w:val="left"/>
      <w:pPr>
        <w:tabs>
          <w:tab w:val="left" w:pos="4308"/>
        </w:tabs>
        <w:ind w:left="4308" w:hanging="360"/>
      </w:pPr>
      <w:rPr>
        <w:rFonts w:ascii="Courier New" w:hAnsi="Courier New" w:cs="Courier New" w:hint="default"/>
      </w:rPr>
    </w:lvl>
    <w:lvl w:ilvl="5">
      <w:start w:val="1"/>
      <w:numFmt w:val="bullet"/>
      <w:lvlText w:val=""/>
      <w:lvlJc w:val="left"/>
      <w:pPr>
        <w:tabs>
          <w:tab w:val="left" w:pos="5028"/>
        </w:tabs>
        <w:ind w:left="5028" w:hanging="360"/>
      </w:pPr>
      <w:rPr>
        <w:rFonts w:ascii="Wingdings" w:hAnsi="Wingdings" w:hint="default"/>
      </w:rPr>
    </w:lvl>
    <w:lvl w:ilvl="6">
      <w:start w:val="1"/>
      <w:numFmt w:val="bullet"/>
      <w:lvlText w:val=""/>
      <w:lvlJc w:val="left"/>
      <w:pPr>
        <w:tabs>
          <w:tab w:val="left" w:pos="5748"/>
        </w:tabs>
        <w:ind w:left="5748" w:hanging="360"/>
      </w:pPr>
      <w:rPr>
        <w:rFonts w:ascii="Symbol" w:hAnsi="Symbol" w:hint="default"/>
      </w:rPr>
    </w:lvl>
    <w:lvl w:ilvl="7">
      <w:start w:val="1"/>
      <w:numFmt w:val="bullet"/>
      <w:lvlText w:val="o"/>
      <w:lvlJc w:val="left"/>
      <w:pPr>
        <w:tabs>
          <w:tab w:val="left" w:pos="6468"/>
        </w:tabs>
        <w:ind w:left="6468" w:hanging="360"/>
      </w:pPr>
      <w:rPr>
        <w:rFonts w:ascii="Courier New" w:hAnsi="Courier New" w:cs="Courier New" w:hint="default"/>
      </w:rPr>
    </w:lvl>
    <w:lvl w:ilvl="8">
      <w:start w:val="1"/>
      <w:numFmt w:val="bullet"/>
      <w:lvlText w:val=""/>
      <w:lvlJc w:val="left"/>
      <w:pPr>
        <w:tabs>
          <w:tab w:val="left" w:pos="7188"/>
        </w:tabs>
        <w:ind w:left="7188" w:hanging="360"/>
      </w:pPr>
      <w:rPr>
        <w:rFonts w:ascii="Wingdings" w:hAnsi="Wingdings" w:hint="default"/>
      </w:rPr>
    </w:lvl>
  </w:abstractNum>
  <w:abstractNum w:abstractNumId="25" w15:restartNumberingAfterBreak="0">
    <w:nsid w:val="0000001C"/>
    <w:multiLevelType w:val="multilevel"/>
    <w:tmpl w:val="0000001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6" w15:restartNumberingAfterBreak="0">
    <w:nsid w:val="0000001D"/>
    <w:multiLevelType w:val="multilevel"/>
    <w:tmpl w:val="0000001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0000001E"/>
    <w:multiLevelType w:val="singleLevel"/>
    <w:tmpl w:val="0000001E"/>
    <w:lvl w:ilvl="0">
      <w:start w:val="1"/>
      <w:numFmt w:val="bullet"/>
      <w:lvlText w:val="-"/>
      <w:lvlJc w:val="left"/>
      <w:pPr>
        <w:tabs>
          <w:tab w:val="left" w:pos="2770"/>
        </w:tabs>
        <w:ind w:left="2770" w:hanging="360"/>
      </w:pPr>
    </w:lvl>
  </w:abstractNum>
  <w:abstractNum w:abstractNumId="28" w15:restartNumberingAfterBreak="0">
    <w:nsid w:val="0000001F"/>
    <w:multiLevelType w:val="multilevel"/>
    <w:tmpl w:val="0000001F"/>
    <w:lvl w:ilvl="0">
      <w:start w:val="1"/>
      <w:numFmt w:val="bullet"/>
      <w:lvlText w:val="-"/>
      <w:lvlJc w:val="left"/>
      <w:pPr>
        <w:ind w:left="1800" w:hanging="360"/>
      </w:pPr>
      <w:rPr>
        <w:rFonts w:ascii="Times New Roman" w:eastAsia="SimSun" w:hAnsi="Times New Roman" w:cs="Times New Roman"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9" w15:restartNumberingAfterBreak="0">
    <w:nsid w:val="00000020"/>
    <w:multiLevelType w:val="multilevel"/>
    <w:tmpl w:val="00000020"/>
    <w:lvl w:ilvl="0">
      <w:start w:val="1"/>
      <w:numFmt w:val="bullet"/>
      <w:lvlText w:val="-"/>
      <w:lvlJc w:val="left"/>
      <w:pPr>
        <w:ind w:left="1500" w:hanging="360"/>
      </w:pPr>
      <w:rPr>
        <w:rFonts w:ascii="Times New Roman" w:eastAsia="SimSun" w:hAnsi="Times New Roman" w:cs="Times New Roman"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30" w15:restartNumberingAfterBreak="0">
    <w:nsid w:val="00000021"/>
    <w:multiLevelType w:val="multilevel"/>
    <w:tmpl w:val="00000021"/>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1" w15:restartNumberingAfterBreak="0">
    <w:nsid w:val="00000022"/>
    <w:multiLevelType w:val="multilevel"/>
    <w:tmpl w:val="00000022"/>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2" w15:restartNumberingAfterBreak="0">
    <w:nsid w:val="00000023"/>
    <w:multiLevelType w:val="multilevel"/>
    <w:tmpl w:val="00000023"/>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00000024"/>
    <w:multiLevelType w:val="multilevel"/>
    <w:tmpl w:val="0000002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4" w15:restartNumberingAfterBreak="0">
    <w:nsid w:val="00000025"/>
    <w:multiLevelType w:val="multilevel"/>
    <w:tmpl w:val="00000025"/>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5" w15:restartNumberingAfterBreak="0">
    <w:nsid w:val="00000026"/>
    <w:multiLevelType w:val="multilevel"/>
    <w:tmpl w:val="00000026"/>
    <w:lvl w:ilvl="0">
      <w:start w:val="1"/>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00000027"/>
    <w:multiLevelType w:val="multilevel"/>
    <w:tmpl w:val="000000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00000028"/>
    <w:multiLevelType w:val="multilevel"/>
    <w:tmpl w:val="00000028"/>
    <w:lvl w:ilvl="0">
      <w:start w:val="1"/>
      <w:numFmt w:val="bullet"/>
      <w:lvlText w:val="-"/>
      <w:lvlJc w:val="left"/>
      <w:pPr>
        <w:ind w:left="1440" w:hanging="360"/>
      </w:pPr>
      <w:rPr>
        <w:rFonts w:ascii="Times New Roman" w:eastAsia="SimSu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8" w15:restartNumberingAfterBreak="0">
    <w:nsid w:val="0000002A"/>
    <w:multiLevelType w:val="multilevel"/>
    <w:tmpl w:val="0000002A"/>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0000002B"/>
    <w:multiLevelType w:val="multilevel"/>
    <w:tmpl w:val="0000002B"/>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40" w15:restartNumberingAfterBreak="0">
    <w:nsid w:val="0000002C"/>
    <w:multiLevelType w:val="multilevel"/>
    <w:tmpl w:val="0000002C"/>
    <w:lvl w:ilvl="0">
      <w:start w:val="1"/>
      <w:numFmt w:val="bullet"/>
      <w:lvlText w:val="-"/>
      <w:lvlJc w:val="left"/>
      <w:pPr>
        <w:tabs>
          <w:tab w:val="left" w:pos="1211"/>
        </w:tabs>
        <w:ind w:left="1211" w:hanging="360"/>
      </w:pPr>
      <w:rPr>
        <w:rFonts w:ascii="Times New Roman" w:eastAsia="Times New Roman" w:hAnsi="Times New Roman" w:cs="Times New Roman" w:hint="default"/>
      </w:rPr>
    </w:lvl>
    <w:lvl w:ilvl="1">
      <w:start w:val="1"/>
      <w:numFmt w:val="bullet"/>
      <w:lvlText w:val="o"/>
      <w:lvlJc w:val="left"/>
      <w:pPr>
        <w:tabs>
          <w:tab w:val="left" w:pos="1931"/>
        </w:tabs>
        <w:ind w:left="1931" w:hanging="360"/>
      </w:pPr>
      <w:rPr>
        <w:rFonts w:ascii="Courier New" w:hAnsi="Courier New" w:hint="default"/>
      </w:rPr>
    </w:lvl>
    <w:lvl w:ilvl="2">
      <w:start w:val="1"/>
      <w:numFmt w:val="bullet"/>
      <w:lvlText w:val=""/>
      <w:lvlJc w:val="left"/>
      <w:pPr>
        <w:tabs>
          <w:tab w:val="left" w:pos="2651"/>
        </w:tabs>
        <w:ind w:left="2651" w:hanging="360"/>
      </w:pPr>
      <w:rPr>
        <w:rFonts w:ascii="Wingdings" w:hAnsi="Wingdings" w:hint="default"/>
      </w:rPr>
    </w:lvl>
    <w:lvl w:ilvl="3">
      <w:start w:val="1"/>
      <w:numFmt w:val="bullet"/>
      <w:lvlText w:val=""/>
      <w:lvlJc w:val="left"/>
      <w:pPr>
        <w:tabs>
          <w:tab w:val="left" w:pos="3371"/>
        </w:tabs>
        <w:ind w:left="3371" w:hanging="360"/>
      </w:pPr>
      <w:rPr>
        <w:rFonts w:ascii="Symbol" w:hAnsi="Symbol" w:hint="default"/>
      </w:rPr>
    </w:lvl>
    <w:lvl w:ilvl="4">
      <w:start w:val="1"/>
      <w:numFmt w:val="bullet"/>
      <w:lvlText w:val="o"/>
      <w:lvlJc w:val="left"/>
      <w:pPr>
        <w:tabs>
          <w:tab w:val="left" w:pos="4091"/>
        </w:tabs>
        <w:ind w:left="4091" w:hanging="360"/>
      </w:pPr>
      <w:rPr>
        <w:rFonts w:ascii="Courier New" w:hAnsi="Courier New" w:hint="default"/>
      </w:rPr>
    </w:lvl>
    <w:lvl w:ilvl="5">
      <w:start w:val="1"/>
      <w:numFmt w:val="bullet"/>
      <w:lvlText w:val=""/>
      <w:lvlJc w:val="left"/>
      <w:pPr>
        <w:tabs>
          <w:tab w:val="left" w:pos="4811"/>
        </w:tabs>
        <w:ind w:left="4811" w:hanging="360"/>
      </w:pPr>
      <w:rPr>
        <w:rFonts w:ascii="Wingdings" w:hAnsi="Wingdings" w:hint="default"/>
      </w:rPr>
    </w:lvl>
    <w:lvl w:ilvl="6">
      <w:start w:val="1"/>
      <w:numFmt w:val="bullet"/>
      <w:lvlText w:val=""/>
      <w:lvlJc w:val="left"/>
      <w:pPr>
        <w:tabs>
          <w:tab w:val="left" w:pos="5531"/>
        </w:tabs>
        <w:ind w:left="5531" w:hanging="360"/>
      </w:pPr>
      <w:rPr>
        <w:rFonts w:ascii="Symbol" w:hAnsi="Symbol" w:hint="default"/>
      </w:rPr>
    </w:lvl>
    <w:lvl w:ilvl="7">
      <w:start w:val="1"/>
      <w:numFmt w:val="bullet"/>
      <w:lvlText w:val="o"/>
      <w:lvlJc w:val="left"/>
      <w:pPr>
        <w:tabs>
          <w:tab w:val="left" w:pos="6251"/>
        </w:tabs>
        <w:ind w:left="6251" w:hanging="360"/>
      </w:pPr>
      <w:rPr>
        <w:rFonts w:ascii="Courier New" w:hAnsi="Courier New" w:hint="default"/>
      </w:rPr>
    </w:lvl>
    <w:lvl w:ilvl="8">
      <w:start w:val="1"/>
      <w:numFmt w:val="bullet"/>
      <w:lvlText w:val=""/>
      <w:lvlJc w:val="left"/>
      <w:pPr>
        <w:tabs>
          <w:tab w:val="left" w:pos="6971"/>
        </w:tabs>
        <w:ind w:left="6971" w:hanging="360"/>
      </w:pPr>
      <w:rPr>
        <w:rFonts w:ascii="Wingdings" w:hAnsi="Wingdings" w:hint="default"/>
      </w:rPr>
    </w:lvl>
  </w:abstractNum>
  <w:abstractNum w:abstractNumId="41" w15:restartNumberingAfterBreak="0">
    <w:nsid w:val="0000002D"/>
    <w:multiLevelType w:val="multilevel"/>
    <w:tmpl w:val="0000002D"/>
    <w:lvl w:ilvl="0">
      <w:start w:val="1"/>
      <w:numFmt w:val="bullet"/>
      <w:lvlText w:val=""/>
      <w:lvlJc w:val="left"/>
      <w:pPr>
        <w:ind w:left="1860" w:hanging="360"/>
      </w:pPr>
      <w:rPr>
        <w:rFonts w:ascii="Wingdings" w:hAnsi="Wingdings" w:hint="default"/>
      </w:rPr>
    </w:lvl>
    <w:lvl w:ilvl="1">
      <w:start w:val="1"/>
      <w:numFmt w:val="bullet"/>
      <w:lvlText w:val="o"/>
      <w:lvlJc w:val="left"/>
      <w:pPr>
        <w:ind w:left="2580" w:hanging="360"/>
      </w:pPr>
      <w:rPr>
        <w:rFonts w:ascii="Courier New" w:hAnsi="Courier New" w:cs="Courier New" w:hint="default"/>
      </w:rPr>
    </w:lvl>
    <w:lvl w:ilvl="2">
      <w:start w:val="1"/>
      <w:numFmt w:val="bullet"/>
      <w:lvlText w:val=""/>
      <w:lvlJc w:val="left"/>
      <w:pPr>
        <w:ind w:left="3300" w:hanging="360"/>
      </w:pPr>
      <w:rPr>
        <w:rFonts w:ascii="Wingdings" w:hAnsi="Wingdings" w:hint="default"/>
      </w:rPr>
    </w:lvl>
    <w:lvl w:ilvl="3">
      <w:start w:val="1"/>
      <w:numFmt w:val="bullet"/>
      <w:lvlText w:val=""/>
      <w:lvlJc w:val="left"/>
      <w:pPr>
        <w:ind w:left="4020" w:hanging="360"/>
      </w:pPr>
      <w:rPr>
        <w:rFonts w:ascii="Symbol" w:hAnsi="Symbol" w:hint="default"/>
      </w:rPr>
    </w:lvl>
    <w:lvl w:ilvl="4">
      <w:start w:val="1"/>
      <w:numFmt w:val="bullet"/>
      <w:lvlText w:val="o"/>
      <w:lvlJc w:val="left"/>
      <w:pPr>
        <w:ind w:left="4740" w:hanging="360"/>
      </w:pPr>
      <w:rPr>
        <w:rFonts w:ascii="Courier New" w:hAnsi="Courier New" w:cs="Courier New" w:hint="default"/>
      </w:rPr>
    </w:lvl>
    <w:lvl w:ilvl="5">
      <w:start w:val="1"/>
      <w:numFmt w:val="bullet"/>
      <w:lvlText w:val=""/>
      <w:lvlJc w:val="left"/>
      <w:pPr>
        <w:ind w:left="5460" w:hanging="360"/>
      </w:pPr>
      <w:rPr>
        <w:rFonts w:ascii="Wingdings" w:hAnsi="Wingdings" w:hint="default"/>
      </w:rPr>
    </w:lvl>
    <w:lvl w:ilvl="6">
      <w:start w:val="1"/>
      <w:numFmt w:val="bullet"/>
      <w:lvlText w:val=""/>
      <w:lvlJc w:val="left"/>
      <w:pPr>
        <w:ind w:left="6180" w:hanging="360"/>
      </w:pPr>
      <w:rPr>
        <w:rFonts w:ascii="Symbol" w:hAnsi="Symbol" w:hint="default"/>
      </w:rPr>
    </w:lvl>
    <w:lvl w:ilvl="7">
      <w:start w:val="1"/>
      <w:numFmt w:val="bullet"/>
      <w:lvlText w:val="o"/>
      <w:lvlJc w:val="left"/>
      <w:pPr>
        <w:ind w:left="6900" w:hanging="360"/>
      </w:pPr>
      <w:rPr>
        <w:rFonts w:ascii="Courier New" w:hAnsi="Courier New" w:cs="Courier New" w:hint="default"/>
      </w:rPr>
    </w:lvl>
    <w:lvl w:ilvl="8">
      <w:start w:val="1"/>
      <w:numFmt w:val="bullet"/>
      <w:lvlText w:val=""/>
      <w:lvlJc w:val="left"/>
      <w:pPr>
        <w:ind w:left="7620" w:hanging="360"/>
      </w:pPr>
      <w:rPr>
        <w:rFonts w:ascii="Wingdings" w:hAnsi="Wingdings" w:hint="default"/>
      </w:rPr>
    </w:lvl>
  </w:abstractNum>
  <w:abstractNum w:abstractNumId="42" w15:restartNumberingAfterBreak="0">
    <w:nsid w:val="0000002E"/>
    <w:multiLevelType w:val="multilevel"/>
    <w:tmpl w:val="0000002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3" w15:restartNumberingAfterBreak="0">
    <w:nsid w:val="0000002F"/>
    <w:multiLevelType w:val="singleLevel"/>
    <w:tmpl w:val="0000002F"/>
    <w:lvl w:ilvl="0">
      <w:start w:val="1"/>
      <w:numFmt w:val="bullet"/>
      <w:pStyle w:val="puces"/>
      <w:lvlText w:val=""/>
      <w:lvlJc w:val="left"/>
      <w:pPr>
        <w:tabs>
          <w:tab w:val="left" w:pos="530"/>
        </w:tabs>
        <w:ind w:left="454" w:hanging="284"/>
      </w:pPr>
      <w:rPr>
        <w:rFonts w:ascii="Symbol" w:hAnsi="Symbol" w:hint="default"/>
      </w:rPr>
    </w:lvl>
  </w:abstractNum>
  <w:abstractNum w:abstractNumId="44" w15:restartNumberingAfterBreak="0">
    <w:nsid w:val="00000030"/>
    <w:multiLevelType w:val="multilevel"/>
    <w:tmpl w:val="00000030"/>
    <w:lvl w:ilvl="0">
      <w:start w:val="1"/>
      <w:numFmt w:val="bullet"/>
      <w:lvlText w:val="-"/>
      <w:lvlJc w:val="left"/>
      <w:pPr>
        <w:ind w:left="1500" w:hanging="360"/>
      </w:pPr>
      <w:rPr>
        <w:rFonts w:ascii="Times New Roman" w:eastAsia="SimSun" w:hAnsi="Times New Roman" w:cs="Times New Roman"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45" w15:restartNumberingAfterBreak="0">
    <w:nsid w:val="00000031"/>
    <w:multiLevelType w:val="multilevel"/>
    <w:tmpl w:val="00000031"/>
    <w:lvl w:ilvl="0">
      <w:start w:val="1"/>
      <w:numFmt w:val="bullet"/>
      <w:lvlText w:val=""/>
      <w:lvlJc w:val="left"/>
      <w:pPr>
        <w:ind w:left="2220" w:hanging="360"/>
      </w:pPr>
      <w:rPr>
        <w:rFonts w:ascii="Symbol" w:hAnsi="Symbol" w:hint="default"/>
      </w:rPr>
    </w:lvl>
    <w:lvl w:ilvl="1">
      <w:start w:val="1"/>
      <w:numFmt w:val="bullet"/>
      <w:lvlText w:val="o"/>
      <w:lvlJc w:val="left"/>
      <w:pPr>
        <w:ind w:left="2940" w:hanging="360"/>
      </w:pPr>
      <w:rPr>
        <w:rFonts w:ascii="Courier New" w:hAnsi="Courier New" w:cs="Courier New" w:hint="default"/>
      </w:rPr>
    </w:lvl>
    <w:lvl w:ilvl="2">
      <w:start w:val="1"/>
      <w:numFmt w:val="bullet"/>
      <w:lvlText w:val=""/>
      <w:lvlJc w:val="left"/>
      <w:pPr>
        <w:ind w:left="3660" w:hanging="360"/>
      </w:pPr>
      <w:rPr>
        <w:rFonts w:ascii="Wingdings" w:hAnsi="Wingdings" w:hint="default"/>
      </w:rPr>
    </w:lvl>
    <w:lvl w:ilvl="3">
      <w:start w:val="1"/>
      <w:numFmt w:val="bullet"/>
      <w:lvlText w:val=""/>
      <w:lvlJc w:val="left"/>
      <w:pPr>
        <w:ind w:left="4380" w:hanging="360"/>
      </w:pPr>
      <w:rPr>
        <w:rFonts w:ascii="Symbol" w:hAnsi="Symbol" w:hint="default"/>
      </w:rPr>
    </w:lvl>
    <w:lvl w:ilvl="4">
      <w:start w:val="1"/>
      <w:numFmt w:val="bullet"/>
      <w:lvlText w:val="o"/>
      <w:lvlJc w:val="left"/>
      <w:pPr>
        <w:ind w:left="5100" w:hanging="360"/>
      </w:pPr>
      <w:rPr>
        <w:rFonts w:ascii="Courier New" w:hAnsi="Courier New" w:cs="Courier New" w:hint="default"/>
      </w:rPr>
    </w:lvl>
    <w:lvl w:ilvl="5">
      <w:start w:val="1"/>
      <w:numFmt w:val="bullet"/>
      <w:lvlText w:val=""/>
      <w:lvlJc w:val="left"/>
      <w:pPr>
        <w:ind w:left="5820" w:hanging="360"/>
      </w:pPr>
      <w:rPr>
        <w:rFonts w:ascii="Wingdings" w:hAnsi="Wingdings" w:hint="default"/>
      </w:rPr>
    </w:lvl>
    <w:lvl w:ilvl="6">
      <w:start w:val="1"/>
      <w:numFmt w:val="bullet"/>
      <w:lvlText w:val=""/>
      <w:lvlJc w:val="left"/>
      <w:pPr>
        <w:ind w:left="6540" w:hanging="360"/>
      </w:pPr>
      <w:rPr>
        <w:rFonts w:ascii="Symbol" w:hAnsi="Symbol" w:hint="default"/>
      </w:rPr>
    </w:lvl>
    <w:lvl w:ilvl="7">
      <w:start w:val="1"/>
      <w:numFmt w:val="bullet"/>
      <w:lvlText w:val="o"/>
      <w:lvlJc w:val="left"/>
      <w:pPr>
        <w:ind w:left="7260" w:hanging="360"/>
      </w:pPr>
      <w:rPr>
        <w:rFonts w:ascii="Courier New" w:hAnsi="Courier New" w:cs="Courier New" w:hint="default"/>
      </w:rPr>
    </w:lvl>
    <w:lvl w:ilvl="8">
      <w:start w:val="1"/>
      <w:numFmt w:val="bullet"/>
      <w:lvlText w:val=""/>
      <w:lvlJc w:val="left"/>
      <w:pPr>
        <w:ind w:left="7980" w:hanging="360"/>
      </w:pPr>
      <w:rPr>
        <w:rFonts w:ascii="Wingdings" w:hAnsi="Wingdings" w:hint="default"/>
      </w:rPr>
    </w:lvl>
  </w:abstractNum>
  <w:abstractNum w:abstractNumId="46" w15:restartNumberingAfterBreak="0">
    <w:nsid w:val="00000032"/>
    <w:multiLevelType w:val="multilevel"/>
    <w:tmpl w:val="00000032"/>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47" w15:restartNumberingAfterBreak="0">
    <w:nsid w:val="00000033"/>
    <w:multiLevelType w:val="multilevel"/>
    <w:tmpl w:val="00000033"/>
    <w:lvl w:ilvl="0">
      <w:start w:val="1"/>
      <w:numFmt w:val="bullet"/>
      <w:lvlText w:val="-"/>
      <w:lvlJc w:val="left"/>
      <w:pPr>
        <w:ind w:left="1440" w:hanging="360"/>
      </w:pPr>
      <w:rPr>
        <w:rFonts w:ascii="Times New Roman" w:eastAsia="SimSu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8" w15:restartNumberingAfterBreak="0">
    <w:nsid w:val="00000034"/>
    <w:multiLevelType w:val="multilevel"/>
    <w:tmpl w:val="000000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00000035"/>
    <w:multiLevelType w:val="multilevel"/>
    <w:tmpl w:val="0000003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00000037"/>
    <w:multiLevelType w:val="multilevel"/>
    <w:tmpl w:val="00000037"/>
    <w:lvl w:ilvl="0">
      <w:start w:val="1"/>
      <w:numFmt w:val="bullet"/>
      <w:lvlText w:val=""/>
      <w:lvlJc w:val="left"/>
      <w:pPr>
        <w:ind w:left="1507" w:hanging="360"/>
      </w:pPr>
      <w:rPr>
        <w:rFonts w:ascii="Symbol" w:hAnsi="Symbol" w:hint="default"/>
      </w:rPr>
    </w:lvl>
    <w:lvl w:ilvl="1">
      <w:start w:val="1"/>
      <w:numFmt w:val="bullet"/>
      <w:lvlText w:val="o"/>
      <w:lvlJc w:val="left"/>
      <w:pPr>
        <w:ind w:left="2227" w:hanging="360"/>
      </w:pPr>
      <w:rPr>
        <w:rFonts w:ascii="Courier New" w:hAnsi="Courier New" w:cs="Courier New" w:hint="default"/>
      </w:rPr>
    </w:lvl>
    <w:lvl w:ilvl="2">
      <w:start w:val="1"/>
      <w:numFmt w:val="bullet"/>
      <w:lvlText w:val=""/>
      <w:lvlJc w:val="left"/>
      <w:pPr>
        <w:ind w:left="2947" w:hanging="360"/>
      </w:pPr>
      <w:rPr>
        <w:rFonts w:ascii="Wingdings" w:hAnsi="Wingdings" w:hint="default"/>
      </w:rPr>
    </w:lvl>
    <w:lvl w:ilvl="3">
      <w:start w:val="1"/>
      <w:numFmt w:val="bullet"/>
      <w:lvlText w:val=""/>
      <w:lvlJc w:val="left"/>
      <w:pPr>
        <w:ind w:left="3667" w:hanging="360"/>
      </w:pPr>
      <w:rPr>
        <w:rFonts w:ascii="Symbol" w:hAnsi="Symbol" w:hint="default"/>
      </w:rPr>
    </w:lvl>
    <w:lvl w:ilvl="4">
      <w:start w:val="1"/>
      <w:numFmt w:val="bullet"/>
      <w:lvlText w:val="o"/>
      <w:lvlJc w:val="left"/>
      <w:pPr>
        <w:ind w:left="4387" w:hanging="360"/>
      </w:pPr>
      <w:rPr>
        <w:rFonts w:ascii="Courier New" w:hAnsi="Courier New" w:cs="Courier New" w:hint="default"/>
      </w:rPr>
    </w:lvl>
    <w:lvl w:ilvl="5">
      <w:start w:val="1"/>
      <w:numFmt w:val="bullet"/>
      <w:lvlText w:val=""/>
      <w:lvlJc w:val="left"/>
      <w:pPr>
        <w:ind w:left="5107" w:hanging="360"/>
      </w:pPr>
      <w:rPr>
        <w:rFonts w:ascii="Wingdings" w:hAnsi="Wingdings" w:hint="default"/>
      </w:rPr>
    </w:lvl>
    <w:lvl w:ilvl="6">
      <w:start w:val="1"/>
      <w:numFmt w:val="bullet"/>
      <w:lvlText w:val=""/>
      <w:lvlJc w:val="left"/>
      <w:pPr>
        <w:ind w:left="5827" w:hanging="360"/>
      </w:pPr>
      <w:rPr>
        <w:rFonts w:ascii="Symbol" w:hAnsi="Symbol" w:hint="default"/>
      </w:rPr>
    </w:lvl>
    <w:lvl w:ilvl="7">
      <w:start w:val="1"/>
      <w:numFmt w:val="bullet"/>
      <w:lvlText w:val="o"/>
      <w:lvlJc w:val="left"/>
      <w:pPr>
        <w:ind w:left="6547" w:hanging="360"/>
      </w:pPr>
      <w:rPr>
        <w:rFonts w:ascii="Courier New" w:hAnsi="Courier New" w:cs="Courier New" w:hint="default"/>
      </w:rPr>
    </w:lvl>
    <w:lvl w:ilvl="8">
      <w:start w:val="1"/>
      <w:numFmt w:val="bullet"/>
      <w:lvlText w:val=""/>
      <w:lvlJc w:val="left"/>
      <w:pPr>
        <w:ind w:left="7267" w:hanging="360"/>
      </w:pPr>
      <w:rPr>
        <w:rFonts w:ascii="Wingdings" w:hAnsi="Wingdings" w:hint="default"/>
      </w:rPr>
    </w:lvl>
  </w:abstractNum>
  <w:abstractNum w:abstractNumId="51" w15:restartNumberingAfterBreak="0">
    <w:nsid w:val="00000038"/>
    <w:multiLevelType w:val="multilevel"/>
    <w:tmpl w:val="000000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00000039"/>
    <w:multiLevelType w:val="multilevel"/>
    <w:tmpl w:val="00000039"/>
    <w:lvl w:ilvl="0">
      <w:start w:val="1"/>
      <w:numFmt w:val="bullet"/>
      <w:lvlText w:val=""/>
      <w:lvlJc w:val="left"/>
      <w:pPr>
        <w:ind w:left="2227" w:hanging="360"/>
      </w:pPr>
      <w:rPr>
        <w:rFonts w:ascii="Symbol" w:hAnsi="Symbol" w:hint="default"/>
      </w:rPr>
    </w:lvl>
    <w:lvl w:ilvl="1">
      <w:start w:val="1"/>
      <w:numFmt w:val="bullet"/>
      <w:lvlText w:val="o"/>
      <w:lvlJc w:val="left"/>
      <w:pPr>
        <w:ind w:left="2947" w:hanging="360"/>
      </w:pPr>
      <w:rPr>
        <w:rFonts w:ascii="Courier New" w:hAnsi="Courier New" w:cs="Courier New" w:hint="default"/>
      </w:rPr>
    </w:lvl>
    <w:lvl w:ilvl="2">
      <w:start w:val="1"/>
      <w:numFmt w:val="bullet"/>
      <w:lvlText w:val=""/>
      <w:lvlJc w:val="left"/>
      <w:pPr>
        <w:ind w:left="3667" w:hanging="360"/>
      </w:pPr>
      <w:rPr>
        <w:rFonts w:ascii="Wingdings" w:hAnsi="Wingdings" w:hint="default"/>
      </w:rPr>
    </w:lvl>
    <w:lvl w:ilvl="3">
      <w:start w:val="1"/>
      <w:numFmt w:val="bullet"/>
      <w:lvlText w:val=""/>
      <w:lvlJc w:val="left"/>
      <w:pPr>
        <w:ind w:left="4387" w:hanging="360"/>
      </w:pPr>
      <w:rPr>
        <w:rFonts w:ascii="Symbol" w:hAnsi="Symbol" w:hint="default"/>
      </w:rPr>
    </w:lvl>
    <w:lvl w:ilvl="4">
      <w:start w:val="1"/>
      <w:numFmt w:val="bullet"/>
      <w:lvlText w:val="o"/>
      <w:lvlJc w:val="left"/>
      <w:pPr>
        <w:ind w:left="5107" w:hanging="360"/>
      </w:pPr>
      <w:rPr>
        <w:rFonts w:ascii="Courier New" w:hAnsi="Courier New" w:cs="Courier New" w:hint="default"/>
      </w:rPr>
    </w:lvl>
    <w:lvl w:ilvl="5">
      <w:start w:val="1"/>
      <w:numFmt w:val="bullet"/>
      <w:lvlText w:val=""/>
      <w:lvlJc w:val="left"/>
      <w:pPr>
        <w:ind w:left="5827" w:hanging="360"/>
      </w:pPr>
      <w:rPr>
        <w:rFonts w:ascii="Wingdings" w:hAnsi="Wingdings" w:hint="default"/>
      </w:rPr>
    </w:lvl>
    <w:lvl w:ilvl="6">
      <w:start w:val="1"/>
      <w:numFmt w:val="bullet"/>
      <w:lvlText w:val=""/>
      <w:lvlJc w:val="left"/>
      <w:pPr>
        <w:ind w:left="6547" w:hanging="360"/>
      </w:pPr>
      <w:rPr>
        <w:rFonts w:ascii="Symbol" w:hAnsi="Symbol" w:hint="default"/>
      </w:rPr>
    </w:lvl>
    <w:lvl w:ilvl="7">
      <w:start w:val="1"/>
      <w:numFmt w:val="bullet"/>
      <w:lvlText w:val="o"/>
      <w:lvlJc w:val="left"/>
      <w:pPr>
        <w:ind w:left="7267" w:hanging="360"/>
      </w:pPr>
      <w:rPr>
        <w:rFonts w:ascii="Courier New" w:hAnsi="Courier New" w:cs="Courier New" w:hint="default"/>
      </w:rPr>
    </w:lvl>
    <w:lvl w:ilvl="8">
      <w:start w:val="1"/>
      <w:numFmt w:val="bullet"/>
      <w:lvlText w:val=""/>
      <w:lvlJc w:val="left"/>
      <w:pPr>
        <w:ind w:left="7987" w:hanging="360"/>
      </w:pPr>
      <w:rPr>
        <w:rFonts w:ascii="Wingdings" w:hAnsi="Wingdings" w:hint="default"/>
      </w:rPr>
    </w:lvl>
  </w:abstractNum>
  <w:abstractNum w:abstractNumId="53" w15:restartNumberingAfterBreak="0">
    <w:nsid w:val="0000003A"/>
    <w:multiLevelType w:val="singleLevel"/>
    <w:tmpl w:val="0000003A"/>
    <w:lvl w:ilvl="0">
      <w:start w:val="1"/>
      <w:numFmt w:val="none"/>
      <w:pStyle w:val="Corpsdetexte31"/>
      <w:lvlText w:val="%1-"/>
      <w:lvlJc w:val="left"/>
      <w:pPr>
        <w:tabs>
          <w:tab w:val="left" w:pos="644"/>
        </w:tabs>
        <w:ind w:left="624" w:hanging="340"/>
      </w:pPr>
    </w:lvl>
  </w:abstractNum>
  <w:abstractNum w:abstractNumId="54" w15:restartNumberingAfterBreak="0">
    <w:nsid w:val="0000003B"/>
    <w:multiLevelType w:val="multilevel"/>
    <w:tmpl w:val="0000003B"/>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5" w15:restartNumberingAfterBreak="0">
    <w:nsid w:val="0000003C"/>
    <w:multiLevelType w:val="multilevel"/>
    <w:tmpl w:val="0000003C"/>
    <w:lvl w:ilvl="0">
      <w:start w:val="1"/>
      <w:numFmt w:val="bullet"/>
      <w:lvlText w:val=""/>
      <w:lvlJc w:val="left"/>
      <w:pPr>
        <w:ind w:left="1507" w:hanging="360"/>
      </w:pPr>
      <w:rPr>
        <w:rFonts w:ascii="Symbol" w:hAnsi="Symbol" w:hint="default"/>
      </w:rPr>
    </w:lvl>
    <w:lvl w:ilvl="1">
      <w:start w:val="1"/>
      <w:numFmt w:val="bullet"/>
      <w:lvlText w:val="o"/>
      <w:lvlJc w:val="left"/>
      <w:pPr>
        <w:ind w:left="2227" w:hanging="360"/>
      </w:pPr>
      <w:rPr>
        <w:rFonts w:ascii="Courier New" w:hAnsi="Courier New" w:cs="Courier New" w:hint="default"/>
      </w:rPr>
    </w:lvl>
    <w:lvl w:ilvl="2">
      <w:start w:val="1"/>
      <w:numFmt w:val="bullet"/>
      <w:lvlText w:val=""/>
      <w:lvlJc w:val="left"/>
      <w:pPr>
        <w:ind w:left="2947" w:hanging="360"/>
      </w:pPr>
      <w:rPr>
        <w:rFonts w:ascii="Wingdings" w:hAnsi="Wingdings" w:hint="default"/>
      </w:rPr>
    </w:lvl>
    <w:lvl w:ilvl="3">
      <w:start w:val="1"/>
      <w:numFmt w:val="bullet"/>
      <w:lvlText w:val=""/>
      <w:lvlJc w:val="left"/>
      <w:pPr>
        <w:ind w:left="3667" w:hanging="360"/>
      </w:pPr>
      <w:rPr>
        <w:rFonts w:ascii="Symbol" w:hAnsi="Symbol" w:hint="default"/>
      </w:rPr>
    </w:lvl>
    <w:lvl w:ilvl="4">
      <w:start w:val="1"/>
      <w:numFmt w:val="bullet"/>
      <w:lvlText w:val="o"/>
      <w:lvlJc w:val="left"/>
      <w:pPr>
        <w:ind w:left="4387" w:hanging="360"/>
      </w:pPr>
      <w:rPr>
        <w:rFonts w:ascii="Courier New" w:hAnsi="Courier New" w:cs="Courier New" w:hint="default"/>
      </w:rPr>
    </w:lvl>
    <w:lvl w:ilvl="5">
      <w:start w:val="1"/>
      <w:numFmt w:val="bullet"/>
      <w:lvlText w:val=""/>
      <w:lvlJc w:val="left"/>
      <w:pPr>
        <w:ind w:left="5107" w:hanging="360"/>
      </w:pPr>
      <w:rPr>
        <w:rFonts w:ascii="Wingdings" w:hAnsi="Wingdings" w:hint="default"/>
      </w:rPr>
    </w:lvl>
    <w:lvl w:ilvl="6">
      <w:start w:val="1"/>
      <w:numFmt w:val="bullet"/>
      <w:lvlText w:val=""/>
      <w:lvlJc w:val="left"/>
      <w:pPr>
        <w:ind w:left="5827" w:hanging="360"/>
      </w:pPr>
      <w:rPr>
        <w:rFonts w:ascii="Symbol" w:hAnsi="Symbol" w:hint="default"/>
      </w:rPr>
    </w:lvl>
    <w:lvl w:ilvl="7">
      <w:start w:val="1"/>
      <w:numFmt w:val="bullet"/>
      <w:lvlText w:val="o"/>
      <w:lvlJc w:val="left"/>
      <w:pPr>
        <w:ind w:left="6547" w:hanging="360"/>
      </w:pPr>
      <w:rPr>
        <w:rFonts w:ascii="Courier New" w:hAnsi="Courier New" w:cs="Courier New" w:hint="default"/>
      </w:rPr>
    </w:lvl>
    <w:lvl w:ilvl="8">
      <w:start w:val="1"/>
      <w:numFmt w:val="bullet"/>
      <w:lvlText w:val=""/>
      <w:lvlJc w:val="left"/>
      <w:pPr>
        <w:ind w:left="7267" w:hanging="360"/>
      </w:pPr>
      <w:rPr>
        <w:rFonts w:ascii="Wingdings" w:hAnsi="Wingdings" w:hint="default"/>
      </w:rPr>
    </w:lvl>
  </w:abstractNum>
  <w:abstractNum w:abstractNumId="56" w15:restartNumberingAfterBreak="0">
    <w:nsid w:val="0000003E"/>
    <w:multiLevelType w:val="singleLevel"/>
    <w:tmpl w:val="0000003E"/>
    <w:lvl w:ilvl="0">
      <w:start w:val="1"/>
      <w:numFmt w:val="lowerLetter"/>
      <w:pStyle w:val="Pucea"/>
      <w:lvlText w:val="%1)"/>
      <w:lvlJc w:val="left"/>
      <w:pPr>
        <w:tabs>
          <w:tab w:val="left" w:pos="360"/>
        </w:tabs>
        <w:ind w:left="360" w:hanging="360"/>
      </w:pPr>
    </w:lvl>
  </w:abstractNum>
  <w:abstractNum w:abstractNumId="57" w15:restartNumberingAfterBreak="0">
    <w:nsid w:val="0000003F"/>
    <w:multiLevelType w:val="multilevel"/>
    <w:tmpl w:val="0000003F"/>
    <w:lvl w:ilvl="0">
      <w:start w:val="9"/>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8" w15:restartNumberingAfterBreak="0">
    <w:nsid w:val="00000040"/>
    <w:multiLevelType w:val="multilevel"/>
    <w:tmpl w:val="00000040"/>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59" w15:restartNumberingAfterBreak="0">
    <w:nsid w:val="00000043"/>
    <w:multiLevelType w:val="multilevel"/>
    <w:tmpl w:val="00000043"/>
    <w:lvl w:ilvl="0">
      <w:start w:val="1"/>
      <w:numFmt w:val="decimal"/>
      <w:lvlText w:val="%1)"/>
      <w:lvlJc w:val="left"/>
      <w:pPr>
        <w:tabs>
          <w:tab w:val="left" w:pos="928"/>
        </w:tabs>
        <w:ind w:left="928" w:hanging="360"/>
      </w:pPr>
      <w:rPr>
        <w:rFonts w:ascii="Times New Roman" w:eastAsia="Calibri" w:hAnsi="Times New Roman" w:cs="Times New Roman"/>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0" w15:restartNumberingAfterBreak="0">
    <w:nsid w:val="0C81743B"/>
    <w:multiLevelType w:val="singleLevel"/>
    <w:tmpl w:val="0C81743B"/>
    <w:lvl w:ilvl="0">
      <w:start w:val="1"/>
      <w:numFmt w:val="decimal"/>
      <w:pStyle w:val="Listenumros"/>
      <w:lvlText w:val="%1."/>
      <w:lvlJc w:val="left"/>
      <w:pPr>
        <w:tabs>
          <w:tab w:val="left" w:pos="360"/>
        </w:tabs>
        <w:ind w:left="360" w:hanging="360"/>
      </w:pPr>
    </w:lvl>
  </w:abstractNum>
  <w:abstractNum w:abstractNumId="61" w15:restartNumberingAfterBreak="0">
    <w:nsid w:val="2F080F27"/>
    <w:multiLevelType w:val="hybridMultilevel"/>
    <w:tmpl w:val="17403740"/>
    <w:lvl w:ilvl="0" w:tplc="8CF29150">
      <w:start w:val="1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53D021C3"/>
    <w:multiLevelType w:val="hybridMultilevel"/>
    <w:tmpl w:val="39587240"/>
    <w:lvl w:ilvl="0" w:tplc="659EFAE2">
      <w:start w:val="1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5D7341C5"/>
    <w:multiLevelType w:val="hybridMultilevel"/>
    <w:tmpl w:val="F54AD926"/>
    <w:lvl w:ilvl="0" w:tplc="040C000F">
      <w:start w:val="1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78CB5DE9"/>
    <w:multiLevelType w:val="hybridMultilevel"/>
    <w:tmpl w:val="732E4610"/>
    <w:lvl w:ilvl="0" w:tplc="9F9A84D6">
      <w:start w:val="14"/>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60"/>
    <w:lvlOverride w:ilvl="0">
      <w:startOverride w:val="1"/>
    </w:lvlOverride>
  </w:num>
  <w:num w:numId="2">
    <w:abstractNumId w:val="0"/>
  </w:num>
  <w:num w:numId="3">
    <w:abstractNumId w:val="43"/>
  </w:num>
  <w:num w:numId="4">
    <w:abstractNumId w:val="53"/>
  </w:num>
  <w:num w:numId="5">
    <w:abstractNumId w:val="56"/>
    <w:lvlOverride w:ilvl="0">
      <w:startOverride w:val="1"/>
    </w:lvlOverride>
  </w:num>
  <w:num w:numId="6">
    <w:abstractNumId w:val="48"/>
  </w:num>
  <w:num w:numId="7">
    <w:abstractNumId w:val="18"/>
  </w:num>
  <w:num w:numId="8">
    <w:abstractNumId w:val="42"/>
  </w:num>
  <w:num w:numId="9">
    <w:abstractNumId w:val="19"/>
  </w:num>
  <w:num w:numId="10">
    <w:abstractNumId w:val="1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7"/>
  </w:num>
  <w:num w:numId="13">
    <w:abstractNumId w:val="38"/>
  </w:num>
  <w:num w:numId="14">
    <w:abstractNumId w:val="26"/>
  </w:num>
  <w:num w:numId="15">
    <w:abstractNumId w:val="54"/>
  </w:num>
  <w:num w:numId="16">
    <w:abstractNumId w:val="17"/>
  </w:num>
  <w:num w:numId="17">
    <w:abstractNumId w:val="2"/>
  </w:num>
  <w:num w:numId="18">
    <w:abstractNumId w:val="40"/>
  </w:num>
  <w:num w:numId="19">
    <w:abstractNumId w:val="9"/>
  </w:num>
  <w:num w:numId="20">
    <w:abstractNumId w:val="59"/>
  </w:num>
  <w:num w:numId="21">
    <w:abstractNumId w:val="51"/>
  </w:num>
  <w:num w:numId="22">
    <w:abstractNumId w:val="11"/>
  </w:num>
  <w:num w:numId="23">
    <w:abstractNumId w:val="13"/>
  </w:num>
  <w:num w:numId="24">
    <w:abstractNumId w:val="58"/>
  </w:num>
  <w:num w:numId="25">
    <w:abstractNumId w:val="23"/>
  </w:num>
  <w:num w:numId="26">
    <w:abstractNumId w:val="1"/>
  </w:num>
  <w:num w:numId="27">
    <w:abstractNumId w:val="49"/>
  </w:num>
  <w:num w:numId="28">
    <w:abstractNumId w:val="22"/>
  </w:num>
  <w:num w:numId="29">
    <w:abstractNumId w:val="57"/>
  </w:num>
  <w:num w:numId="30">
    <w:abstractNumId w:val="12"/>
  </w:num>
  <w:num w:numId="31">
    <w:abstractNumId w:val="16"/>
  </w:num>
  <w:num w:numId="32">
    <w:abstractNumId w:val="8"/>
  </w:num>
  <w:num w:numId="33">
    <w:abstractNumId w:val="25"/>
  </w:num>
  <w:num w:numId="34">
    <w:abstractNumId w:val="3"/>
  </w:num>
  <w:num w:numId="35">
    <w:abstractNumId w:val="24"/>
  </w:num>
  <w:num w:numId="36">
    <w:abstractNumId w:val="27"/>
  </w:num>
  <w:num w:numId="37">
    <w:abstractNumId w:val="35"/>
  </w:num>
  <w:num w:numId="38">
    <w:abstractNumId w:val="36"/>
  </w:num>
  <w:num w:numId="39">
    <w:abstractNumId w:val="52"/>
  </w:num>
  <w:num w:numId="40">
    <w:abstractNumId w:val="55"/>
  </w:num>
  <w:num w:numId="41">
    <w:abstractNumId w:val="50"/>
  </w:num>
  <w:num w:numId="42">
    <w:abstractNumId w:val="31"/>
  </w:num>
  <w:num w:numId="43">
    <w:abstractNumId w:val="39"/>
  </w:num>
  <w:num w:numId="44">
    <w:abstractNumId w:val="45"/>
  </w:num>
  <w:num w:numId="45">
    <w:abstractNumId w:val="5"/>
  </w:num>
  <w:num w:numId="46">
    <w:abstractNumId w:val="21"/>
  </w:num>
  <w:num w:numId="47">
    <w:abstractNumId w:val="29"/>
  </w:num>
  <w:num w:numId="48">
    <w:abstractNumId w:val="37"/>
  </w:num>
  <w:num w:numId="49">
    <w:abstractNumId w:val="46"/>
  </w:num>
  <w:num w:numId="50">
    <w:abstractNumId w:val="28"/>
  </w:num>
  <w:num w:numId="51">
    <w:abstractNumId w:val="34"/>
  </w:num>
  <w:num w:numId="52">
    <w:abstractNumId w:val="44"/>
  </w:num>
  <w:num w:numId="53">
    <w:abstractNumId w:val="30"/>
  </w:num>
  <w:num w:numId="54">
    <w:abstractNumId w:val="41"/>
  </w:num>
  <w:num w:numId="55">
    <w:abstractNumId w:val="33"/>
  </w:num>
  <w:num w:numId="56">
    <w:abstractNumId w:val="32"/>
  </w:num>
  <w:num w:numId="57">
    <w:abstractNumId w:val="10"/>
  </w:num>
  <w:num w:numId="58">
    <w:abstractNumId w:val="47"/>
  </w:num>
  <w:num w:numId="59">
    <w:abstractNumId w:val="20"/>
  </w:num>
  <w:num w:numId="60">
    <w:abstractNumId w:val="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0"/>
  </w:num>
  <w:num w:numId="63">
    <w:abstractNumId w:val="64"/>
  </w:num>
  <w:num w:numId="64">
    <w:abstractNumId w:val="63"/>
  </w:num>
  <w:num w:numId="65">
    <w:abstractNumId w:val="62"/>
  </w:num>
  <w:num w:numId="66">
    <w:abstractNumId w:val="61"/>
  </w:num>
  <w:num w:numId="6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950"/>
    <w:rsid w:val="00092087"/>
    <w:rsid w:val="0015472C"/>
    <w:rsid w:val="001A1D14"/>
    <w:rsid w:val="001B17D0"/>
    <w:rsid w:val="001B2284"/>
    <w:rsid w:val="002318F6"/>
    <w:rsid w:val="0027147C"/>
    <w:rsid w:val="002933CD"/>
    <w:rsid w:val="002D6999"/>
    <w:rsid w:val="002E2958"/>
    <w:rsid w:val="00332BA9"/>
    <w:rsid w:val="003711A3"/>
    <w:rsid w:val="003D2C64"/>
    <w:rsid w:val="003D7160"/>
    <w:rsid w:val="004505F7"/>
    <w:rsid w:val="004C1950"/>
    <w:rsid w:val="004C3212"/>
    <w:rsid w:val="004C321C"/>
    <w:rsid w:val="005B703E"/>
    <w:rsid w:val="006B6B63"/>
    <w:rsid w:val="007008E8"/>
    <w:rsid w:val="00772C7C"/>
    <w:rsid w:val="00782FDB"/>
    <w:rsid w:val="00813849"/>
    <w:rsid w:val="00895F63"/>
    <w:rsid w:val="008E4269"/>
    <w:rsid w:val="00927F29"/>
    <w:rsid w:val="009504CC"/>
    <w:rsid w:val="00960FB8"/>
    <w:rsid w:val="009843EF"/>
    <w:rsid w:val="009E6944"/>
    <w:rsid w:val="00A220C1"/>
    <w:rsid w:val="00A433A5"/>
    <w:rsid w:val="00AC0095"/>
    <w:rsid w:val="00AD6D10"/>
    <w:rsid w:val="00B850BA"/>
    <w:rsid w:val="00BD13D2"/>
    <w:rsid w:val="00BF2746"/>
    <w:rsid w:val="00BF6C84"/>
    <w:rsid w:val="00D15FC4"/>
    <w:rsid w:val="00D261E3"/>
    <w:rsid w:val="00D459C8"/>
    <w:rsid w:val="00D90D06"/>
    <w:rsid w:val="00E16D37"/>
    <w:rsid w:val="00E56D63"/>
    <w:rsid w:val="00ED2A6E"/>
    <w:rsid w:val="00ED5C59"/>
    <w:rsid w:val="00F715B4"/>
    <w:rsid w:val="00FE5005"/>
    <w:rsid w:val="06AF0EFA"/>
    <w:rsid w:val="428D29B6"/>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45F8383"/>
  <w15:docId w15:val="{DDD8098A-4474-4646-92BE-90A999DC4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lsdException w:name="toc 1" w:uiPriority="39" w:qFormat="1"/>
    <w:lsdException w:name="toc 2" w:uiPriority="39" w:qFormat="1"/>
    <w:lsdException w:name="toc 3" w:uiPriority="39" w:qFormat="1"/>
    <w:lsdException w:name="toc 4" w:uiPriority="39"/>
    <w:lsdException w:name="toc 5" w:uiPriority="39" w:qFormat="1"/>
    <w:lsdException w:name="toc 6" w:uiPriority="39"/>
    <w:lsdException w:name="toc 7" w:uiPriority="39"/>
    <w:lsdException w:name="toc 8" w:uiPriority="39"/>
    <w:lsdException w:name="toc 9" w:uiPriority="39"/>
    <w:lsdException w:name="Normal Indent" w:uiPriority="0" w:qFormat="1"/>
    <w:lsdException w:name="footnote text" w:uiPriority="0" w:qFormat="1"/>
    <w:lsdException w:name="annotation text" w:uiPriority="0" w:qFormat="1"/>
    <w:lsdException w:name="index heading"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uiPriority="0"/>
    <w:lsdException w:name="table of authorities" w:semiHidden="1" w:unhideWhenUsed="1"/>
    <w:lsdException w:name="macro" w:semiHidden="1" w:unhideWhenUsed="1"/>
    <w:lsdException w:name="toa heading" w:uiPriority="0" w:qFormat="1"/>
    <w:lsdException w:name="List" w:semiHidden="1" w:unhideWhenUsed="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2" w:uiPriority="0"/>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uiPriority="0"/>
    <w:lsdException w:name="Strong" w:uiPriority="22" w:qFormat="1"/>
    <w:lsdException w:name="Emphasis" w:uiPriority="20" w:qFormat="1"/>
    <w:lsdException w:name="Document Map" w:uiPriority="0"/>
    <w:lsdException w:name="Plain Text"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Titre1">
    <w:name w:val="heading 1"/>
    <w:basedOn w:val="Normal"/>
    <w:next w:val="Normal"/>
    <w:link w:val="Titre1Car"/>
    <w:uiPriority w:val="9"/>
    <w:qFormat/>
    <w:pPr>
      <w:keepNext/>
      <w:jc w:val="center"/>
      <w:outlineLvl w:val="0"/>
    </w:pPr>
    <w:rPr>
      <w:b/>
      <w:bCs/>
      <w:sz w:val="36"/>
      <w:lang w:val="en-GB"/>
    </w:rPr>
  </w:style>
  <w:style w:type="paragraph" w:styleId="Titre2">
    <w:name w:val="heading 2"/>
    <w:basedOn w:val="Normal"/>
    <w:next w:val="Normal"/>
    <w:link w:val="Titre2Car"/>
    <w:uiPriority w:val="9"/>
    <w:unhideWhenUsed/>
    <w:qFormat/>
    <w:pPr>
      <w:keepNext/>
      <w:jc w:val="center"/>
      <w:outlineLvl w:val="1"/>
    </w:pPr>
    <w:rPr>
      <w:b/>
      <w:bCs/>
      <w:sz w:val="32"/>
    </w:rPr>
  </w:style>
  <w:style w:type="paragraph" w:styleId="Titre3">
    <w:name w:val="heading 3"/>
    <w:basedOn w:val="Normal"/>
    <w:next w:val="Normal"/>
    <w:link w:val="Titre3Car"/>
    <w:uiPriority w:val="9"/>
    <w:unhideWhenUsed/>
    <w:qFormat/>
    <w:pPr>
      <w:keepNext/>
      <w:jc w:val="center"/>
      <w:outlineLvl w:val="2"/>
    </w:pPr>
    <w:rPr>
      <w:b/>
      <w:bCs/>
      <w:sz w:val="28"/>
    </w:rPr>
  </w:style>
  <w:style w:type="paragraph" w:styleId="Titre4">
    <w:name w:val="heading 4"/>
    <w:basedOn w:val="Normal"/>
    <w:next w:val="Normal"/>
    <w:link w:val="Titre4Car"/>
    <w:uiPriority w:val="9"/>
    <w:unhideWhenUsed/>
    <w:qFormat/>
    <w:pPr>
      <w:keepNext/>
      <w:jc w:val="center"/>
      <w:outlineLvl w:val="3"/>
    </w:pPr>
    <w:rPr>
      <w:b/>
      <w:bCs/>
    </w:rPr>
  </w:style>
  <w:style w:type="paragraph" w:styleId="Titre5">
    <w:name w:val="heading 5"/>
    <w:basedOn w:val="Normal"/>
    <w:next w:val="Normal"/>
    <w:link w:val="Titre5Car"/>
    <w:uiPriority w:val="9"/>
    <w:unhideWhenUsed/>
    <w:qFormat/>
    <w:pPr>
      <w:keepNext/>
      <w:jc w:val="center"/>
      <w:outlineLvl w:val="4"/>
    </w:pPr>
    <w:rPr>
      <w:rFonts w:ascii="Abadi MT Condensed Light" w:hAnsi="Abadi MT Condensed Light"/>
      <w:b/>
      <w:bCs/>
      <w:sz w:val="48"/>
    </w:rPr>
  </w:style>
  <w:style w:type="paragraph" w:styleId="Titre6">
    <w:name w:val="heading 6"/>
    <w:basedOn w:val="Normal"/>
    <w:next w:val="Normal"/>
    <w:link w:val="Titre6Car"/>
    <w:uiPriority w:val="9"/>
    <w:semiHidden/>
    <w:unhideWhenUsed/>
    <w:qFormat/>
    <w:pPr>
      <w:keepNext/>
      <w:jc w:val="center"/>
      <w:outlineLvl w:val="5"/>
    </w:pPr>
    <w:rPr>
      <w:b/>
      <w:bCs/>
      <w:sz w:val="40"/>
    </w:rPr>
  </w:style>
  <w:style w:type="paragraph" w:styleId="Titre7">
    <w:name w:val="heading 7"/>
    <w:basedOn w:val="Normal"/>
    <w:next w:val="Normal"/>
    <w:link w:val="Titre7Car"/>
    <w:qFormat/>
    <w:pPr>
      <w:keepNext/>
      <w:outlineLvl w:val="6"/>
    </w:pPr>
    <w:rPr>
      <w:b/>
      <w:bCs/>
      <w:color w:val="0000FF"/>
    </w:rPr>
  </w:style>
  <w:style w:type="paragraph" w:styleId="Titre8">
    <w:name w:val="heading 8"/>
    <w:basedOn w:val="Normal"/>
    <w:next w:val="Normal"/>
    <w:link w:val="Titre8Car"/>
    <w:qFormat/>
    <w:pPr>
      <w:keepNext/>
      <w:jc w:val="center"/>
      <w:outlineLvl w:val="7"/>
    </w:pPr>
    <w:rPr>
      <w:b/>
      <w:bCs/>
      <w:color w:val="0000FF"/>
    </w:rPr>
  </w:style>
  <w:style w:type="paragraph" w:styleId="Titre9">
    <w:name w:val="heading 9"/>
    <w:basedOn w:val="Normal"/>
    <w:next w:val="Normal"/>
    <w:link w:val="Titre9Car"/>
    <w:qFormat/>
    <w:pPr>
      <w:keepNext/>
      <w:jc w:val="center"/>
      <w:outlineLvl w:val="8"/>
    </w:pPr>
    <w:rPr>
      <w:b/>
      <w:bCs/>
      <w:color w:val="0000FF"/>
      <w:sz w:val="5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color w:val="0000FF"/>
      <w:u w:val="single"/>
    </w:rPr>
  </w:style>
  <w:style w:type="character" w:styleId="Appelnotedebasdep">
    <w:name w:val="footnote reference"/>
    <w:basedOn w:val="Policepardfaut"/>
    <w:uiPriority w:val="99"/>
    <w:rPr>
      <w:vertAlign w:val="superscript"/>
    </w:rPr>
  </w:style>
  <w:style w:type="character" w:styleId="Marquedecommentaire">
    <w:name w:val="annotation reference"/>
    <w:basedOn w:val="Policepardfaut"/>
    <w:qFormat/>
    <w:rPr>
      <w:sz w:val="16"/>
      <w:szCs w:val="16"/>
    </w:rPr>
  </w:style>
  <w:style w:type="character" w:styleId="Numrodepage">
    <w:name w:val="page number"/>
    <w:basedOn w:val="Policepardfaut"/>
    <w:qFormat/>
  </w:style>
  <w:style w:type="character" w:styleId="Lienhypertextesuivivisit">
    <w:name w:val="FollowedHyperlink"/>
    <w:uiPriority w:val="99"/>
    <w:rPr>
      <w:color w:val="800080"/>
      <w:u w:val="single"/>
    </w:rPr>
  </w:style>
  <w:style w:type="paragraph" w:styleId="TM9">
    <w:name w:val="toc 9"/>
    <w:basedOn w:val="Normal"/>
    <w:next w:val="Normal"/>
    <w:uiPriority w:val="39"/>
    <w:pPr>
      <w:widowControl w:val="0"/>
      <w:ind w:left="1600"/>
    </w:pPr>
    <w:rPr>
      <w:sz w:val="18"/>
      <w:szCs w:val="20"/>
    </w:rPr>
  </w:style>
  <w:style w:type="paragraph" w:styleId="TM5">
    <w:name w:val="toc 5"/>
    <w:basedOn w:val="Normal"/>
    <w:next w:val="Normal"/>
    <w:uiPriority w:val="39"/>
    <w:qFormat/>
    <w:pPr>
      <w:widowControl w:val="0"/>
      <w:ind w:left="800"/>
    </w:pPr>
    <w:rPr>
      <w:sz w:val="18"/>
      <w:szCs w:val="20"/>
    </w:rPr>
  </w:style>
  <w:style w:type="paragraph" w:styleId="Explorateurdedocuments">
    <w:name w:val="Document Map"/>
    <w:basedOn w:val="Normal"/>
    <w:link w:val="ExplorateurdedocumentsCar"/>
    <w:pPr>
      <w:shd w:val="clear" w:color="auto" w:fill="000080"/>
    </w:pPr>
    <w:rPr>
      <w:rFonts w:ascii="Tahoma" w:hAnsi="Tahoma" w:cs="Tahoma"/>
      <w:sz w:val="20"/>
      <w:szCs w:val="20"/>
    </w:rPr>
  </w:style>
  <w:style w:type="paragraph" w:styleId="Sous-titre">
    <w:name w:val="Subtitle"/>
    <w:basedOn w:val="Normal"/>
    <w:next w:val="Normal"/>
    <w:link w:val="Sous-titreCar"/>
    <w:uiPriority w:val="11"/>
    <w:qFormat/>
    <w:pPr>
      <w:spacing w:before="200" w:after="1000"/>
    </w:pPr>
    <w:rPr>
      <w:rFonts w:ascii="Calibri" w:eastAsia="Calibri" w:hAnsi="Calibri"/>
      <w:caps/>
      <w:color w:val="595959"/>
      <w:spacing w:val="10"/>
      <w:lang w:val="en-US" w:eastAsia="en-US" w:bidi="en-US"/>
    </w:rPr>
  </w:style>
  <w:style w:type="paragraph" w:styleId="PrformatHTML">
    <w:name w:val="HTML Preformatted"/>
    <w:basedOn w:val="Normal"/>
    <w:link w:val="PrformatHTMLC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Notedefin">
    <w:name w:val="endnote text"/>
    <w:basedOn w:val="Normal"/>
    <w:link w:val="NotedefinCar"/>
    <w:pPr>
      <w:snapToGrid w:val="0"/>
    </w:pPr>
    <w:rPr>
      <w:rFonts w:ascii="Courier" w:eastAsia="Calibri" w:hAnsi="Courier"/>
      <w:szCs w:val="20"/>
      <w:lang w:val="en-US"/>
    </w:rPr>
  </w:style>
  <w:style w:type="paragraph" w:styleId="Listepuces2">
    <w:name w:val="List Bullet 2"/>
    <w:basedOn w:val="Normal"/>
    <w:uiPriority w:val="99"/>
    <w:qFormat/>
    <w:pPr>
      <w:tabs>
        <w:tab w:val="left" w:pos="643"/>
      </w:tabs>
      <w:ind w:left="643" w:hanging="360"/>
    </w:pPr>
    <w:rPr>
      <w:sz w:val="20"/>
      <w:szCs w:val="20"/>
    </w:rPr>
  </w:style>
  <w:style w:type="paragraph" w:styleId="Index4">
    <w:name w:val="index 4"/>
    <w:basedOn w:val="Normal"/>
    <w:next w:val="Normal"/>
    <w:qFormat/>
    <w:pPr>
      <w:widowControl w:val="0"/>
      <w:ind w:left="800" w:hanging="200"/>
    </w:pPr>
    <w:rPr>
      <w:sz w:val="18"/>
      <w:szCs w:val="20"/>
    </w:rPr>
  </w:style>
  <w:style w:type="paragraph" w:styleId="Index9">
    <w:name w:val="index 9"/>
    <w:basedOn w:val="Normal"/>
    <w:next w:val="Normal"/>
    <w:pPr>
      <w:widowControl w:val="0"/>
      <w:ind w:left="1800" w:hanging="200"/>
    </w:pPr>
    <w:rPr>
      <w:sz w:val="18"/>
      <w:szCs w:val="20"/>
    </w:rPr>
  </w:style>
  <w:style w:type="paragraph" w:styleId="Notedebasdepage">
    <w:name w:val="footnote text"/>
    <w:basedOn w:val="Normal"/>
    <w:link w:val="NotedebasdepageCar"/>
    <w:qFormat/>
    <w:rPr>
      <w:sz w:val="20"/>
      <w:szCs w:val="20"/>
    </w:rPr>
  </w:style>
  <w:style w:type="paragraph" w:styleId="Objetducommentaire">
    <w:name w:val="annotation subject"/>
    <w:basedOn w:val="Commentaire"/>
    <w:next w:val="Commentaire"/>
    <w:link w:val="ObjetducommentaireCar"/>
    <w:rPr>
      <w:b/>
      <w:bCs/>
    </w:rPr>
  </w:style>
  <w:style w:type="paragraph" w:styleId="Commentaire">
    <w:name w:val="annotation text"/>
    <w:basedOn w:val="Normal"/>
    <w:link w:val="CommentaireCar"/>
    <w:qFormat/>
    <w:pPr>
      <w:widowControl w:val="0"/>
    </w:pPr>
    <w:rPr>
      <w:sz w:val="20"/>
      <w:szCs w:val="20"/>
    </w:rPr>
  </w:style>
  <w:style w:type="paragraph" w:styleId="Index3">
    <w:name w:val="index 3"/>
    <w:basedOn w:val="Normal"/>
    <w:next w:val="Normal"/>
    <w:qFormat/>
    <w:pPr>
      <w:widowControl w:val="0"/>
      <w:ind w:left="600" w:hanging="200"/>
    </w:pPr>
    <w:rPr>
      <w:sz w:val="18"/>
      <w:szCs w:val="20"/>
    </w:rPr>
  </w:style>
  <w:style w:type="paragraph" w:styleId="Listecontinue2">
    <w:name w:val="List Continue 2"/>
    <w:basedOn w:val="Normal"/>
    <w:uiPriority w:val="99"/>
    <w:qFormat/>
    <w:pPr>
      <w:spacing w:after="120"/>
      <w:ind w:left="566"/>
    </w:pPr>
  </w:style>
  <w:style w:type="paragraph" w:styleId="Retraitcorpsdetexte">
    <w:name w:val="Body Text Indent"/>
    <w:basedOn w:val="Normal"/>
    <w:link w:val="RetraitcorpsdetexteCar"/>
    <w:pPr>
      <w:spacing w:after="120"/>
      <w:ind w:left="283"/>
    </w:pPr>
  </w:style>
  <w:style w:type="paragraph" w:styleId="Normalcentr">
    <w:name w:val="Block Text"/>
    <w:basedOn w:val="Normal"/>
    <w:pPr>
      <w:tabs>
        <w:tab w:val="left" w:pos="0"/>
      </w:tabs>
      <w:ind w:left="1440" w:right="-2"/>
      <w:jc w:val="both"/>
    </w:pPr>
    <w:rPr>
      <w:rFonts w:ascii="Tahoma" w:hAnsi="Tahoma" w:cs="Tahoma"/>
    </w:rPr>
  </w:style>
  <w:style w:type="paragraph" w:styleId="Corpsdetexte3">
    <w:name w:val="Body Text 3"/>
    <w:basedOn w:val="Normal"/>
    <w:link w:val="Corpsdetexte3Car"/>
    <w:rPr>
      <w:b/>
      <w:bCs/>
      <w:lang w:val="en-GB"/>
    </w:rPr>
  </w:style>
  <w:style w:type="paragraph" w:styleId="Lgende">
    <w:name w:val="caption"/>
    <w:basedOn w:val="Normal"/>
    <w:next w:val="Normal"/>
    <w:qFormat/>
    <w:pPr>
      <w:suppressAutoHyphens/>
      <w:overflowPunct w:val="0"/>
      <w:autoSpaceDE w:val="0"/>
      <w:autoSpaceDN w:val="0"/>
      <w:adjustRightInd w:val="0"/>
      <w:jc w:val="both"/>
    </w:pPr>
    <w:rPr>
      <w:szCs w:val="20"/>
    </w:rPr>
  </w:style>
  <w:style w:type="paragraph" w:styleId="Index1">
    <w:name w:val="index 1"/>
    <w:basedOn w:val="Normal"/>
    <w:next w:val="Normal"/>
    <w:qFormat/>
    <w:pPr>
      <w:widowControl w:val="0"/>
      <w:ind w:left="200" w:hanging="200"/>
    </w:pPr>
    <w:rPr>
      <w:sz w:val="18"/>
      <w:szCs w:val="20"/>
    </w:rPr>
  </w:style>
  <w:style w:type="paragraph" w:styleId="Listenumros">
    <w:name w:val="List Number"/>
    <w:basedOn w:val="Normal"/>
    <w:qFormat/>
    <w:pPr>
      <w:numPr>
        <w:numId w:val="1"/>
      </w:numPr>
      <w:spacing w:before="120" w:line="300" w:lineRule="atLeast"/>
      <w:jc w:val="both"/>
    </w:pPr>
    <w:rPr>
      <w:rFonts w:ascii="Arial" w:hAnsi="Arial"/>
      <w:lang w:val="en-US" w:eastAsia="en-US"/>
    </w:rPr>
  </w:style>
  <w:style w:type="paragraph" w:styleId="Retraitcorpsdetexte3">
    <w:name w:val="Body Text Indent 3"/>
    <w:basedOn w:val="Normal"/>
    <w:link w:val="Retraitcorpsdetexte3Car"/>
    <w:pPr>
      <w:spacing w:after="120"/>
      <w:ind w:left="283"/>
    </w:pPr>
    <w:rPr>
      <w:sz w:val="16"/>
      <w:szCs w:val="16"/>
    </w:rPr>
  </w:style>
  <w:style w:type="paragraph" w:styleId="Corpsdetexte">
    <w:name w:val="Body Text"/>
    <w:basedOn w:val="Normal"/>
    <w:link w:val="CorpsdetexteCar"/>
    <w:qFormat/>
    <w:pPr>
      <w:jc w:val="both"/>
    </w:pPr>
  </w:style>
  <w:style w:type="paragraph" w:styleId="Textedebulles">
    <w:name w:val="Balloon Text"/>
    <w:basedOn w:val="Normal"/>
    <w:link w:val="TextedebullesCar1"/>
    <w:uiPriority w:val="99"/>
    <w:rPr>
      <w:rFonts w:ascii="Tahoma" w:hAnsi="Tahoma" w:cs="Tahoma"/>
      <w:sz w:val="16"/>
      <w:szCs w:val="16"/>
    </w:rPr>
  </w:style>
  <w:style w:type="paragraph" w:styleId="Retraitcorpset1relig">
    <w:name w:val="Body Text First Indent 2"/>
    <w:basedOn w:val="Retraitcorpsdetexte"/>
    <w:link w:val="Retraitcorpset1religCar"/>
    <w:pPr>
      <w:ind w:firstLine="210"/>
    </w:pPr>
  </w:style>
  <w:style w:type="paragraph" w:styleId="Index5">
    <w:name w:val="index 5"/>
    <w:basedOn w:val="Normal"/>
    <w:next w:val="Normal"/>
    <w:qFormat/>
    <w:pPr>
      <w:widowControl w:val="0"/>
      <w:ind w:left="1000" w:hanging="200"/>
    </w:pPr>
    <w:rPr>
      <w:sz w:val="18"/>
      <w:szCs w:val="20"/>
    </w:rPr>
  </w:style>
  <w:style w:type="paragraph" w:styleId="Retrait1religne">
    <w:name w:val="Body Text First Indent"/>
    <w:basedOn w:val="Corpsdetexte"/>
    <w:link w:val="Retrait1religneCar"/>
    <w:uiPriority w:val="99"/>
    <w:pPr>
      <w:spacing w:after="120"/>
      <w:ind w:firstLine="210"/>
      <w:jc w:val="left"/>
    </w:pPr>
  </w:style>
  <w:style w:type="paragraph" w:styleId="Retraitcorpsdetexte2">
    <w:name w:val="Body Text Indent 2"/>
    <w:basedOn w:val="Normal"/>
    <w:link w:val="Retraitcorpsdetexte2Car"/>
    <w:pPr>
      <w:spacing w:after="120" w:line="480" w:lineRule="auto"/>
      <w:ind w:left="283"/>
    </w:pPr>
  </w:style>
  <w:style w:type="paragraph" w:styleId="TM8">
    <w:name w:val="toc 8"/>
    <w:basedOn w:val="Normal"/>
    <w:next w:val="Normal"/>
    <w:uiPriority w:val="39"/>
    <w:pPr>
      <w:widowControl w:val="0"/>
      <w:ind w:left="1400"/>
    </w:pPr>
    <w:rPr>
      <w:sz w:val="18"/>
      <w:szCs w:val="20"/>
    </w:rPr>
  </w:style>
  <w:style w:type="paragraph" w:styleId="Index7">
    <w:name w:val="index 7"/>
    <w:basedOn w:val="Normal"/>
    <w:next w:val="Normal"/>
    <w:qFormat/>
    <w:pPr>
      <w:widowControl w:val="0"/>
      <w:ind w:left="1400" w:hanging="200"/>
    </w:pPr>
    <w:rPr>
      <w:sz w:val="18"/>
      <w:szCs w:val="20"/>
    </w:rPr>
  </w:style>
  <w:style w:type="paragraph" w:styleId="TitreTR">
    <w:name w:val="toa heading"/>
    <w:basedOn w:val="Normal"/>
    <w:next w:val="Normal"/>
    <w:qFormat/>
    <w:pPr>
      <w:tabs>
        <w:tab w:val="left" w:pos="9000"/>
        <w:tab w:val="right" w:pos="9360"/>
      </w:tabs>
      <w:suppressAutoHyphens/>
      <w:overflowPunct w:val="0"/>
      <w:autoSpaceDE w:val="0"/>
      <w:autoSpaceDN w:val="0"/>
      <w:adjustRightInd w:val="0"/>
      <w:jc w:val="both"/>
    </w:pPr>
  </w:style>
  <w:style w:type="paragraph" w:styleId="Textebrut">
    <w:name w:val="Plain Text"/>
    <w:basedOn w:val="Normal"/>
    <w:link w:val="TextebrutCar"/>
    <w:uiPriority w:val="99"/>
    <w:qFormat/>
    <w:pPr>
      <w:ind w:left="714" w:hanging="357"/>
      <w:jc w:val="both"/>
    </w:pPr>
    <w:rPr>
      <w:rFonts w:ascii="Consolas" w:eastAsia="Calibri" w:hAnsi="Consolas"/>
      <w:sz w:val="21"/>
      <w:szCs w:val="21"/>
      <w:lang w:eastAsia="en-US"/>
    </w:rPr>
  </w:style>
  <w:style w:type="paragraph" w:styleId="TM4">
    <w:name w:val="toc 4"/>
    <w:basedOn w:val="Normal"/>
    <w:next w:val="Normal"/>
    <w:uiPriority w:val="39"/>
    <w:pPr>
      <w:widowControl w:val="0"/>
      <w:ind w:left="600"/>
    </w:pPr>
    <w:rPr>
      <w:sz w:val="18"/>
      <w:szCs w:val="20"/>
    </w:rPr>
  </w:style>
  <w:style w:type="paragraph" w:styleId="Corpsdetexte2">
    <w:name w:val="Body Text 2"/>
    <w:basedOn w:val="Normal"/>
    <w:link w:val="Corpsdetexte2Car"/>
    <w:rPr>
      <w:color w:val="0000FF"/>
    </w:rPr>
  </w:style>
  <w:style w:type="paragraph" w:styleId="TM7">
    <w:name w:val="toc 7"/>
    <w:basedOn w:val="Normal"/>
    <w:next w:val="Normal"/>
    <w:uiPriority w:val="39"/>
    <w:pPr>
      <w:widowControl w:val="0"/>
      <w:ind w:left="1200"/>
    </w:pPr>
    <w:rPr>
      <w:sz w:val="18"/>
      <w:szCs w:val="20"/>
    </w:rPr>
  </w:style>
  <w:style w:type="paragraph" w:styleId="Index6">
    <w:name w:val="index 6"/>
    <w:basedOn w:val="Normal"/>
    <w:next w:val="Normal"/>
    <w:qFormat/>
    <w:pPr>
      <w:widowControl w:val="0"/>
      <w:ind w:left="1200" w:hanging="200"/>
    </w:pPr>
    <w:rPr>
      <w:sz w:val="18"/>
      <w:szCs w:val="20"/>
    </w:rPr>
  </w:style>
  <w:style w:type="paragraph" w:styleId="TM3">
    <w:name w:val="toc 3"/>
    <w:basedOn w:val="Normal"/>
    <w:next w:val="Normal"/>
    <w:uiPriority w:val="39"/>
    <w:qFormat/>
    <w:pPr>
      <w:tabs>
        <w:tab w:val="right" w:leader="dot" w:pos="9720"/>
      </w:tabs>
      <w:ind w:left="400"/>
    </w:pPr>
    <w:rPr>
      <w:sz w:val="20"/>
      <w:szCs w:val="20"/>
    </w:rPr>
  </w:style>
  <w:style w:type="paragraph" w:styleId="Pieddepage">
    <w:name w:val="footer"/>
    <w:basedOn w:val="Normal"/>
    <w:link w:val="PieddepageCar"/>
    <w:uiPriority w:val="99"/>
    <w:pPr>
      <w:tabs>
        <w:tab w:val="center" w:pos="4536"/>
        <w:tab w:val="right" w:pos="9072"/>
      </w:tabs>
    </w:pPr>
  </w:style>
  <w:style w:type="paragraph" w:styleId="Index8">
    <w:name w:val="index 8"/>
    <w:basedOn w:val="Normal"/>
    <w:next w:val="Normal"/>
    <w:qFormat/>
    <w:pPr>
      <w:widowControl w:val="0"/>
      <w:ind w:left="1600" w:hanging="200"/>
    </w:pPr>
    <w:rPr>
      <w:sz w:val="18"/>
      <w:szCs w:val="20"/>
    </w:rPr>
  </w:style>
  <w:style w:type="paragraph" w:styleId="En-tte">
    <w:name w:val="header"/>
    <w:basedOn w:val="Normal"/>
    <w:link w:val="En-tteCar"/>
    <w:uiPriority w:val="99"/>
    <w:pPr>
      <w:tabs>
        <w:tab w:val="center" w:pos="4536"/>
        <w:tab w:val="right" w:pos="9072"/>
      </w:tabs>
    </w:pPr>
  </w:style>
  <w:style w:type="paragraph" w:styleId="TM6">
    <w:name w:val="toc 6"/>
    <w:basedOn w:val="Normal"/>
    <w:next w:val="Normal"/>
    <w:uiPriority w:val="39"/>
    <w:pPr>
      <w:widowControl w:val="0"/>
      <w:ind w:left="1000"/>
    </w:pPr>
    <w:rPr>
      <w:sz w:val="18"/>
      <w:szCs w:val="20"/>
    </w:rPr>
  </w:style>
  <w:style w:type="paragraph" w:styleId="Titreindex">
    <w:name w:val="index heading"/>
    <w:basedOn w:val="Normal"/>
    <w:next w:val="Index1"/>
    <w:qFormat/>
    <w:pPr>
      <w:widowControl w:val="0"/>
      <w:spacing w:before="240" w:after="120"/>
      <w:jc w:val="center"/>
    </w:pPr>
    <w:rPr>
      <w:b/>
      <w:sz w:val="26"/>
      <w:szCs w:val="20"/>
    </w:rPr>
  </w:style>
  <w:style w:type="paragraph" w:styleId="TM2">
    <w:name w:val="toc 2"/>
    <w:basedOn w:val="Normal"/>
    <w:next w:val="Normal"/>
    <w:uiPriority w:val="39"/>
    <w:qFormat/>
    <w:pPr>
      <w:tabs>
        <w:tab w:val="left" w:pos="1080"/>
        <w:tab w:val="right" w:leader="dot" w:pos="9810"/>
      </w:tabs>
      <w:ind w:left="200"/>
    </w:pPr>
    <w:rPr>
      <w:sz w:val="20"/>
      <w:szCs w:val="20"/>
    </w:rPr>
  </w:style>
  <w:style w:type="paragraph" w:styleId="Listepuces3">
    <w:name w:val="List Bullet 3"/>
    <w:basedOn w:val="Normal"/>
    <w:uiPriority w:val="99"/>
    <w:qFormat/>
    <w:pPr>
      <w:tabs>
        <w:tab w:val="left" w:pos="926"/>
      </w:tabs>
      <w:ind w:left="926" w:hanging="360"/>
    </w:pPr>
    <w:rPr>
      <w:sz w:val="20"/>
      <w:szCs w:val="20"/>
    </w:rPr>
  </w:style>
  <w:style w:type="paragraph" w:styleId="Index2">
    <w:name w:val="index 2"/>
    <w:basedOn w:val="Normal"/>
    <w:next w:val="Normal"/>
    <w:qFormat/>
    <w:pPr>
      <w:widowControl w:val="0"/>
      <w:ind w:left="400" w:hanging="200"/>
    </w:pPr>
    <w:rPr>
      <w:sz w:val="18"/>
      <w:szCs w:val="20"/>
    </w:rPr>
  </w:style>
  <w:style w:type="paragraph" w:styleId="Listepuces4">
    <w:name w:val="List Bullet 4"/>
    <w:basedOn w:val="Normal"/>
    <w:uiPriority w:val="99"/>
    <w:qFormat/>
    <w:pPr>
      <w:tabs>
        <w:tab w:val="left" w:pos="1209"/>
      </w:tabs>
      <w:ind w:left="1209" w:hanging="360"/>
    </w:pPr>
    <w:rPr>
      <w:sz w:val="20"/>
      <w:szCs w:val="20"/>
    </w:rPr>
  </w:style>
  <w:style w:type="paragraph" w:styleId="Retraitnormal">
    <w:name w:val="Normal Indent"/>
    <w:basedOn w:val="Normal"/>
    <w:qFormat/>
    <w:pPr>
      <w:widowControl w:val="0"/>
      <w:ind w:left="708"/>
      <w:jc w:val="both"/>
    </w:pPr>
    <w:rPr>
      <w:rFonts w:ascii="Arial" w:hAnsi="Arial"/>
      <w:snapToGrid w:val="0"/>
      <w:sz w:val="22"/>
      <w:szCs w:val="20"/>
    </w:rPr>
  </w:style>
  <w:style w:type="paragraph" w:styleId="Listepuces">
    <w:name w:val="List Bullet"/>
    <w:basedOn w:val="Normal"/>
    <w:uiPriority w:val="99"/>
    <w:pPr>
      <w:numPr>
        <w:numId w:val="2"/>
      </w:numPr>
      <w:spacing w:before="120" w:after="120" w:line="240" w:lineRule="atLeast"/>
      <w:jc w:val="both"/>
    </w:pPr>
    <w:rPr>
      <w:rFonts w:ascii="Arial" w:hAnsi="Arial"/>
      <w:lang w:val="en-US" w:eastAsia="en-US"/>
    </w:rPr>
  </w:style>
  <w:style w:type="paragraph" w:styleId="Titre">
    <w:name w:val="Title"/>
    <w:basedOn w:val="Normal"/>
    <w:link w:val="TitreCar"/>
    <w:uiPriority w:val="10"/>
    <w:qFormat/>
    <w:pPr>
      <w:jc w:val="center"/>
    </w:pPr>
    <w:rPr>
      <w:b/>
      <w:bCs/>
      <w:sz w:val="48"/>
    </w:rPr>
  </w:style>
  <w:style w:type="paragraph" w:styleId="TM1">
    <w:name w:val="toc 1"/>
    <w:basedOn w:val="Normal"/>
    <w:next w:val="Normal"/>
    <w:uiPriority w:val="39"/>
    <w:qFormat/>
    <w:pPr>
      <w:tabs>
        <w:tab w:val="right" w:leader="dot" w:pos="9810"/>
      </w:tabs>
    </w:pPr>
    <w:rPr>
      <w:sz w:val="20"/>
      <w:szCs w:val="20"/>
    </w:rPr>
  </w:style>
  <w:style w:type="character" w:customStyle="1" w:styleId="Titre1Car">
    <w:name w:val="Titre 1 Car"/>
    <w:basedOn w:val="Policepardfaut"/>
    <w:link w:val="Titre1"/>
    <w:uiPriority w:val="9"/>
    <w:rPr>
      <w:b/>
      <w:bCs/>
      <w:sz w:val="36"/>
      <w:szCs w:val="24"/>
      <w:lang w:val="en-GB"/>
    </w:rPr>
  </w:style>
  <w:style w:type="character" w:customStyle="1" w:styleId="Titre2Car">
    <w:name w:val="Titre 2 Car"/>
    <w:basedOn w:val="Policepardfaut"/>
    <w:link w:val="Titre2"/>
    <w:uiPriority w:val="9"/>
    <w:rPr>
      <w:b/>
      <w:bCs/>
      <w:sz w:val="32"/>
      <w:szCs w:val="24"/>
    </w:rPr>
  </w:style>
  <w:style w:type="character" w:customStyle="1" w:styleId="Titre3Car">
    <w:name w:val="Titre 3 Car"/>
    <w:basedOn w:val="Policepardfaut"/>
    <w:link w:val="Titre3"/>
    <w:uiPriority w:val="9"/>
    <w:rPr>
      <w:b/>
      <w:bCs/>
      <w:sz w:val="28"/>
      <w:szCs w:val="24"/>
    </w:rPr>
  </w:style>
  <w:style w:type="character" w:customStyle="1" w:styleId="Titre4Car">
    <w:name w:val="Titre 4 Car"/>
    <w:basedOn w:val="Policepardfaut"/>
    <w:link w:val="Titre4"/>
    <w:rPr>
      <w:b/>
      <w:bCs/>
      <w:sz w:val="24"/>
      <w:szCs w:val="24"/>
    </w:rPr>
  </w:style>
  <w:style w:type="character" w:customStyle="1" w:styleId="Titre5Car">
    <w:name w:val="Titre 5 Car"/>
    <w:basedOn w:val="Policepardfaut"/>
    <w:link w:val="Titre5"/>
    <w:rPr>
      <w:rFonts w:ascii="Abadi MT Condensed Light" w:hAnsi="Abadi MT Condensed Light"/>
      <w:b/>
      <w:bCs/>
      <w:sz w:val="48"/>
      <w:szCs w:val="24"/>
    </w:rPr>
  </w:style>
  <w:style w:type="character" w:customStyle="1" w:styleId="Titre6Car">
    <w:name w:val="Titre 6 Car"/>
    <w:basedOn w:val="Policepardfaut"/>
    <w:link w:val="Titre6"/>
    <w:qFormat/>
    <w:rPr>
      <w:b/>
      <w:bCs/>
      <w:sz w:val="40"/>
      <w:szCs w:val="24"/>
    </w:rPr>
  </w:style>
  <w:style w:type="character" w:customStyle="1" w:styleId="Titre7Car">
    <w:name w:val="Titre 7 Car"/>
    <w:basedOn w:val="Policepardfaut"/>
    <w:link w:val="Titre7"/>
    <w:rPr>
      <w:b/>
      <w:bCs/>
      <w:color w:val="0000FF"/>
      <w:sz w:val="24"/>
      <w:szCs w:val="24"/>
    </w:rPr>
  </w:style>
  <w:style w:type="character" w:customStyle="1" w:styleId="Titre8Car">
    <w:name w:val="Titre 8 Car"/>
    <w:basedOn w:val="Policepardfaut"/>
    <w:link w:val="Titre8"/>
    <w:qFormat/>
    <w:rPr>
      <w:b/>
      <w:bCs/>
      <w:color w:val="0000FF"/>
      <w:sz w:val="24"/>
      <w:szCs w:val="24"/>
    </w:rPr>
  </w:style>
  <w:style w:type="character" w:customStyle="1" w:styleId="Titre9Car">
    <w:name w:val="Titre 9 Car"/>
    <w:basedOn w:val="Policepardfaut"/>
    <w:link w:val="Titre9"/>
    <w:rPr>
      <w:b/>
      <w:bCs/>
      <w:color w:val="0000FF"/>
      <w:sz w:val="52"/>
      <w:szCs w:val="24"/>
    </w:rPr>
  </w:style>
  <w:style w:type="character" w:customStyle="1" w:styleId="TitreCar">
    <w:name w:val="Titre Car"/>
    <w:basedOn w:val="Policepardfaut"/>
    <w:link w:val="Titre"/>
    <w:uiPriority w:val="10"/>
    <w:rPr>
      <w:b/>
      <w:bCs/>
      <w:sz w:val="48"/>
      <w:szCs w:val="24"/>
    </w:rPr>
  </w:style>
  <w:style w:type="character" w:customStyle="1" w:styleId="CorpsdetexteCar">
    <w:name w:val="Corps de texte Car"/>
    <w:basedOn w:val="Policepardfaut"/>
    <w:link w:val="Corpsdetexte"/>
    <w:rPr>
      <w:sz w:val="24"/>
      <w:szCs w:val="24"/>
    </w:rPr>
  </w:style>
  <w:style w:type="character" w:customStyle="1" w:styleId="En-tteCar">
    <w:name w:val="En-tête Car"/>
    <w:basedOn w:val="Policepardfaut"/>
    <w:link w:val="En-tte"/>
    <w:uiPriority w:val="99"/>
    <w:rPr>
      <w:sz w:val="24"/>
      <w:szCs w:val="24"/>
    </w:rPr>
  </w:style>
  <w:style w:type="character" w:customStyle="1" w:styleId="Corpsdetexte2Car">
    <w:name w:val="Corps de texte 2 Car"/>
    <w:basedOn w:val="Policepardfaut"/>
    <w:link w:val="Corpsdetexte2"/>
    <w:qFormat/>
    <w:rPr>
      <w:color w:val="0000FF"/>
      <w:sz w:val="24"/>
      <w:szCs w:val="24"/>
    </w:rPr>
  </w:style>
  <w:style w:type="character" w:customStyle="1" w:styleId="PieddepageCar">
    <w:name w:val="Pied de page Car"/>
    <w:basedOn w:val="Policepardfaut"/>
    <w:link w:val="Pieddepage"/>
    <w:uiPriority w:val="99"/>
    <w:rPr>
      <w:sz w:val="24"/>
      <w:szCs w:val="24"/>
    </w:rPr>
  </w:style>
  <w:style w:type="character" w:customStyle="1" w:styleId="Corpsdetexte3Car">
    <w:name w:val="Corps de texte 3 Car"/>
    <w:basedOn w:val="Policepardfaut"/>
    <w:link w:val="Corpsdetexte3"/>
    <w:rPr>
      <w:b/>
      <w:bCs/>
      <w:sz w:val="24"/>
      <w:szCs w:val="24"/>
      <w:lang w:val="en-GB"/>
    </w:rPr>
  </w:style>
  <w:style w:type="character" w:customStyle="1" w:styleId="TextedebullesCar">
    <w:name w:val="Texte de bulles Car"/>
    <w:basedOn w:val="Policepardfaut"/>
    <w:rPr>
      <w:rFonts w:ascii="Tahoma" w:hAnsi="Tahoma" w:cs="Tahoma"/>
      <w:sz w:val="16"/>
      <w:szCs w:val="16"/>
    </w:rPr>
  </w:style>
  <w:style w:type="table" w:styleId="Grilledutableau">
    <w:name w:val="Table Grid"/>
    <w:basedOn w:val="Tableau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plorateurdedocumentsCar">
    <w:name w:val="Explorateur de documents Car"/>
    <w:basedOn w:val="Policepardfaut"/>
    <w:link w:val="Explorateurdedocuments"/>
    <w:qFormat/>
    <w:rPr>
      <w:rFonts w:ascii="Tahoma" w:hAnsi="Tahoma" w:cs="Tahoma"/>
      <w:shd w:val="clear" w:color="auto" w:fill="000080"/>
    </w:rPr>
  </w:style>
  <w:style w:type="character" w:customStyle="1" w:styleId="Sous-titreCar">
    <w:name w:val="Sous-titre Car"/>
    <w:basedOn w:val="Policepardfaut"/>
    <w:link w:val="Sous-titre"/>
    <w:qFormat/>
    <w:rPr>
      <w:rFonts w:ascii="Calibri" w:eastAsia="Calibri" w:hAnsi="Calibri" w:cs="Times New Roman"/>
      <w:caps/>
      <w:color w:val="595959"/>
      <w:spacing w:val="10"/>
      <w:sz w:val="24"/>
      <w:szCs w:val="24"/>
      <w:lang w:val="en-US" w:eastAsia="en-US" w:bidi="en-US"/>
    </w:rPr>
  </w:style>
  <w:style w:type="paragraph" w:styleId="Sansinterligne">
    <w:name w:val="No Spacing"/>
    <w:basedOn w:val="Normal"/>
    <w:link w:val="SansinterligneCar"/>
    <w:uiPriority w:val="1"/>
    <w:qFormat/>
    <w:rPr>
      <w:rFonts w:ascii="Calibri" w:eastAsia="Calibri" w:hAnsi="Calibri"/>
      <w:sz w:val="20"/>
      <w:szCs w:val="20"/>
      <w:lang w:val="en-US" w:eastAsia="en-US" w:bidi="en-US"/>
    </w:rPr>
  </w:style>
  <w:style w:type="character" w:customStyle="1" w:styleId="SansinterligneCar">
    <w:name w:val="Sans interligne Car"/>
    <w:basedOn w:val="Policepardfaut"/>
    <w:link w:val="Sansinterligne"/>
    <w:uiPriority w:val="1"/>
    <w:rPr>
      <w:rFonts w:ascii="Calibri" w:eastAsia="Calibri" w:hAnsi="Calibri" w:cs="Times New Roman"/>
      <w:lang w:val="en-US" w:eastAsia="en-US" w:bidi="en-US"/>
    </w:rPr>
  </w:style>
  <w:style w:type="character" w:customStyle="1" w:styleId="CitationCar">
    <w:name w:val="Citation Car"/>
    <w:basedOn w:val="Policepardfaut"/>
    <w:link w:val="Citation"/>
    <w:uiPriority w:val="29"/>
    <w:rPr>
      <w:rFonts w:ascii="Calibri" w:eastAsia="Calibri" w:hAnsi="Calibri" w:cs="Times New Roman"/>
      <w:i/>
      <w:iCs/>
      <w:lang w:val="en-US" w:eastAsia="en-US" w:bidi="en-US"/>
    </w:rPr>
  </w:style>
  <w:style w:type="paragraph" w:styleId="Citation">
    <w:name w:val="Quote"/>
    <w:basedOn w:val="Normal"/>
    <w:next w:val="Normal"/>
    <w:link w:val="CitationCar"/>
    <w:uiPriority w:val="29"/>
    <w:qFormat/>
    <w:pPr>
      <w:spacing w:before="200" w:after="200" w:line="276" w:lineRule="auto"/>
    </w:pPr>
    <w:rPr>
      <w:rFonts w:ascii="Calibri" w:eastAsia="Calibri" w:hAnsi="Calibri"/>
      <w:i/>
      <w:iCs/>
      <w:sz w:val="20"/>
      <w:szCs w:val="20"/>
      <w:lang w:val="en-US" w:eastAsia="en-US" w:bidi="en-US"/>
    </w:rPr>
  </w:style>
  <w:style w:type="character" w:customStyle="1" w:styleId="CitationintenseCar">
    <w:name w:val="Citation intense Car"/>
    <w:basedOn w:val="Policepardfaut"/>
    <w:link w:val="Citationintense"/>
    <w:uiPriority w:val="30"/>
    <w:rPr>
      <w:rFonts w:ascii="Calibri" w:eastAsia="Calibri" w:hAnsi="Calibri" w:cs="Times New Roman"/>
      <w:i/>
      <w:iCs/>
      <w:color w:val="4F81BD"/>
      <w:lang w:val="en-US" w:eastAsia="en-US" w:bidi="en-US"/>
    </w:rPr>
  </w:style>
  <w:style w:type="paragraph" w:styleId="Citationintense">
    <w:name w:val="Intense Quote"/>
    <w:basedOn w:val="Normal"/>
    <w:next w:val="Normal"/>
    <w:link w:val="CitationintenseCar"/>
    <w:uiPriority w:val="30"/>
    <w:qFormat/>
    <w:pPr>
      <w:pBdr>
        <w:top w:val="single" w:sz="4" w:space="10" w:color="4F81BD"/>
        <w:left w:val="single" w:sz="4" w:space="10" w:color="4F81BD"/>
      </w:pBdr>
      <w:spacing w:before="200" w:line="276" w:lineRule="auto"/>
      <w:ind w:left="1296" w:right="1152"/>
      <w:jc w:val="both"/>
    </w:pPr>
    <w:rPr>
      <w:rFonts w:ascii="Calibri" w:eastAsia="Calibri" w:hAnsi="Calibri"/>
      <w:i/>
      <w:iCs/>
      <w:color w:val="4F81BD"/>
      <w:sz w:val="20"/>
      <w:szCs w:val="20"/>
      <w:lang w:val="en-US" w:eastAsia="en-US" w:bidi="en-US"/>
    </w:rPr>
  </w:style>
  <w:style w:type="character" w:customStyle="1" w:styleId="Retraitcorpsdetexte3Car">
    <w:name w:val="Retrait corps de texte 3 Car"/>
    <w:basedOn w:val="Policepardfaut"/>
    <w:link w:val="Retraitcorpsdetexte3"/>
    <w:qFormat/>
    <w:rPr>
      <w:sz w:val="16"/>
      <w:szCs w:val="16"/>
    </w:rPr>
  </w:style>
  <w:style w:type="character" w:customStyle="1" w:styleId="Sous-titreCar1">
    <w:name w:val="Sous-titre Car1"/>
    <w:basedOn w:val="Policepardfaut"/>
    <w:uiPriority w:val="11"/>
    <w:rPr>
      <w:rFonts w:ascii="Cambria" w:eastAsia="Times New Roman" w:hAnsi="Cambria" w:cs="Times New Roman"/>
      <w:i/>
      <w:iCs/>
      <w:color w:val="4F81BD"/>
      <w:spacing w:val="15"/>
      <w:sz w:val="24"/>
      <w:szCs w:val="24"/>
    </w:rPr>
  </w:style>
  <w:style w:type="character" w:customStyle="1" w:styleId="CitationCar1">
    <w:name w:val="Citation Car1"/>
    <w:basedOn w:val="Policepardfaut"/>
    <w:uiPriority w:val="29"/>
    <w:rPr>
      <w:i/>
      <w:iCs/>
      <w:color w:val="000000"/>
      <w:sz w:val="24"/>
      <w:szCs w:val="24"/>
    </w:rPr>
  </w:style>
  <w:style w:type="character" w:customStyle="1" w:styleId="CitationintenseCar1">
    <w:name w:val="Citation intense Car1"/>
    <w:basedOn w:val="Policepardfaut"/>
    <w:uiPriority w:val="30"/>
    <w:rPr>
      <w:b/>
      <w:bCs/>
      <w:i/>
      <w:iCs/>
      <w:color w:val="4F81BD"/>
      <w:sz w:val="24"/>
      <w:szCs w:val="24"/>
    </w:rPr>
  </w:style>
  <w:style w:type="paragraph" w:styleId="Paragraphedeliste">
    <w:name w:val="List Paragraph"/>
    <w:basedOn w:val="Normal"/>
    <w:link w:val="ParagraphedelisteCar"/>
    <w:uiPriority w:val="34"/>
    <w:qFormat/>
    <w:pPr>
      <w:spacing w:before="200" w:after="200" w:line="276" w:lineRule="auto"/>
      <w:ind w:left="720"/>
      <w:contextualSpacing/>
    </w:pPr>
    <w:rPr>
      <w:rFonts w:ascii="Calibri" w:eastAsia="Calibri" w:hAnsi="Calibri"/>
      <w:sz w:val="20"/>
      <w:szCs w:val="20"/>
      <w:lang w:val="en-US" w:eastAsia="en-US" w:bidi="en-US"/>
    </w:rPr>
  </w:style>
  <w:style w:type="character" w:customStyle="1" w:styleId="ParagraphedelisteCar">
    <w:name w:val="Paragraphe de liste Car"/>
    <w:link w:val="Paragraphedeliste"/>
    <w:uiPriority w:val="34"/>
    <w:qFormat/>
    <w:rPr>
      <w:rFonts w:ascii="Calibri" w:eastAsia="Calibri" w:hAnsi="Calibri"/>
      <w:lang w:val="en-US" w:eastAsia="en-US" w:bidi="en-US"/>
    </w:rPr>
  </w:style>
  <w:style w:type="character" w:customStyle="1" w:styleId="RetraitcorpsdetexteCar">
    <w:name w:val="Retrait corps de texte Car"/>
    <w:basedOn w:val="Policepardfaut"/>
    <w:link w:val="Retraitcorpsdetexte"/>
    <w:rPr>
      <w:sz w:val="24"/>
      <w:szCs w:val="24"/>
    </w:rPr>
  </w:style>
  <w:style w:type="character" w:customStyle="1" w:styleId="Retraitcorpsdetexte2Car">
    <w:name w:val="Retrait corps de texte 2 Car"/>
    <w:basedOn w:val="Policepardfaut"/>
    <w:link w:val="Retraitcorpsdetexte2"/>
    <w:rPr>
      <w:sz w:val="24"/>
      <w:szCs w:val="24"/>
    </w:rPr>
  </w:style>
  <w:style w:type="paragraph" w:customStyle="1" w:styleId="BodyText21">
    <w:name w:val="Body Text 21"/>
    <w:basedOn w:val="Normal"/>
    <w:pPr>
      <w:widowControl w:val="0"/>
      <w:jc w:val="both"/>
    </w:pPr>
    <w:rPr>
      <w:rFonts w:ascii="Arial" w:hAnsi="Arial"/>
      <w:snapToGrid w:val="0"/>
      <w:szCs w:val="20"/>
    </w:rPr>
  </w:style>
  <w:style w:type="character" w:customStyle="1" w:styleId="hps">
    <w:name w:val="hps"/>
    <w:basedOn w:val="Policepardfaut"/>
  </w:style>
  <w:style w:type="paragraph" w:customStyle="1" w:styleId="CM2">
    <w:name w:val="CM2"/>
    <w:basedOn w:val="Normal"/>
    <w:next w:val="Normal"/>
    <w:pPr>
      <w:widowControl w:val="0"/>
      <w:autoSpaceDE w:val="0"/>
      <w:autoSpaceDN w:val="0"/>
      <w:adjustRightInd w:val="0"/>
      <w:spacing w:line="263" w:lineRule="atLeast"/>
    </w:pPr>
    <w:rPr>
      <w:rFonts w:ascii="Helvetica" w:hAnsi="Helvetica" w:cs="Helvetica"/>
    </w:rPr>
  </w:style>
  <w:style w:type="paragraph" w:customStyle="1" w:styleId="CM99">
    <w:name w:val="CM99"/>
    <w:basedOn w:val="Normal"/>
    <w:next w:val="Normal"/>
    <w:pPr>
      <w:widowControl w:val="0"/>
      <w:autoSpaceDE w:val="0"/>
      <w:autoSpaceDN w:val="0"/>
      <w:adjustRightInd w:val="0"/>
      <w:spacing w:after="273"/>
    </w:pPr>
    <w:rPr>
      <w:rFonts w:ascii="Helvetica" w:hAnsi="Helvetica" w:cs="Helvetica"/>
    </w:rPr>
  </w:style>
  <w:style w:type="paragraph" w:customStyle="1" w:styleId="NO">
    <w:name w:val="NO"/>
    <w:uiPriority w:val="99"/>
    <w:pPr>
      <w:jc w:val="both"/>
    </w:pPr>
    <w:rPr>
      <w:sz w:val="24"/>
    </w:rPr>
  </w:style>
  <w:style w:type="paragraph" w:customStyle="1" w:styleId="Tableau1">
    <w:name w:val="Tableau1"/>
    <w:basedOn w:val="Normal"/>
    <w:link w:val="Tableau1Car"/>
    <w:qFormat/>
    <w:pPr>
      <w:ind w:left="-113" w:right="-113"/>
      <w:contextualSpacing/>
      <w:jc w:val="center"/>
    </w:pPr>
    <w:rPr>
      <w:rFonts w:ascii="Arial Narrow" w:eastAsia="Arial Unicode MS" w:hAnsi="Arial Narrow"/>
      <w:b/>
      <w:sz w:val="20"/>
      <w:szCs w:val="22"/>
      <w:lang w:val="zh-CN"/>
    </w:rPr>
  </w:style>
  <w:style w:type="character" w:customStyle="1" w:styleId="Tableau1Car">
    <w:name w:val="Tableau1 Car"/>
    <w:link w:val="Tableau1"/>
    <w:rPr>
      <w:rFonts w:ascii="Arial Narrow" w:eastAsia="Arial Unicode MS" w:hAnsi="Arial Narrow"/>
      <w:b/>
      <w:szCs w:val="22"/>
      <w:lang w:val="zh-CN"/>
    </w:rPr>
  </w:style>
  <w:style w:type="paragraph" w:customStyle="1" w:styleId="Tableau0">
    <w:name w:val="Tableau0"/>
    <w:basedOn w:val="Tableau1"/>
    <w:qFormat/>
    <w:pPr>
      <w:ind w:left="-57" w:right="-57"/>
      <w:jc w:val="left"/>
    </w:pPr>
  </w:style>
  <w:style w:type="paragraph" w:customStyle="1" w:styleId="Tableau3">
    <w:name w:val="Tableau3"/>
    <w:basedOn w:val="Normal"/>
    <w:qFormat/>
    <w:pPr>
      <w:spacing w:line="60" w:lineRule="atLeast"/>
      <w:ind w:left="-57" w:right="-57"/>
      <w:contextualSpacing/>
      <w:jc w:val="both"/>
    </w:pPr>
    <w:rPr>
      <w:rFonts w:ascii="Arial Narrow" w:eastAsia="Arial Unicode MS" w:hAnsi="Arial Narrow"/>
      <w:sz w:val="20"/>
      <w:szCs w:val="20"/>
      <w:lang w:val="zh-CN"/>
    </w:rPr>
  </w:style>
  <w:style w:type="paragraph" w:customStyle="1" w:styleId="Tableau2">
    <w:name w:val="Tableau2"/>
    <w:basedOn w:val="Tableau1"/>
    <w:link w:val="Tableau2Car"/>
    <w:qFormat/>
    <w:pPr>
      <w:spacing w:line="60" w:lineRule="atLeast"/>
      <w:ind w:left="-57" w:right="-57"/>
    </w:pPr>
    <w:rPr>
      <w:b w:val="0"/>
    </w:rPr>
  </w:style>
  <w:style w:type="character" w:customStyle="1" w:styleId="Tableau2Car">
    <w:name w:val="Tableau2 Car"/>
    <w:basedOn w:val="Tableau1Car"/>
    <w:link w:val="Tableau2"/>
    <w:rPr>
      <w:rFonts w:ascii="Arial Narrow" w:eastAsia="Arial Unicode MS" w:hAnsi="Arial Narrow"/>
      <w:b w:val="0"/>
      <w:szCs w:val="22"/>
      <w:lang w:val="zh-CN"/>
    </w:rPr>
  </w:style>
  <w:style w:type="paragraph" w:customStyle="1" w:styleId="Default">
    <w:name w:val="Default"/>
    <w:pPr>
      <w:widowControl w:val="0"/>
      <w:autoSpaceDE w:val="0"/>
      <w:autoSpaceDN w:val="0"/>
      <w:adjustRightInd w:val="0"/>
    </w:pPr>
    <w:rPr>
      <w:rFonts w:ascii="Helvetica" w:hAnsi="Helvetica" w:cs="Helvetica"/>
      <w:color w:val="000000"/>
      <w:sz w:val="24"/>
      <w:szCs w:val="24"/>
    </w:rPr>
  </w:style>
  <w:style w:type="paragraph" w:customStyle="1" w:styleId="Normalcentr1">
    <w:name w:val="Normal centré1"/>
    <w:basedOn w:val="Normal"/>
    <w:pPr>
      <w:tabs>
        <w:tab w:val="left" w:pos="1080"/>
      </w:tabs>
      <w:suppressAutoHyphens/>
      <w:overflowPunct w:val="0"/>
      <w:autoSpaceDE w:val="0"/>
      <w:autoSpaceDN w:val="0"/>
      <w:adjustRightInd w:val="0"/>
      <w:ind w:left="1080" w:right="-72" w:hanging="540"/>
      <w:jc w:val="both"/>
      <w:textAlignment w:val="baseline"/>
    </w:pPr>
    <w:rPr>
      <w:rFonts w:ascii="Tahoma" w:hAnsi="Tahoma"/>
      <w:szCs w:val="20"/>
    </w:rPr>
  </w:style>
  <w:style w:type="paragraph" w:customStyle="1" w:styleId="Retraitcorpsdetexte21">
    <w:name w:val="Retrait corps de texte 21"/>
    <w:basedOn w:val="Normal"/>
    <w:pPr>
      <w:suppressAutoHyphens/>
      <w:overflowPunct w:val="0"/>
      <w:autoSpaceDE w:val="0"/>
      <w:autoSpaceDN w:val="0"/>
      <w:adjustRightInd w:val="0"/>
      <w:ind w:left="695" w:hanging="695"/>
      <w:jc w:val="both"/>
      <w:textAlignment w:val="baseline"/>
    </w:pPr>
    <w:rPr>
      <w:rFonts w:ascii="Tahoma" w:hAnsi="Tahoma"/>
      <w:szCs w:val="20"/>
    </w:rPr>
  </w:style>
  <w:style w:type="paragraph" w:customStyle="1" w:styleId="Corpsdetexte21">
    <w:name w:val="Corps de texte 21"/>
    <w:basedOn w:val="Normal"/>
    <w:qFormat/>
    <w:pPr>
      <w:suppressAutoHyphens/>
      <w:overflowPunct w:val="0"/>
      <w:autoSpaceDE w:val="0"/>
      <w:autoSpaceDN w:val="0"/>
      <w:adjustRightInd w:val="0"/>
      <w:jc w:val="center"/>
      <w:textAlignment w:val="baseline"/>
    </w:pPr>
    <w:rPr>
      <w:rFonts w:ascii="Tahoma" w:hAnsi="Tahoma"/>
      <w:b/>
      <w:sz w:val="52"/>
      <w:szCs w:val="20"/>
    </w:rPr>
  </w:style>
  <w:style w:type="paragraph" w:customStyle="1" w:styleId="puces">
    <w:name w:val="puces"/>
    <w:basedOn w:val="Normal"/>
    <w:pPr>
      <w:numPr>
        <w:numId w:val="3"/>
      </w:numPr>
    </w:pPr>
  </w:style>
  <w:style w:type="paragraph" w:customStyle="1" w:styleId="CM98">
    <w:name w:val="CM98"/>
    <w:basedOn w:val="Default"/>
    <w:next w:val="Default"/>
    <w:qFormat/>
    <w:pPr>
      <w:spacing w:after="178"/>
    </w:pPr>
    <w:rPr>
      <w:color w:val="auto"/>
    </w:rPr>
  </w:style>
  <w:style w:type="paragraph" w:customStyle="1" w:styleId="CM42">
    <w:name w:val="CM42"/>
    <w:basedOn w:val="Default"/>
    <w:next w:val="Default"/>
    <w:pPr>
      <w:spacing w:line="266" w:lineRule="atLeast"/>
    </w:pPr>
    <w:rPr>
      <w:color w:val="auto"/>
    </w:rPr>
  </w:style>
  <w:style w:type="paragraph" w:customStyle="1" w:styleId="CM102">
    <w:name w:val="CM102"/>
    <w:basedOn w:val="Default"/>
    <w:next w:val="Default"/>
    <w:qFormat/>
    <w:pPr>
      <w:spacing w:after="553"/>
    </w:pPr>
    <w:rPr>
      <w:color w:val="auto"/>
    </w:rPr>
  </w:style>
  <w:style w:type="paragraph" w:customStyle="1" w:styleId="CM106">
    <w:name w:val="CM106"/>
    <w:basedOn w:val="Default"/>
    <w:next w:val="Default"/>
    <w:qFormat/>
    <w:pPr>
      <w:spacing w:after="1148"/>
    </w:pPr>
    <w:rPr>
      <w:color w:val="auto"/>
    </w:rPr>
  </w:style>
  <w:style w:type="paragraph" w:customStyle="1" w:styleId="CM107">
    <w:name w:val="CM107"/>
    <w:basedOn w:val="Default"/>
    <w:next w:val="Default"/>
    <w:pPr>
      <w:spacing w:after="450"/>
    </w:pPr>
    <w:rPr>
      <w:color w:val="auto"/>
    </w:rPr>
  </w:style>
  <w:style w:type="paragraph" w:customStyle="1" w:styleId="CM120">
    <w:name w:val="CM120"/>
    <w:basedOn w:val="Default"/>
    <w:next w:val="Default"/>
    <w:qFormat/>
    <w:pPr>
      <w:spacing w:after="1763"/>
    </w:pPr>
    <w:rPr>
      <w:color w:val="auto"/>
    </w:rPr>
  </w:style>
  <w:style w:type="paragraph" w:customStyle="1" w:styleId="CM122">
    <w:name w:val="CM122"/>
    <w:basedOn w:val="Default"/>
    <w:next w:val="Default"/>
    <w:qFormat/>
    <w:pPr>
      <w:spacing w:after="2020"/>
    </w:pPr>
    <w:rPr>
      <w:color w:val="auto"/>
    </w:rPr>
  </w:style>
  <w:style w:type="paragraph" w:customStyle="1" w:styleId="CM37">
    <w:name w:val="CM37"/>
    <w:basedOn w:val="Default"/>
    <w:next w:val="Default"/>
    <w:qFormat/>
    <w:pPr>
      <w:spacing w:line="266" w:lineRule="atLeast"/>
    </w:pPr>
    <w:rPr>
      <w:color w:val="auto"/>
    </w:rPr>
  </w:style>
  <w:style w:type="paragraph" w:customStyle="1" w:styleId="CM4">
    <w:name w:val="CM4"/>
    <w:basedOn w:val="Default"/>
    <w:next w:val="Default"/>
    <w:pPr>
      <w:spacing w:line="263" w:lineRule="atLeast"/>
    </w:pPr>
    <w:rPr>
      <w:color w:val="auto"/>
    </w:rPr>
  </w:style>
  <w:style w:type="paragraph" w:customStyle="1" w:styleId="CM100">
    <w:name w:val="CM100"/>
    <w:basedOn w:val="Default"/>
    <w:next w:val="Default"/>
    <w:pPr>
      <w:spacing w:after="128"/>
    </w:pPr>
    <w:rPr>
      <w:color w:val="auto"/>
    </w:rPr>
  </w:style>
  <w:style w:type="paragraph" w:customStyle="1" w:styleId="CM101">
    <w:name w:val="CM101"/>
    <w:basedOn w:val="Default"/>
    <w:next w:val="Default"/>
    <w:pPr>
      <w:spacing w:after="58"/>
    </w:pPr>
    <w:rPr>
      <w:color w:val="auto"/>
    </w:rPr>
  </w:style>
  <w:style w:type="paragraph" w:customStyle="1" w:styleId="CM104">
    <w:name w:val="CM104"/>
    <w:basedOn w:val="Default"/>
    <w:next w:val="Default"/>
    <w:qFormat/>
    <w:pPr>
      <w:spacing w:after="1023"/>
    </w:pPr>
    <w:rPr>
      <w:color w:val="auto"/>
    </w:rPr>
  </w:style>
  <w:style w:type="paragraph" w:customStyle="1" w:styleId="CM25">
    <w:name w:val="CM25"/>
    <w:basedOn w:val="Default"/>
    <w:next w:val="Default"/>
    <w:qFormat/>
    <w:pPr>
      <w:spacing w:line="266" w:lineRule="atLeast"/>
    </w:pPr>
    <w:rPr>
      <w:color w:val="auto"/>
    </w:rPr>
  </w:style>
  <w:style w:type="paragraph" w:customStyle="1" w:styleId="CM119">
    <w:name w:val="CM119"/>
    <w:basedOn w:val="Default"/>
    <w:next w:val="Default"/>
    <w:pPr>
      <w:spacing w:after="665"/>
    </w:pPr>
    <w:rPr>
      <w:color w:val="auto"/>
    </w:rPr>
  </w:style>
  <w:style w:type="paragraph" w:customStyle="1" w:styleId="CM74">
    <w:name w:val="CM74"/>
    <w:basedOn w:val="Default"/>
    <w:next w:val="Default"/>
    <w:qFormat/>
    <w:pPr>
      <w:spacing w:line="240" w:lineRule="atLeast"/>
    </w:pPr>
    <w:rPr>
      <w:color w:val="auto"/>
    </w:rPr>
  </w:style>
  <w:style w:type="paragraph" w:customStyle="1" w:styleId="CM105">
    <w:name w:val="CM105"/>
    <w:basedOn w:val="Default"/>
    <w:next w:val="Default"/>
    <w:pPr>
      <w:spacing w:after="348"/>
    </w:pPr>
    <w:rPr>
      <w:color w:val="auto"/>
    </w:rPr>
  </w:style>
  <w:style w:type="paragraph" w:customStyle="1" w:styleId="CM1">
    <w:name w:val="CM1"/>
    <w:basedOn w:val="Default"/>
    <w:next w:val="Default"/>
    <w:rPr>
      <w:color w:val="auto"/>
    </w:rPr>
  </w:style>
  <w:style w:type="paragraph" w:customStyle="1" w:styleId="retrait">
    <w:name w:val="retrait"/>
    <w:basedOn w:val="Normal"/>
    <w:qFormat/>
    <w:pPr>
      <w:tabs>
        <w:tab w:val="left" w:pos="1081"/>
      </w:tabs>
      <w:spacing w:line="240" w:lineRule="atLeast"/>
      <w:ind w:left="1081" w:hanging="454"/>
    </w:pPr>
  </w:style>
  <w:style w:type="paragraph" w:customStyle="1" w:styleId="numro">
    <w:name w:val="numéro"/>
    <w:basedOn w:val="Normal"/>
    <w:qFormat/>
    <w:pPr>
      <w:tabs>
        <w:tab w:val="left" w:pos="720"/>
      </w:tabs>
      <w:ind w:left="720" w:hanging="360"/>
    </w:pPr>
  </w:style>
  <w:style w:type="paragraph" w:customStyle="1" w:styleId="Retraitcorpsdetexte22">
    <w:name w:val="Retrait corps de texte 22"/>
    <w:basedOn w:val="Normal"/>
    <w:pPr>
      <w:widowControl w:val="0"/>
      <w:ind w:left="851" w:hanging="709"/>
      <w:jc w:val="both"/>
    </w:pPr>
  </w:style>
  <w:style w:type="paragraph" w:customStyle="1" w:styleId="Corpsdetexte22">
    <w:name w:val="Corps de texte 22"/>
    <w:basedOn w:val="Normal"/>
    <w:pPr>
      <w:widowControl w:val="0"/>
      <w:ind w:right="-1"/>
      <w:jc w:val="both"/>
    </w:pPr>
  </w:style>
  <w:style w:type="paragraph" w:customStyle="1" w:styleId="Normalcentr2">
    <w:name w:val="Normal centré2"/>
    <w:basedOn w:val="Normal"/>
    <w:pPr>
      <w:widowControl w:val="0"/>
      <w:ind w:left="709" w:right="-1" w:hanging="709"/>
      <w:jc w:val="both"/>
    </w:pPr>
    <w:rPr>
      <w:i/>
      <w:iCs/>
    </w:rPr>
  </w:style>
  <w:style w:type="paragraph" w:customStyle="1" w:styleId="Corpsdetexte31">
    <w:name w:val="Corps de texte 31"/>
    <w:basedOn w:val="Normal"/>
    <w:pPr>
      <w:widowControl w:val="0"/>
      <w:numPr>
        <w:numId w:val="4"/>
      </w:numPr>
      <w:ind w:left="0" w:firstLine="0"/>
      <w:jc w:val="both"/>
    </w:pPr>
    <w:rPr>
      <w:b/>
      <w:bCs/>
    </w:rPr>
  </w:style>
  <w:style w:type="paragraph" w:customStyle="1" w:styleId="CM110">
    <w:name w:val="CM110"/>
    <w:basedOn w:val="Default"/>
    <w:next w:val="Default"/>
    <w:pPr>
      <w:spacing w:after="808"/>
    </w:pPr>
    <w:rPr>
      <w:color w:val="auto"/>
    </w:rPr>
  </w:style>
  <w:style w:type="paragraph" w:customStyle="1" w:styleId="Retraitcorpsdetexte23">
    <w:name w:val="Retrait corps de texte 23"/>
    <w:basedOn w:val="Normal"/>
    <w:qFormat/>
    <w:pPr>
      <w:widowControl w:val="0"/>
      <w:ind w:left="851" w:hanging="709"/>
      <w:jc w:val="both"/>
    </w:pPr>
  </w:style>
  <w:style w:type="paragraph" w:customStyle="1" w:styleId="titrecentr">
    <w:name w:val="titre centré"/>
    <w:qFormat/>
    <w:pPr>
      <w:widowControl w:val="0"/>
      <w:spacing w:line="-240" w:lineRule="auto"/>
      <w:jc w:val="center"/>
    </w:pPr>
    <w:rPr>
      <w:rFonts w:ascii="Courier" w:hAnsi="Courier"/>
      <w:b/>
      <w:sz w:val="24"/>
    </w:rPr>
  </w:style>
  <w:style w:type="paragraph" w:customStyle="1" w:styleId="Style1">
    <w:name w:val="Style1"/>
    <w:basedOn w:val="Normal"/>
    <w:link w:val="Style1Car"/>
    <w:qFormat/>
    <w:pPr>
      <w:widowControl w:val="0"/>
      <w:ind w:left="1418"/>
      <w:jc w:val="both"/>
    </w:pPr>
    <w:rPr>
      <w:sz w:val="20"/>
      <w:szCs w:val="20"/>
    </w:rPr>
  </w:style>
  <w:style w:type="paragraph" w:customStyle="1" w:styleId="Normal10">
    <w:name w:val="Normal 10"/>
    <w:basedOn w:val="Normal"/>
    <w:qFormat/>
    <w:pPr>
      <w:widowControl w:val="0"/>
      <w:jc w:val="both"/>
    </w:pPr>
    <w:rPr>
      <w:sz w:val="20"/>
      <w:szCs w:val="20"/>
    </w:rPr>
  </w:style>
  <w:style w:type="character" w:customStyle="1" w:styleId="CommentaireCar">
    <w:name w:val="Commentaire Car"/>
    <w:basedOn w:val="Policepardfaut"/>
    <w:link w:val="Commentaire"/>
    <w:qFormat/>
  </w:style>
  <w:style w:type="character" w:customStyle="1" w:styleId="ObjetducommentaireCar">
    <w:name w:val="Objet du commentaire Car"/>
    <w:basedOn w:val="CommentaireCar"/>
    <w:link w:val="Objetducommentaire"/>
    <w:qFormat/>
    <w:rPr>
      <w:b/>
      <w:bCs/>
    </w:rPr>
  </w:style>
  <w:style w:type="paragraph" w:customStyle="1" w:styleId="CM80">
    <w:name w:val="CM80"/>
    <w:basedOn w:val="Normal"/>
    <w:next w:val="Normal"/>
    <w:qFormat/>
    <w:pPr>
      <w:widowControl w:val="0"/>
      <w:autoSpaceDE w:val="0"/>
      <w:autoSpaceDN w:val="0"/>
      <w:adjustRightInd w:val="0"/>
      <w:spacing w:after="195"/>
    </w:pPr>
    <w:rPr>
      <w:rFonts w:ascii="Helvetica" w:hAnsi="Helvetica" w:cs="Helvetica"/>
    </w:rPr>
  </w:style>
  <w:style w:type="paragraph" w:customStyle="1" w:styleId="Style">
    <w:name w:val="Style"/>
    <w:qFormat/>
    <w:pPr>
      <w:widowControl w:val="0"/>
      <w:autoSpaceDE w:val="0"/>
      <w:autoSpaceDN w:val="0"/>
      <w:adjustRightInd w:val="0"/>
    </w:pPr>
    <w:rPr>
      <w:sz w:val="24"/>
      <w:szCs w:val="24"/>
      <w:lang w:val="en-US" w:eastAsia="en-US"/>
    </w:rPr>
  </w:style>
  <w:style w:type="paragraph" w:customStyle="1" w:styleId="CM103">
    <w:name w:val="CM103"/>
    <w:basedOn w:val="Default"/>
    <w:next w:val="Default"/>
    <w:qFormat/>
    <w:pPr>
      <w:spacing w:after="738"/>
    </w:pPr>
    <w:rPr>
      <w:color w:val="auto"/>
    </w:rPr>
  </w:style>
  <w:style w:type="paragraph" w:customStyle="1" w:styleId="CM13">
    <w:name w:val="CM13"/>
    <w:basedOn w:val="Default"/>
    <w:next w:val="Default"/>
    <w:rPr>
      <w:color w:val="auto"/>
    </w:rPr>
  </w:style>
  <w:style w:type="paragraph" w:customStyle="1" w:styleId="CM111">
    <w:name w:val="CM111"/>
    <w:basedOn w:val="Default"/>
    <w:next w:val="Default"/>
    <w:qFormat/>
    <w:pPr>
      <w:spacing w:after="7375"/>
    </w:pPr>
    <w:rPr>
      <w:color w:val="auto"/>
    </w:rPr>
  </w:style>
  <w:style w:type="paragraph" w:customStyle="1" w:styleId="CM18">
    <w:name w:val="CM18"/>
    <w:basedOn w:val="Default"/>
    <w:next w:val="Default"/>
    <w:qFormat/>
    <w:pPr>
      <w:spacing w:line="460" w:lineRule="atLeast"/>
    </w:pPr>
    <w:rPr>
      <w:color w:val="auto"/>
    </w:rPr>
  </w:style>
  <w:style w:type="paragraph" w:customStyle="1" w:styleId="CM113">
    <w:name w:val="CM113"/>
    <w:basedOn w:val="Default"/>
    <w:next w:val="Default"/>
    <w:qFormat/>
    <w:pPr>
      <w:spacing w:after="102"/>
    </w:pPr>
    <w:rPr>
      <w:color w:val="auto"/>
    </w:rPr>
  </w:style>
  <w:style w:type="paragraph" w:customStyle="1" w:styleId="CM117">
    <w:name w:val="CM117"/>
    <w:basedOn w:val="Default"/>
    <w:next w:val="Default"/>
    <w:pPr>
      <w:spacing w:after="1818"/>
    </w:pPr>
    <w:rPr>
      <w:color w:val="auto"/>
    </w:rPr>
  </w:style>
  <w:style w:type="paragraph" w:customStyle="1" w:styleId="CM121">
    <w:name w:val="CM121"/>
    <w:basedOn w:val="Default"/>
    <w:next w:val="Default"/>
    <w:qFormat/>
    <w:pPr>
      <w:spacing w:after="863"/>
    </w:pPr>
    <w:rPr>
      <w:color w:val="auto"/>
    </w:rPr>
  </w:style>
  <w:style w:type="paragraph" w:customStyle="1" w:styleId="CM78">
    <w:name w:val="CM78"/>
    <w:basedOn w:val="Default"/>
    <w:next w:val="Default"/>
    <w:qFormat/>
    <w:pPr>
      <w:spacing w:line="360" w:lineRule="atLeast"/>
    </w:pPr>
    <w:rPr>
      <w:color w:val="auto"/>
    </w:rPr>
  </w:style>
  <w:style w:type="paragraph" w:customStyle="1" w:styleId="CM85">
    <w:name w:val="CM85"/>
    <w:basedOn w:val="Default"/>
    <w:next w:val="Default"/>
    <w:qFormat/>
    <w:pPr>
      <w:spacing w:line="288" w:lineRule="atLeast"/>
    </w:pPr>
    <w:rPr>
      <w:color w:val="auto"/>
    </w:rPr>
  </w:style>
  <w:style w:type="paragraph" w:customStyle="1" w:styleId="CM86">
    <w:name w:val="CM86"/>
    <w:basedOn w:val="Default"/>
    <w:next w:val="Default"/>
    <w:qFormat/>
    <w:pPr>
      <w:spacing w:line="288" w:lineRule="atLeast"/>
    </w:pPr>
    <w:rPr>
      <w:color w:val="auto"/>
    </w:rPr>
  </w:style>
  <w:style w:type="paragraph" w:customStyle="1" w:styleId="CM114">
    <w:name w:val="CM114"/>
    <w:basedOn w:val="Default"/>
    <w:next w:val="Default"/>
    <w:qFormat/>
    <w:pPr>
      <w:spacing w:after="388"/>
    </w:pPr>
    <w:rPr>
      <w:color w:val="auto"/>
    </w:rPr>
  </w:style>
  <w:style w:type="paragraph" w:customStyle="1" w:styleId="CM94">
    <w:name w:val="CM94"/>
    <w:basedOn w:val="Default"/>
    <w:next w:val="Default"/>
    <w:qFormat/>
    <w:rPr>
      <w:color w:val="auto"/>
    </w:rPr>
  </w:style>
  <w:style w:type="paragraph" w:customStyle="1" w:styleId="Corpsdetexte1a">
    <w:name w:val="Corps de texte 1a"/>
    <w:basedOn w:val="Normal"/>
    <w:qFormat/>
    <w:pPr>
      <w:widowControl w:val="0"/>
      <w:tabs>
        <w:tab w:val="left" w:pos="851"/>
      </w:tabs>
      <w:spacing w:before="120" w:after="60"/>
      <w:ind w:left="851" w:hanging="284"/>
      <w:jc w:val="both"/>
    </w:pPr>
    <w:rPr>
      <w:rFonts w:ascii="Arial" w:hAnsi="Arial"/>
      <w:sz w:val="20"/>
      <w:szCs w:val="20"/>
    </w:rPr>
  </w:style>
  <w:style w:type="paragraph" w:customStyle="1" w:styleId="Spcial">
    <w:name w:val="Spécial"/>
    <w:basedOn w:val="Titre4"/>
    <w:qFormat/>
    <w:pPr>
      <w:widowControl w:val="0"/>
      <w:spacing w:before="120" w:after="60"/>
      <w:jc w:val="left"/>
    </w:pPr>
    <w:rPr>
      <w:rFonts w:ascii="Arial" w:hAnsi="Arial" w:cs="Arial"/>
      <w:b w:val="0"/>
      <w:i/>
      <w:iCs/>
      <w:sz w:val="20"/>
      <w:szCs w:val="20"/>
      <w:u w:val="single"/>
    </w:rPr>
  </w:style>
  <w:style w:type="paragraph" w:customStyle="1" w:styleId="TIT">
    <w:name w:val="TIT"/>
    <w:basedOn w:val="Normal"/>
    <w:next w:val="Normal"/>
    <w:qFormat/>
    <w:pPr>
      <w:spacing w:before="240" w:after="240"/>
      <w:jc w:val="center"/>
    </w:pPr>
    <w:rPr>
      <w:b/>
      <w:bCs/>
    </w:rPr>
  </w:style>
  <w:style w:type="paragraph" w:customStyle="1" w:styleId="par2">
    <w:name w:val="par2"/>
    <w:basedOn w:val="Normal"/>
    <w:qFormat/>
    <w:pPr>
      <w:tabs>
        <w:tab w:val="left" w:pos="851"/>
      </w:tabs>
      <w:spacing w:after="120"/>
      <w:jc w:val="both"/>
    </w:pPr>
  </w:style>
  <w:style w:type="paragraph" w:customStyle="1" w:styleId="BodyText31">
    <w:name w:val="Body Text 31"/>
    <w:basedOn w:val="Normal"/>
    <w:qFormat/>
    <w:pPr>
      <w:widowControl w:val="0"/>
      <w:overflowPunct w:val="0"/>
      <w:autoSpaceDE w:val="0"/>
      <w:autoSpaceDN w:val="0"/>
      <w:adjustRightInd w:val="0"/>
      <w:jc w:val="both"/>
      <w:textAlignment w:val="baseline"/>
    </w:pPr>
    <w:rPr>
      <w:rFonts w:ascii="Times" w:hAnsi="Times"/>
      <w:b/>
      <w:szCs w:val="20"/>
    </w:rPr>
  </w:style>
  <w:style w:type="character" w:customStyle="1" w:styleId="Retrait1religneCar">
    <w:name w:val="Retrait 1re ligne Car"/>
    <w:basedOn w:val="CorpsdetexteCar"/>
    <w:link w:val="Retrait1religne"/>
    <w:uiPriority w:val="99"/>
    <w:qFormat/>
    <w:rPr>
      <w:sz w:val="24"/>
      <w:szCs w:val="24"/>
    </w:rPr>
  </w:style>
  <w:style w:type="character" w:customStyle="1" w:styleId="CorpsdetexteCar1">
    <w:name w:val="Corps de texte Car1"/>
    <w:basedOn w:val="Policepardfaut"/>
    <w:qFormat/>
    <w:rPr>
      <w:rFonts w:ascii="Tahoma" w:eastAsia="Times New Roman" w:hAnsi="Tahoma" w:cs="Tahoma"/>
      <w:sz w:val="24"/>
      <w:szCs w:val="24"/>
    </w:rPr>
  </w:style>
  <w:style w:type="paragraph" w:customStyle="1" w:styleId="Titre41">
    <w:name w:val="Titre 4.1"/>
    <w:basedOn w:val="Titre4"/>
    <w:qFormat/>
    <w:pPr>
      <w:widowControl w:val="0"/>
      <w:spacing w:before="180" w:after="60"/>
      <w:ind w:left="709"/>
      <w:jc w:val="both"/>
      <w:outlineLvl w:val="9"/>
    </w:pPr>
    <w:rPr>
      <w:rFonts w:ascii="Arial" w:hAnsi="Arial"/>
      <w:bCs w:val="0"/>
      <w:snapToGrid w:val="0"/>
      <w:sz w:val="22"/>
      <w:szCs w:val="20"/>
    </w:rPr>
  </w:style>
  <w:style w:type="paragraph" w:customStyle="1" w:styleId="BodyText24">
    <w:name w:val="Body Text 24"/>
    <w:basedOn w:val="Normal"/>
    <w:qFormat/>
    <w:pPr>
      <w:widowControl w:val="0"/>
    </w:pPr>
    <w:rPr>
      <w:rFonts w:ascii="Arial" w:hAnsi="Arial"/>
      <w:snapToGrid w:val="0"/>
      <w:sz w:val="22"/>
      <w:szCs w:val="20"/>
    </w:rPr>
  </w:style>
  <w:style w:type="character" w:customStyle="1" w:styleId="Retraitcorpset1religCar">
    <w:name w:val="Retrait corps et 1re lig. Car"/>
    <w:basedOn w:val="RetraitcorpsdetexteCar"/>
    <w:link w:val="Retraitcorpset1relig"/>
    <w:qFormat/>
    <w:rPr>
      <w:sz w:val="24"/>
      <w:szCs w:val="24"/>
    </w:rPr>
  </w:style>
  <w:style w:type="character" w:customStyle="1" w:styleId="RetraitcorpsdetexteCar1">
    <w:name w:val="Retrait corps de texte Car1"/>
    <w:basedOn w:val="Policepardfaut"/>
    <w:qFormat/>
    <w:rPr>
      <w:rFonts w:ascii="Tahoma" w:eastAsia="Times New Roman" w:hAnsi="Tahoma" w:cs="Tahoma"/>
      <w:b/>
      <w:bCs/>
      <w:sz w:val="32"/>
      <w:szCs w:val="32"/>
    </w:rPr>
  </w:style>
  <w:style w:type="paragraph" w:customStyle="1" w:styleId="TITI1">
    <w:name w:val="TITI.1"/>
    <w:basedOn w:val="Normal"/>
    <w:qFormat/>
    <w:pPr>
      <w:keepNext/>
      <w:keepLines/>
      <w:widowControl w:val="0"/>
      <w:jc w:val="both"/>
    </w:pPr>
    <w:rPr>
      <w:b/>
      <w:smallCaps/>
      <w:szCs w:val="20"/>
    </w:rPr>
  </w:style>
  <w:style w:type="paragraph" w:customStyle="1" w:styleId="En-ttedetabledesmatires1">
    <w:name w:val="En-tête de table des matières1"/>
    <w:basedOn w:val="Titre1"/>
    <w:next w:val="Normal"/>
    <w:uiPriority w:val="39"/>
    <w:qFormat/>
    <w:pPr>
      <w:keepLines/>
      <w:spacing w:before="480"/>
      <w:jc w:val="left"/>
      <w:outlineLvl w:val="9"/>
    </w:pPr>
    <w:rPr>
      <w:rFonts w:ascii="Cambria" w:eastAsia="SimSun" w:hAnsi="Cambria" w:cs="SimSun"/>
      <w:color w:val="365F91"/>
      <w:sz w:val="28"/>
      <w:szCs w:val="28"/>
      <w:lang w:val="fr-FR"/>
    </w:rPr>
  </w:style>
  <w:style w:type="table" w:customStyle="1" w:styleId="Grilledutableau1">
    <w:name w:val="Grille du tableau1"/>
    <w:basedOn w:val="TableauNorma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uiPriority w:val="59"/>
    <w:qFormat/>
    <w:rPr>
      <w:rFonts w:ascii="Calibri" w:eastAsia="Calibri" w:hAnsi="Calibri" w:cs="SimSu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uiPriority w:val="59"/>
    <w:qFormat/>
    <w:rPr>
      <w:rFonts w:ascii="Calibri" w:eastAsia="Calibri" w:hAnsi="Calibri" w:cs="SimSu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qFormat/>
    <w:pPr>
      <w:widowControl w:val="0"/>
      <w:autoSpaceDE w:val="0"/>
      <w:autoSpaceDN w:val="0"/>
      <w:adjustRightInd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1">
    <w:name w:val="Titre 1 Car1"/>
    <w:qFormat/>
    <w:rPr>
      <w:rFonts w:ascii="Cambria" w:eastAsia="Times New Roman" w:hAnsi="Cambria" w:cs="Times New Roman"/>
      <w:b/>
      <w:bCs/>
      <w:color w:val="365F91"/>
      <w:sz w:val="28"/>
      <w:szCs w:val="28"/>
    </w:rPr>
  </w:style>
  <w:style w:type="character" w:customStyle="1" w:styleId="Titre3Car1">
    <w:name w:val="Titre 3 Car1"/>
    <w:uiPriority w:val="99"/>
    <w:qFormat/>
    <w:rPr>
      <w:rFonts w:ascii="Cambria" w:hAnsi="Cambria" w:cs="Cambria" w:hint="default"/>
      <w:color w:val="auto"/>
      <w:sz w:val="24"/>
      <w:szCs w:val="24"/>
    </w:rPr>
  </w:style>
  <w:style w:type="character" w:customStyle="1" w:styleId="PrformatHTMLCar">
    <w:name w:val="Préformaté HTML Car"/>
    <w:basedOn w:val="Policepardfaut"/>
    <w:link w:val="PrformatHTML"/>
    <w:uiPriority w:val="99"/>
    <w:qFormat/>
    <w:rPr>
      <w:rFonts w:ascii="Courier New" w:hAnsi="Courier New" w:cs="Courier New"/>
    </w:rPr>
  </w:style>
  <w:style w:type="character" w:customStyle="1" w:styleId="NotedebasdepageCar">
    <w:name w:val="Note de bas de page Car"/>
    <w:basedOn w:val="Policepardfaut"/>
    <w:link w:val="Notedebasdepage"/>
    <w:qFormat/>
  </w:style>
  <w:style w:type="character" w:customStyle="1" w:styleId="NotedefinCar">
    <w:name w:val="Note de fin Car"/>
    <w:basedOn w:val="Policepardfaut"/>
    <w:link w:val="Notedefin"/>
    <w:qFormat/>
    <w:rPr>
      <w:rFonts w:ascii="Courier" w:eastAsia="Calibri" w:hAnsi="Courier"/>
      <w:sz w:val="24"/>
      <w:lang w:val="en-US"/>
    </w:rPr>
  </w:style>
  <w:style w:type="character" w:customStyle="1" w:styleId="TextebrutCar">
    <w:name w:val="Texte brut Car"/>
    <w:basedOn w:val="Policepardfaut"/>
    <w:link w:val="Textebrut"/>
    <w:uiPriority w:val="99"/>
    <w:qFormat/>
    <w:rPr>
      <w:rFonts w:ascii="Consolas" w:eastAsia="Calibri" w:hAnsi="Consolas"/>
      <w:sz w:val="21"/>
      <w:szCs w:val="21"/>
      <w:lang w:eastAsia="en-US"/>
    </w:rPr>
  </w:style>
  <w:style w:type="character" w:customStyle="1" w:styleId="Style1Car">
    <w:name w:val="Style1 Car"/>
    <w:link w:val="Style1"/>
    <w:qFormat/>
  </w:style>
  <w:style w:type="paragraph" w:customStyle="1" w:styleId="xl41">
    <w:name w:val="xl41"/>
    <w:basedOn w:val="Normal"/>
    <w:uiPriority w:val="99"/>
    <w:qFormat/>
    <w:pPr>
      <w:pBdr>
        <w:right w:val="double" w:sz="6" w:space="0" w:color="auto"/>
      </w:pBdr>
      <w:spacing w:before="100" w:beforeAutospacing="1" w:after="100" w:afterAutospacing="1"/>
      <w:jc w:val="center"/>
    </w:pPr>
    <w:rPr>
      <w:rFonts w:ascii="Arial" w:eastAsia="Arial Unicode MS" w:hAnsi="Arial" w:cs="Arial"/>
      <w:b/>
      <w:bCs/>
    </w:rPr>
  </w:style>
  <w:style w:type="paragraph" w:customStyle="1" w:styleId="petita">
    <w:name w:val="petit a"/>
    <w:basedOn w:val="Normal"/>
    <w:uiPriority w:val="99"/>
    <w:qFormat/>
    <w:pPr>
      <w:tabs>
        <w:tab w:val="left" w:pos="1068"/>
      </w:tabs>
      <w:ind w:left="1068" w:hanging="360"/>
    </w:pPr>
  </w:style>
  <w:style w:type="paragraph" w:customStyle="1" w:styleId="xl34">
    <w:name w:val="xl34"/>
    <w:basedOn w:val="Normal"/>
    <w:uiPriority w:val="99"/>
    <w:qFormat/>
    <w:pPr>
      <w:spacing w:before="100" w:beforeAutospacing="1" w:after="100" w:afterAutospacing="1"/>
      <w:jc w:val="center"/>
    </w:pPr>
    <w:rPr>
      <w:rFonts w:ascii="Arial" w:eastAsia="Arial Unicode MS" w:hAnsi="Arial" w:cs="Arial"/>
      <w:sz w:val="36"/>
      <w:szCs w:val="36"/>
    </w:rPr>
  </w:style>
  <w:style w:type="paragraph" w:customStyle="1" w:styleId="Paragtab">
    <w:name w:val="Parag tab"/>
    <w:basedOn w:val="Titre"/>
    <w:uiPriority w:val="99"/>
    <w:qFormat/>
    <w:pPr>
      <w:tabs>
        <w:tab w:val="left" w:pos="1068"/>
      </w:tabs>
      <w:ind w:left="1068" w:hanging="360"/>
      <w:jc w:val="both"/>
    </w:pPr>
    <w:rPr>
      <w:b w:val="0"/>
      <w:bCs w:val="0"/>
      <w:color w:val="000000"/>
      <w:sz w:val="20"/>
      <w:szCs w:val="20"/>
    </w:rPr>
  </w:style>
  <w:style w:type="paragraph" w:customStyle="1" w:styleId="xl26">
    <w:name w:val="xl26"/>
    <w:basedOn w:val="Normal"/>
    <w:uiPriority w:val="99"/>
    <w:qFormat/>
    <w:pPr>
      <w:spacing w:before="100" w:beforeAutospacing="1" w:after="100" w:afterAutospacing="1"/>
      <w:jc w:val="right"/>
    </w:pPr>
    <w:rPr>
      <w:rFonts w:ascii="Arial Unicode MS" w:eastAsia="Arial Unicode MS" w:hAnsi="Arial Unicode MS" w:cs="Arial Unicode MS"/>
    </w:rPr>
  </w:style>
  <w:style w:type="paragraph" w:customStyle="1" w:styleId="xl27">
    <w:name w:val="xl27"/>
    <w:basedOn w:val="Normal"/>
    <w:uiPriority w:val="99"/>
    <w:qFormat/>
    <w:pPr>
      <w:spacing w:before="100" w:beforeAutospacing="1" w:after="100" w:afterAutospacing="1"/>
      <w:jc w:val="right"/>
    </w:pPr>
    <w:rPr>
      <w:rFonts w:ascii="Arial Unicode MS" w:eastAsia="Arial Unicode MS" w:hAnsi="Arial Unicode MS" w:cs="Arial Unicode MS"/>
      <w:sz w:val="14"/>
      <w:szCs w:val="14"/>
    </w:rPr>
  </w:style>
  <w:style w:type="paragraph" w:customStyle="1" w:styleId="xl28">
    <w:name w:val="xl2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b/>
      <w:bCs/>
    </w:rPr>
  </w:style>
  <w:style w:type="paragraph" w:customStyle="1" w:styleId="xl32">
    <w:name w:val="xl3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font5">
    <w:name w:val="font5"/>
    <w:basedOn w:val="Normal"/>
    <w:qFormat/>
    <w:pPr>
      <w:spacing w:before="100" w:beforeAutospacing="1" w:after="100" w:afterAutospacing="1"/>
    </w:pPr>
    <w:rPr>
      <w:rFonts w:ascii="Arial" w:eastAsia="Arial Unicode MS" w:hAnsi="Arial" w:cs="Arial"/>
      <w:sz w:val="16"/>
      <w:szCs w:val="16"/>
    </w:rPr>
  </w:style>
  <w:style w:type="paragraph" w:customStyle="1" w:styleId="xl24">
    <w:name w:val="xl24"/>
    <w:basedOn w:val="Normal"/>
    <w:uiPriority w:val="99"/>
    <w:qFormat/>
    <w:pPr>
      <w:spacing w:before="100" w:beforeAutospacing="1" w:after="100" w:afterAutospacing="1"/>
    </w:pPr>
    <w:rPr>
      <w:rFonts w:ascii="Arial Unicode MS" w:eastAsia="Arial Unicode MS" w:hAnsi="Arial Unicode MS" w:cs="Arial Unicode MS"/>
      <w:sz w:val="14"/>
      <w:szCs w:val="14"/>
    </w:rPr>
  </w:style>
  <w:style w:type="paragraph" w:customStyle="1" w:styleId="xl25">
    <w:name w:val="xl25"/>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4"/>
      <w:szCs w:val="14"/>
    </w:rPr>
  </w:style>
  <w:style w:type="paragraph" w:customStyle="1" w:styleId="xl33">
    <w:name w:val="xl33"/>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6">
    <w:name w:val="xl36"/>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7">
    <w:name w:val="xl37"/>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8">
    <w:name w:val="xl3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uiPriority w:val="99"/>
    <w:qFormat/>
    <w:pPr>
      <w:spacing w:before="100" w:beforeAutospacing="1" w:after="100" w:afterAutospacing="1"/>
    </w:pPr>
    <w:rPr>
      <w:rFonts w:ascii="Arial Unicode MS" w:eastAsia="Arial Unicode MS" w:hAnsi="Arial Unicode MS" w:cs="Arial Unicode MS"/>
      <w:sz w:val="14"/>
      <w:szCs w:val="14"/>
    </w:rPr>
  </w:style>
  <w:style w:type="paragraph" w:customStyle="1" w:styleId="xl40">
    <w:name w:val="xl40"/>
    <w:basedOn w:val="Normal"/>
    <w:uiPriority w:val="99"/>
    <w:qFormat/>
    <w:pPr>
      <w:spacing w:before="100" w:beforeAutospacing="1" w:after="100" w:afterAutospacing="1"/>
    </w:pPr>
    <w:rPr>
      <w:rFonts w:ascii="Arial" w:eastAsia="Arial Unicode MS" w:hAnsi="Arial" w:cs="Arial"/>
      <w:b/>
      <w:bCs/>
    </w:rPr>
  </w:style>
  <w:style w:type="paragraph" w:customStyle="1" w:styleId="xl42">
    <w:name w:val="xl4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rPr>
  </w:style>
  <w:style w:type="paragraph" w:customStyle="1" w:styleId="xl43">
    <w:name w:val="xl43"/>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4">
    <w:name w:val="xl44"/>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5">
    <w:name w:val="xl45"/>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6">
    <w:name w:val="xl46"/>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47">
    <w:name w:val="xl47"/>
    <w:basedOn w:val="Normal"/>
    <w:uiPriority w:val="99"/>
    <w:qFormat/>
    <w:pPr>
      <w:spacing w:before="100" w:beforeAutospacing="1" w:after="100" w:afterAutospacing="1"/>
      <w:jc w:val="center"/>
    </w:pPr>
    <w:rPr>
      <w:rFonts w:ascii="Arial" w:eastAsia="Arial Unicode MS" w:hAnsi="Arial" w:cs="Arial"/>
      <w:b/>
      <w:bCs/>
    </w:rPr>
  </w:style>
  <w:style w:type="paragraph" w:customStyle="1" w:styleId="xl48">
    <w:name w:val="xl48"/>
    <w:basedOn w:val="Normal"/>
    <w:uiPriority w:val="99"/>
    <w:qFormat/>
    <w:pPr>
      <w:spacing w:before="100" w:beforeAutospacing="1" w:after="100" w:afterAutospacing="1"/>
    </w:pPr>
    <w:rPr>
      <w:rFonts w:ascii="Arial" w:eastAsia="Arial Unicode MS" w:hAnsi="Arial" w:cs="Arial"/>
      <w:b/>
      <w:bCs/>
    </w:rPr>
  </w:style>
  <w:style w:type="paragraph" w:customStyle="1" w:styleId="xl49">
    <w:name w:val="xl49"/>
    <w:basedOn w:val="Normal"/>
    <w:uiPriority w:val="99"/>
    <w:qFormat/>
    <w:pPr>
      <w:spacing w:before="100" w:beforeAutospacing="1" w:after="100" w:afterAutospacing="1"/>
    </w:pPr>
    <w:rPr>
      <w:rFonts w:ascii="Arial" w:eastAsia="Arial Unicode MS" w:hAnsi="Arial" w:cs="Arial"/>
      <w:b/>
      <w:bCs/>
      <w:sz w:val="14"/>
      <w:szCs w:val="14"/>
    </w:rPr>
  </w:style>
  <w:style w:type="paragraph" w:customStyle="1" w:styleId="xl50">
    <w:name w:val="xl5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51">
    <w:name w:val="xl51"/>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xl52">
    <w:name w:val="xl52"/>
    <w:basedOn w:val="Normal"/>
    <w:uiPriority w:val="99"/>
    <w:qFormat/>
    <w:pPr>
      <w:spacing w:before="100" w:beforeAutospacing="1" w:after="100" w:afterAutospacing="1"/>
      <w:jc w:val="right"/>
    </w:pPr>
    <w:rPr>
      <w:rFonts w:ascii="Arial" w:eastAsia="Arial Unicode MS" w:hAnsi="Arial" w:cs="Arial"/>
      <w:b/>
      <w:bCs/>
    </w:rPr>
  </w:style>
  <w:style w:type="paragraph" w:customStyle="1" w:styleId="Puce3">
    <w:name w:val="Puce 3"/>
    <w:basedOn w:val="Normal"/>
    <w:uiPriority w:val="99"/>
    <w:pPr>
      <w:widowControl w:val="0"/>
      <w:tabs>
        <w:tab w:val="left" w:pos="1560"/>
      </w:tabs>
      <w:spacing w:after="60"/>
      <w:ind w:left="1560" w:hanging="284"/>
      <w:jc w:val="both"/>
    </w:pPr>
    <w:rPr>
      <w:rFonts w:ascii="Arial" w:hAnsi="Arial" w:cs="Arial"/>
      <w:sz w:val="20"/>
      <w:szCs w:val="20"/>
    </w:rPr>
  </w:style>
  <w:style w:type="paragraph" w:customStyle="1" w:styleId="Pucea">
    <w:name w:val="Puce a"/>
    <w:basedOn w:val="Normal"/>
    <w:pPr>
      <w:widowControl w:val="0"/>
      <w:numPr>
        <w:numId w:val="5"/>
      </w:numPr>
      <w:tabs>
        <w:tab w:val="clear" w:pos="360"/>
      </w:tabs>
      <w:spacing w:before="60" w:after="60"/>
      <w:ind w:left="1440" w:hanging="720"/>
      <w:jc w:val="both"/>
    </w:pPr>
    <w:rPr>
      <w:rFonts w:ascii="Arial" w:hAnsi="Arial" w:cs="Arial"/>
      <w:sz w:val="20"/>
      <w:szCs w:val="20"/>
    </w:rPr>
  </w:style>
  <w:style w:type="paragraph" w:customStyle="1" w:styleId="Tiret">
    <w:name w:val="Tiret"/>
    <w:basedOn w:val="Normal"/>
    <w:pPr>
      <w:widowControl w:val="0"/>
      <w:tabs>
        <w:tab w:val="left" w:pos="1701"/>
      </w:tabs>
      <w:spacing w:after="60"/>
      <w:ind w:left="1701" w:hanging="425"/>
      <w:outlineLvl w:val="3"/>
    </w:pPr>
    <w:rPr>
      <w:rFonts w:ascii="Arial" w:hAnsi="Arial" w:cs="Arial"/>
      <w:sz w:val="20"/>
      <w:szCs w:val="20"/>
    </w:rPr>
  </w:style>
  <w:style w:type="paragraph" w:customStyle="1" w:styleId="Corpsdetexte1">
    <w:name w:val="Corps de texte 1"/>
    <w:basedOn w:val="Corpsdetexte"/>
    <w:uiPriority w:val="99"/>
    <w:pPr>
      <w:widowControl w:val="0"/>
      <w:spacing w:before="120" w:after="60"/>
      <w:ind w:left="567"/>
    </w:pPr>
    <w:rPr>
      <w:rFonts w:ascii="Arial" w:hAnsi="Arial" w:cs="Arial"/>
      <w:sz w:val="20"/>
      <w:szCs w:val="20"/>
    </w:rPr>
  </w:style>
  <w:style w:type="paragraph" w:customStyle="1" w:styleId="Puce1">
    <w:name w:val="Puce 1"/>
    <w:basedOn w:val="Normal"/>
    <w:pPr>
      <w:widowControl w:val="0"/>
      <w:tabs>
        <w:tab w:val="left" w:pos="720"/>
        <w:tab w:val="left" w:pos="993"/>
      </w:tabs>
      <w:spacing w:after="60"/>
      <w:ind w:left="720" w:hanging="360"/>
      <w:jc w:val="both"/>
    </w:pPr>
    <w:rPr>
      <w:rFonts w:ascii="Arial" w:hAnsi="Arial" w:cs="Arial"/>
      <w:sz w:val="20"/>
      <w:szCs w:val="20"/>
    </w:rPr>
  </w:style>
  <w:style w:type="paragraph" w:customStyle="1" w:styleId="Puce1s1">
    <w:name w:val="Puce 1s1"/>
    <w:basedOn w:val="Puce1"/>
    <w:uiPriority w:val="99"/>
    <w:pPr>
      <w:tabs>
        <w:tab w:val="clear" w:pos="720"/>
      </w:tabs>
      <w:ind w:left="540"/>
    </w:pPr>
  </w:style>
  <w:style w:type="paragraph" w:customStyle="1" w:styleId="Puce2">
    <w:name w:val="Puce 2"/>
    <w:basedOn w:val="Normal"/>
    <w:uiPriority w:val="99"/>
    <w:qFormat/>
    <w:pPr>
      <w:widowControl w:val="0"/>
      <w:tabs>
        <w:tab w:val="left" w:pos="1080"/>
      </w:tabs>
      <w:spacing w:after="60"/>
      <w:ind w:left="1080" w:hanging="720"/>
      <w:jc w:val="both"/>
    </w:pPr>
    <w:rPr>
      <w:rFonts w:ascii="Arial" w:hAnsi="Arial" w:cs="Arial"/>
      <w:sz w:val="20"/>
      <w:szCs w:val="20"/>
    </w:rPr>
  </w:style>
  <w:style w:type="paragraph" w:customStyle="1" w:styleId="Puce2s1">
    <w:name w:val="Puce 2s1"/>
    <w:basedOn w:val="Normal"/>
    <w:uiPriority w:val="99"/>
    <w:qFormat/>
    <w:pPr>
      <w:widowControl w:val="0"/>
      <w:tabs>
        <w:tab w:val="left" w:pos="2977"/>
        <w:tab w:val="left" w:pos="3402"/>
      </w:tabs>
      <w:spacing w:after="60"/>
      <w:ind w:left="3402" w:hanging="2126"/>
      <w:jc w:val="both"/>
    </w:pPr>
    <w:rPr>
      <w:rFonts w:ascii="Arial" w:hAnsi="Arial" w:cs="Arial"/>
      <w:sz w:val="20"/>
      <w:szCs w:val="20"/>
    </w:rPr>
  </w:style>
  <w:style w:type="paragraph" w:customStyle="1" w:styleId="Puce2s2">
    <w:name w:val="Puce 2s2"/>
    <w:basedOn w:val="Puce2s1"/>
    <w:uiPriority w:val="99"/>
  </w:style>
  <w:style w:type="paragraph" w:customStyle="1" w:styleId="retraitCT1a">
    <w:name w:val="retrait CT1a"/>
    <w:basedOn w:val="Normal"/>
    <w:uiPriority w:val="99"/>
    <w:pPr>
      <w:widowControl w:val="0"/>
      <w:spacing w:before="120" w:after="60"/>
      <w:ind w:left="851"/>
      <w:jc w:val="both"/>
    </w:pPr>
    <w:rPr>
      <w:rFonts w:ascii="Arial" w:hAnsi="Arial" w:cs="Arial"/>
      <w:sz w:val="20"/>
      <w:szCs w:val="20"/>
    </w:rPr>
  </w:style>
  <w:style w:type="paragraph" w:customStyle="1" w:styleId="Puceagras">
    <w:name w:val="Puce a gras"/>
    <w:basedOn w:val="Pucea"/>
    <w:uiPriority w:val="99"/>
    <w:pPr>
      <w:ind w:left="426"/>
    </w:pPr>
    <w:rPr>
      <w:b/>
      <w:bCs/>
    </w:rPr>
  </w:style>
  <w:style w:type="paragraph" w:customStyle="1" w:styleId="Puce1b">
    <w:name w:val="Puce 1b"/>
    <w:basedOn w:val="Puce1"/>
    <w:uiPriority w:val="99"/>
    <w:pPr>
      <w:tabs>
        <w:tab w:val="clear" w:pos="993"/>
      </w:tabs>
      <w:spacing w:before="120"/>
      <w:ind w:left="1134" w:hanging="425"/>
    </w:pPr>
  </w:style>
  <w:style w:type="paragraph" w:customStyle="1" w:styleId="A1">
    <w:name w:val="A1"/>
    <w:basedOn w:val="Normal"/>
    <w:uiPriority w:val="99"/>
    <w:qFormat/>
    <w:pPr>
      <w:tabs>
        <w:tab w:val="left" w:pos="709"/>
        <w:tab w:val="left" w:pos="1065"/>
      </w:tabs>
      <w:spacing w:before="60" w:after="60"/>
      <w:ind w:left="709" w:hanging="284"/>
      <w:jc w:val="both"/>
    </w:pPr>
    <w:rPr>
      <w:rFonts w:ascii="Arial" w:hAnsi="Arial" w:cs="Arial"/>
      <w:sz w:val="20"/>
      <w:szCs w:val="20"/>
    </w:rPr>
  </w:style>
  <w:style w:type="paragraph" w:customStyle="1" w:styleId="Puceenum1">
    <w:name w:val="Puce_enum1"/>
    <w:basedOn w:val="Corpsdetexte"/>
    <w:uiPriority w:val="99"/>
    <w:qFormat/>
    <w:pPr>
      <w:tabs>
        <w:tab w:val="left" w:pos="851"/>
        <w:tab w:val="left" w:pos="1140"/>
        <w:tab w:val="left" w:pos="1440"/>
      </w:tabs>
      <w:spacing w:after="60"/>
      <w:ind w:left="850" w:hanging="425"/>
    </w:pPr>
    <w:rPr>
      <w:rFonts w:ascii="Arial" w:hAnsi="Arial" w:cs="Arial"/>
      <w:sz w:val="22"/>
      <w:szCs w:val="22"/>
    </w:rPr>
  </w:style>
  <w:style w:type="paragraph" w:customStyle="1" w:styleId="T1">
    <w:name w:val="T1"/>
    <w:basedOn w:val="Normal"/>
    <w:uiPriority w:val="99"/>
    <w:qFormat/>
    <w:pPr>
      <w:tabs>
        <w:tab w:val="left" w:pos="450"/>
        <w:tab w:val="left" w:pos="709"/>
        <w:tab w:val="left" w:pos="825"/>
      </w:tabs>
      <w:spacing w:before="60"/>
      <w:ind w:left="709" w:hanging="284"/>
      <w:jc w:val="both"/>
    </w:pPr>
    <w:rPr>
      <w:rFonts w:ascii="Arial" w:hAnsi="Arial" w:cs="Arial"/>
      <w:sz w:val="20"/>
      <w:szCs w:val="20"/>
    </w:rPr>
  </w:style>
  <w:style w:type="paragraph" w:customStyle="1" w:styleId="Point">
    <w:name w:val="Point"/>
    <w:basedOn w:val="Normal"/>
    <w:uiPriority w:val="99"/>
    <w:qFormat/>
    <w:pPr>
      <w:spacing w:after="60"/>
      <w:jc w:val="both"/>
    </w:pPr>
    <w:rPr>
      <w:sz w:val="22"/>
      <w:szCs w:val="22"/>
    </w:rPr>
  </w:style>
  <w:style w:type="paragraph" w:customStyle="1" w:styleId="Normal2">
    <w:name w:val="Normal2"/>
    <w:basedOn w:val="Corpsdetexte3"/>
    <w:uiPriority w:val="99"/>
    <w:qFormat/>
    <w:pPr>
      <w:spacing w:before="60" w:after="60"/>
      <w:jc w:val="both"/>
    </w:pPr>
    <w:rPr>
      <w:caps/>
      <w:lang w:val="fr-FR"/>
    </w:rPr>
  </w:style>
  <w:style w:type="paragraph" w:customStyle="1" w:styleId="Enum1">
    <w:name w:val="Enum 1"/>
    <w:basedOn w:val="Puce1"/>
    <w:qFormat/>
    <w:pPr>
      <w:tabs>
        <w:tab w:val="clear" w:pos="720"/>
        <w:tab w:val="clear" w:pos="993"/>
      </w:tabs>
      <w:spacing w:before="60"/>
      <w:ind w:left="992" w:hanging="425"/>
    </w:pPr>
  </w:style>
  <w:style w:type="paragraph" w:customStyle="1" w:styleId="Style5">
    <w:name w:val="Style5"/>
    <w:basedOn w:val="Titre3"/>
    <w:next w:val="Normal"/>
    <w:uiPriority w:val="99"/>
    <w:qFormat/>
    <w:pPr>
      <w:spacing w:before="120" w:after="60"/>
      <w:ind w:right="567"/>
      <w:jc w:val="left"/>
    </w:pPr>
    <w:rPr>
      <w:sz w:val="32"/>
      <w:szCs w:val="32"/>
    </w:rPr>
  </w:style>
  <w:style w:type="paragraph" w:customStyle="1" w:styleId="siliacII">
    <w:name w:val="siliac II"/>
    <w:basedOn w:val="Normal"/>
    <w:qFormat/>
    <w:pPr>
      <w:overflowPunct w:val="0"/>
      <w:autoSpaceDE w:val="0"/>
      <w:autoSpaceDN w:val="0"/>
      <w:adjustRightInd w:val="0"/>
      <w:spacing w:before="100" w:after="120" w:line="300" w:lineRule="exact"/>
      <w:ind w:left="284"/>
    </w:pPr>
    <w:rPr>
      <w:rFonts w:ascii="Arial" w:hAnsi="Arial" w:cs="Arial"/>
      <w:b/>
      <w:bCs/>
    </w:rPr>
  </w:style>
  <w:style w:type="paragraph" w:customStyle="1" w:styleId="corpsdetexte0">
    <w:name w:val="corps de texte"/>
    <w:basedOn w:val="Normal"/>
    <w:qFormat/>
    <w:pPr>
      <w:overflowPunct w:val="0"/>
      <w:autoSpaceDE w:val="0"/>
      <w:autoSpaceDN w:val="0"/>
      <w:adjustRightInd w:val="0"/>
      <w:spacing w:after="160" w:line="300" w:lineRule="exact"/>
      <w:jc w:val="both"/>
    </w:pPr>
  </w:style>
  <w:style w:type="paragraph" w:customStyle="1" w:styleId="font6">
    <w:name w:val="font6"/>
    <w:basedOn w:val="Normal"/>
    <w:qFormat/>
    <w:pPr>
      <w:spacing w:before="100" w:beforeAutospacing="1" w:after="100" w:afterAutospacing="1"/>
    </w:pPr>
    <w:rPr>
      <w:rFonts w:ascii="Arial Narrow" w:hAnsi="Arial Narrow" w:cs="Arial Narrow"/>
      <w:b/>
      <w:bCs/>
      <w:i/>
      <w:iCs/>
      <w:color w:val="000000"/>
      <w:sz w:val="23"/>
      <w:szCs w:val="23"/>
    </w:rPr>
  </w:style>
  <w:style w:type="paragraph" w:customStyle="1" w:styleId="font7">
    <w:name w:val="font7"/>
    <w:basedOn w:val="Normal"/>
    <w:qFormat/>
    <w:pPr>
      <w:spacing w:before="100" w:beforeAutospacing="1" w:after="100" w:afterAutospacing="1"/>
    </w:pPr>
    <w:rPr>
      <w:rFonts w:ascii="Calibri" w:hAnsi="Calibri" w:cs="Calibri"/>
      <w:i/>
      <w:iCs/>
      <w:color w:val="000000"/>
      <w:sz w:val="22"/>
      <w:szCs w:val="22"/>
    </w:rPr>
  </w:style>
  <w:style w:type="paragraph" w:customStyle="1" w:styleId="font8">
    <w:name w:val="font8"/>
    <w:basedOn w:val="Normal"/>
    <w:qFormat/>
    <w:pPr>
      <w:spacing w:before="100" w:beforeAutospacing="1" w:after="100" w:afterAutospacing="1"/>
    </w:pPr>
    <w:rPr>
      <w:rFonts w:ascii="Calibri" w:hAnsi="Calibri" w:cs="Calibri"/>
      <w:b/>
      <w:bCs/>
      <w:i/>
      <w:iCs/>
      <w:color w:val="000000"/>
      <w:sz w:val="22"/>
      <w:szCs w:val="22"/>
    </w:rPr>
  </w:style>
  <w:style w:type="paragraph" w:customStyle="1" w:styleId="font9">
    <w:name w:val="font9"/>
    <w:basedOn w:val="Normal"/>
    <w:qFormat/>
    <w:pPr>
      <w:spacing w:before="100" w:beforeAutospacing="1" w:after="100" w:afterAutospacing="1"/>
    </w:pPr>
    <w:rPr>
      <w:rFonts w:ascii="Calibri" w:hAnsi="Calibri" w:cs="Calibri"/>
      <w:sz w:val="17"/>
      <w:szCs w:val="17"/>
    </w:rPr>
  </w:style>
  <w:style w:type="paragraph" w:customStyle="1" w:styleId="xl815">
    <w:name w:val="xl815"/>
    <w:basedOn w:val="Normal"/>
    <w:uiPriority w:val="99"/>
    <w:qFormat/>
    <w:pPr>
      <w:spacing w:before="100" w:beforeAutospacing="1" w:after="100" w:afterAutospacing="1"/>
      <w:jc w:val="center"/>
    </w:pPr>
    <w:rPr>
      <w:rFonts w:ascii="Arial" w:hAnsi="Arial" w:cs="Arial"/>
      <w:sz w:val="18"/>
      <w:szCs w:val="18"/>
    </w:rPr>
  </w:style>
  <w:style w:type="paragraph" w:customStyle="1" w:styleId="xl816">
    <w:name w:val="xl816"/>
    <w:basedOn w:val="Normal"/>
    <w:uiPriority w:val="99"/>
    <w:qFormat/>
    <w:pPr>
      <w:shd w:val="clear" w:color="auto" w:fill="FFFFFF"/>
      <w:spacing w:before="100" w:beforeAutospacing="1" w:after="100" w:afterAutospacing="1"/>
    </w:pPr>
    <w:rPr>
      <w:rFonts w:ascii="Arial" w:hAnsi="Arial" w:cs="Arial"/>
      <w:sz w:val="18"/>
      <w:szCs w:val="18"/>
    </w:rPr>
  </w:style>
  <w:style w:type="paragraph" w:customStyle="1" w:styleId="xl817">
    <w:name w:val="xl817"/>
    <w:basedOn w:val="Normal"/>
    <w:uiPriority w:val="99"/>
    <w:qFormat/>
    <w:pPr>
      <w:spacing w:before="100" w:beforeAutospacing="1" w:after="100" w:afterAutospacing="1"/>
      <w:jc w:val="center"/>
    </w:pPr>
    <w:rPr>
      <w:rFonts w:ascii="Arial Narrow" w:hAnsi="Arial Narrow" w:cs="Arial Narrow"/>
      <w:sz w:val="18"/>
      <w:szCs w:val="18"/>
    </w:rPr>
  </w:style>
  <w:style w:type="paragraph" w:customStyle="1" w:styleId="xl818">
    <w:name w:val="xl818"/>
    <w:basedOn w:val="Normal"/>
    <w:uiPriority w:val="99"/>
    <w:qFormat/>
    <w:pPr>
      <w:spacing w:before="100" w:beforeAutospacing="1" w:after="100" w:afterAutospacing="1"/>
    </w:pPr>
    <w:rPr>
      <w:rFonts w:ascii="Arial Narrow" w:hAnsi="Arial Narrow" w:cs="Arial Narrow"/>
      <w:sz w:val="18"/>
      <w:szCs w:val="18"/>
    </w:rPr>
  </w:style>
  <w:style w:type="paragraph" w:customStyle="1" w:styleId="xl819">
    <w:name w:val="xl819"/>
    <w:basedOn w:val="Normal"/>
    <w:uiPriority w:val="99"/>
    <w:qFormat/>
    <w:pPr>
      <w:spacing w:before="100" w:beforeAutospacing="1" w:after="100" w:afterAutospacing="1"/>
      <w:jc w:val="center"/>
    </w:pPr>
    <w:rPr>
      <w:rFonts w:ascii="Arial Narrow" w:hAnsi="Arial Narrow" w:cs="Arial Narrow"/>
      <w:sz w:val="18"/>
      <w:szCs w:val="18"/>
    </w:rPr>
  </w:style>
  <w:style w:type="paragraph" w:customStyle="1" w:styleId="xl820">
    <w:name w:val="xl820"/>
    <w:basedOn w:val="Normal"/>
    <w:uiPriority w:val="99"/>
    <w:qFormat/>
    <w:pPr>
      <w:shd w:val="clear" w:color="auto" w:fill="FFFFFF"/>
      <w:spacing w:before="100" w:beforeAutospacing="1" w:after="100" w:afterAutospacing="1"/>
    </w:pPr>
    <w:rPr>
      <w:rFonts w:ascii="Arial Narrow" w:hAnsi="Arial Narrow" w:cs="Arial Narrow"/>
      <w:sz w:val="18"/>
      <w:szCs w:val="18"/>
    </w:rPr>
  </w:style>
  <w:style w:type="paragraph" w:customStyle="1" w:styleId="xl821">
    <w:name w:val="xl821"/>
    <w:basedOn w:val="Normal"/>
    <w:uiPriority w:val="99"/>
    <w:qFormat/>
    <w:pPr>
      <w:spacing w:before="100" w:beforeAutospacing="1" w:after="100" w:afterAutospacing="1"/>
    </w:pPr>
    <w:rPr>
      <w:rFonts w:ascii="Arial Narrow" w:hAnsi="Arial Narrow" w:cs="Arial Narrow"/>
      <w:sz w:val="18"/>
      <w:szCs w:val="18"/>
    </w:rPr>
  </w:style>
  <w:style w:type="paragraph" w:customStyle="1" w:styleId="xl822">
    <w:name w:val="xl82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7"/>
      <w:szCs w:val="17"/>
    </w:rPr>
  </w:style>
  <w:style w:type="paragraph" w:customStyle="1" w:styleId="xl823">
    <w:name w:val="xl823"/>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7"/>
      <w:szCs w:val="17"/>
    </w:rPr>
  </w:style>
  <w:style w:type="paragraph" w:customStyle="1" w:styleId="xl824">
    <w:name w:val="xl824"/>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sz w:val="17"/>
      <w:szCs w:val="17"/>
    </w:rPr>
  </w:style>
  <w:style w:type="paragraph" w:customStyle="1" w:styleId="xl825">
    <w:name w:val="xl825"/>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7"/>
      <w:szCs w:val="17"/>
    </w:rPr>
  </w:style>
  <w:style w:type="paragraph" w:customStyle="1" w:styleId="xl826">
    <w:name w:val="xl826"/>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27">
    <w:name w:val="xl827"/>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28">
    <w:name w:val="xl82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29">
    <w:name w:val="xl82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7"/>
      <w:szCs w:val="17"/>
    </w:rPr>
  </w:style>
  <w:style w:type="paragraph" w:customStyle="1" w:styleId="xl830">
    <w:name w:val="xl83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31">
    <w:name w:val="xl831"/>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32">
    <w:name w:val="xl83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33">
    <w:name w:val="xl833"/>
    <w:basedOn w:val="Normal"/>
    <w:uiPriority w:val="99"/>
    <w:qFormat/>
    <w:pPr>
      <w:spacing w:before="100" w:beforeAutospacing="1" w:after="100" w:afterAutospacing="1"/>
    </w:pPr>
    <w:rPr>
      <w:rFonts w:ascii="Arial Narrow" w:hAnsi="Arial Narrow" w:cs="Arial Narrow"/>
      <w:sz w:val="17"/>
      <w:szCs w:val="17"/>
    </w:rPr>
  </w:style>
  <w:style w:type="paragraph" w:customStyle="1" w:styleId="xl834">
    <w:name w:val="xl834"/>
    <w:basedOn w:val="Normal"/>
    <w:uiPriority w:val="99"/>
    <w:qFormat/>
    <w:pPr>
      <w:pBdr>
        <w:top w:val="single" w:sz="4" w:space="0" w:color="auto"/>
        <w:left w:val="single" w:sz="4" w:space="0" w:color="auto"/>
        <w:bottom w:val="single" w:sz="4" w:space="0" w:color="auto"/>
      </w:pBdr>
      <w:spacing w:before="100" w:beforeAutospacing="1" w:after="100" w:afterAutospacing="1"/>
    </w:pPr>
    <w:rPr>
      <w:rFonts w:ascii="Arial" w:hAnsi="Arial" w:cs="Arial"/>
      <w:b/>
      <w:bCs/>
      <w:sz w:val="17"/>
      <w:szCs w:val="17"/>
    </w:rPr>
  </w:style>
  <w:style w:type="paragraph" w:customStyle="1" w:styleId="xl835">
    <w:name w:val="xl835"/>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7"/>
      <w:szCs w:val="17"/>
    </w:rPr>
  </w:style>
  <w:style w:type="paragraph" w:customStyle="1" w:styleId="xl836">
    <w:name w:val="xl836"/>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37">
    <w:name w:val="xl837"/>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38">
    <w:name w:val="xl83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39">
    <w:name w:val="xl83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40">
    <w:name w:val="xl840"/>
    <w:basedOn w:val="Normal"/>
    <w:uiPriority w:val="99"/>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17"/>
      <w:szCs w:val="17"/>
    </w:rPr>
  </w:style>
  <w:style w:type="paragraph" w:customStyle="1" w:styleId="xl841">
    <w:name w:val="xl841"/>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s="Arial Narrow"/>
      <w:sz w:val="17"/>
      <w:szCs w:val="17"/>
    </w:rPr>
  </w:style>
  <w:style w:type="paragraph" w:customStyle="1" w:styleId="xl842">
    <w:name w:val="xl84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43">
    <w:name w:val="xl843"/>
    <w:basedOn w:val="Normal"/>
    <w:uiPriority w:val="99"/>
    <w:qFormat/>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pPr>
    <w:rPr>
      <w:rFonts w:ascii="Arial" w:hAnsi="Arial" w:cs="Arial"/>
      <w:sz w:val="17"/>
      <w:szCs w:val="17"/>
    </w:rPr>
  </w:style>
  <w:style w:type="paragraph" w:customStyle="1" w:styleId="xl844">
    <w:name w:val="xl844"/>
    <w:basedOn w:val="Normal"/>
    <w:uiPriority w:val="99"/>
    <w:qFormat/>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pPr>
    <w:rPr>
      <w:rFonts w:ascii="Arial" w:hAnsi="Arial" w:cs="Arial"/>
      <w:sz w:val="17"/>
      <w:szCs w:val="17"/>
    </w:rPr>
  </w:style>
  <w:style w:type="paragraph" w:customStyle="1" w:styleId="xl845">
    <w:name w:val="xl845"/>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7"/>
      <w:szCs w:val="17"/>
    </w:rPr>
  </w:style>
  <w:style w:type="paragraph" w:customStyle="1" w:styleId="xl846">
    <w:name w:val="xl846"/>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47">
    <w:name w:val="xl847"/>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48">
    <w:name w:val="xl84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49">
    <w:name w:val="xl84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50">
    <w:name w:val="xl85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51">
    <w:name w:val="xl851"/>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52">
    <w:name w:val="xl85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53">
    <w:name w:val="xl853"/>
    <w:basedOn w:val="Normal"/>
    <w:uiPriority w:val="99"/>
    <w:qFormat/>
    <w:pPr>
      <w:pBdr>
        <w:top w:val="single" w:sz="4" w:space="0" w:color="auto"/>
        <w:left w:val="single" w:sz="4" w:space="0" w:color="auto"/>
        <w:bottom w:val="single" w:sz="4" w:space="0" w:color="auto"/>
      </w:pBdr>
      <w:spacing w:before="100" w:beforeAutospacing="1" w:after="100" w:afterAutospacing="1"/>
    </w:pPr>
    <w:rPr>
      <w:rFonts w:ascii="Arial" w:hAnsi="Arial" w:cs="Arial"/>
      <w:b/>
      <w:bCs/>
      <w:sz w:val="17"/>
      <w:szCs w:val="17"/>
    </w:rPr>
  </w:style>
  <w:style w:type="paragraph" w:customStyle="1" w:styleId="xl854">
    <w:name w:val="xl854"/>
    <w:basedOn w:val="Normal"/>
    <w:uiPriority w:val="99"/>
    <w:qFormat/>
    <w:pPr>
      <w:pBdr>
        <w:top w:val="single" w:sz="4" w:space="0" w:color="auto"/>
        <w:bottom w:val="single" w:sz="4" w:space="0" w:color="auto"/>
      </w:pBdr>
      <w:spacing w:before="100" w:beforeAutospacing="1" w:after="100" w:afterAutospacing="1"/>
    </w:pPr>
    <w:rPr>
      <w:rFonts w:ascii="Arial" w:hAnsi="Arial" w:cs="Arial"/>
      <w:b/>
      <w:bCs/>
      <w:sz w:val="17"/>
      <w:szCs w:val="17"/>
    </w:rPr>
  </w:style>
  <w:style w:type="paragraph" w:customStyle="1" w:styleId="xl855">
    <w:name w:val="xl855"/>
    <w:basedOn w:val="Normal"/>
    <w:uiPriority w:val="99"/>
    <w:qFormat/>
    <w:pPr>
      <w:pBdr>
        <w:top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56">
    <w:name w:val="xl856"/>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57">
    <w:name w:val="xl857"/>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7"/>
      <w:szCs w:val="17"/>
    </w:rPr>
  </w:style>
  <w:style w:type="paragraph" w:customStyle="1" w:styleId="xl858">
    <w:name w:val="xl85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59">
    <w:name w:val="xl85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60">
    <w:name w:val="xl86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61">
    <w:name w:val="xl861"/>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62">
    <w:name w:val="xl86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63">
    <w:name w:val="xl863"/>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7"/>
      <w:szCs w:val="17"/>
    </w:rPr>
  </w:style>
  <w:style w:type="paragraph" w:customStyle="1" w:styleId="xl864">
    <w:name w:val="xl864"/>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65">
    <w:name w:val="xl865"/>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7"/>
      <w:szCs w:val="17"/>
    </w:rPr>
  </w:style>
  <w:style w:type="paragraph" w:customStyle="1" w:styleId="xl866">
    <w:name w:val="xl866"/>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67">
    <w:name w:val="xl867"/>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68">
    <w:name w:val="xl86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7"/>
      <w:szCs w:val="17"/>
    </w:rPr>
  </w:style>
  <w:style w:type="paragraph" w:customStyle="1" w:styleId="xl869">
    <w:name w:val="xl869"/>
    <w:basedOn w:val="Normal"/>
    <w:uiPriority w:val="99"/>
    <w:qFormat/>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pPr>
    <w:rPr>
      <w:rFonts w:ascii="Arial" w:hAnsi="Arial" w:cs="Arial"/>
      <w:sz w:val="17"/>
      <w:szCs w:val="17"/>
    </w:rPr>
  </w:style>
  <w:style w:type="paragraph" w:customStyle="1" w:styleId="xl870">
    <w:name w:val="xl87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71">
    <w:name w:val="xl871"/>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72">
    <w:name w:val="xl87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73">
    <w:name w:val="xl873"/>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74">
    <w:name w:val="xl874"/>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75">
    <w:name w:val="xl875"/>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76">
    <w:name w:val="xl876"/>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77">
    <w:name w:val="xl877"/>
    <w:basedOn w:val="Normal"/>
    <w:uiPriority w:val="99"/>
    <w:qFormat/>
    <w:pPr>
      <w:spacing w:before="100" w:beforeAutospacing="1" w:after="100" w:afterAutospacing="1"/>
      <w:jc w:val="center"/>
    </w:pPr>
    <w:rPr>
      <w:rFonts w:ascii="Arial" w:hAnsi="Arial" w:cs="Arial"/>
      <w:b/>
      <w:bCs/>
      <w:sz w:val="18"/>
      <w:szCs w:val="18"/>
      <w:u w:val="single"/>
    </w:rPr>
  </w:style>
  <w:style w:type="paragraph" w:customStyle="1" w:styleId="xl878">
    <w:name w:val="xl878"/>
    <w:basedOn w:val="Normal"/>
    <w:uiPriority w:val="99"/>
    <w:qFormat/>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17"/>
      <w:szCs w:val="17"/>
    </w:rPr>
  </w:style>
  <w:style w:type="paragraph" w:customStyle="1" w:styleId="xl879">
    <w:name w:val="xl879"/>
    <w:basedOn w:val="Normal"/>
    <w:uiPriority w:val="99"/>
    <w:qFormat/>
    <w:pPr>
      <w:pBdr>
        <w:top w:val="single" w:sz="4" w:space="0" w:color="auto"/>
        <w:left w:val="single" w:sz="4" w:space="23" w:color="auto"/>
        <w:bottom w:val="single" w:sz="4" w:space="0" w:color="auto"/>
        <w:right w:val="single" w:sz="4" w:space="0" w:color="auto"/>
      </w:pBdr>
      <w:spacing w:before="100" w:beforeAutospacing="1" w:after="100" w:afterAutospacing="1"/>
      <w:ind w:firstLineChars="300" w:firstLine="300"/>
    </w:pPr>
    <w:rPr>
      <w:rFonts w:ascii="Arial" w:hAnsi="Arial" w:cs="Arial"/>
      <w:sz w:val="17"/>
      <w:szCs w:val="17"/>
    </w:rPr>
  </w:style>
  <w:style w:type="paragraph" w:customStyle="1" w:styleId="xl880">
    <w:name w:val="xl88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81">
    <w:name w:val="xl881"/>
    <w:basedOn w:val="Normal"/>
    <w:uiPriority w:val="99"/>
    <w:qFormat/>
    <w:pPr>
      <w:pBdr>
        <w:top w:val="single" w:sz="4" w:space="0" w:color="auto"/>
        <w:left w:val="single" w:sz="4" w:space="23" w:color="auto"/>
        <w:bottom w:val="single" w:sz="4" w:space="0" w:color="auto"/>
        <w:right w:val="single" w:sz="4" w:space="0" w:color="auto"/>
      </w:pBdr>
      <w:spacing w:before="100" w:beforeAutospacing="1" w:after="100" w:afterAutospacing="1"/>
      <w:ind w:firstLineChars="300" w:firstLine="300"/>
    </w:pPr>
    <w:rPr>
      <w:rFonts w:ascii="Arial" w:hAnsi="Arial" w:cs="Arial"/>
      <w:sz w:val="17"/>
      <w:szCs w:val="17"/>
    </w:rPr>
  </w:style>
  <w:style w:type="paragraph" w:customStyle="1" w:styleId="xl882">
    <w:name w:val="xl88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20"/>
      <w:szCs w:val="20"/>
    </w:rPr>
  </w:style>
  <w:style w:type="paragraph" w:customStyle="1" w:styleId="xl883">
    <w:name w:val="xl883"/>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20"/>
      <w:szCs w:val="20"/>
    </w:rPr>
  </w:style>
  <w:style w:type="paragraph" w:customStyle="1" w:styleId="xl884">
    <w:name w:val="xl884"/>
    <w:basedOn w:val="Normal"/>
    <w:uiPriority w:val="99"/>
    <w:qFormat/>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pPr>
    <w:rPr>
      <w:rFonts w:ascii="Arial" w:hAnsi="Arial" w:cs="Arial"/>
      <w:sz w:val="17"/>
      <w:szCs w:val="17"/>
    </w:rPr>
  </w:style>
  <w:style w:type="paragraph" w:customStyle="1" w:styleId="xl885">
    <w:name w:val="xl885"/>
    <w:basedOn w:val="Normal"/>
    <w:uiPriority w:val="99"/>
    <w:qFormat/>
    <w:pPr>
      <w:spacing w:before="100" w:beforeAutospacing="1" w:after="100" w:afterAutospacing="1"/>
    </w:pPr>
    <w:rPr>
      <w:rFonts w:ascii="Arial" w:hAnsi="Arial" w:cs="Arial"/>
    </w:rPr>
  </w:style>
  <w:style w:type="paragraph" w:customStyle="1" w:styleId="xl886">
    <w:name w:val="xl886"/>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7"/>
      <w:szCs w:val="17"/>
    </w:rPr>
  </w:style>
  <w:style w:type="paragraph" w:customStyle="1" w:styleId="xl887">
    <w:name w:val="xl887"/>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88">
    <w:name w:val="xl88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89">
    <w:name w:val="xl8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90">
    <w:name w:val="xl89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91">
    <w:name w:val="xl891"/>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92">
    <w:name w:val="xl892"/>
    <w:basedOn w:val="Normal"/>
    <w:uiPriority w:val="99"/>
    <w:qFormat/>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pPr>
    <w:rPr>
      <w:rFonts w:ascii="Arial" w:hAnsi="Arial" w:cs="Arial"/>
      <w:sz w:val="17"/>
      <w:szCs w:val="17"/>
    </w:rPr>
  </w:style>
  <w:style w:type="paragraph" w:customStyle="1" w:styleId="xl893">
    <w:name w:val="xl893"/>
    <w:basedOn w:val="Normal"/>
    <w:uiPriority w:val="99"/>
    <w:qFormat/>
    <w:pPr>
      <w:spacing w:before="100" w:beforeAutospacing="1" w:after="100" w:afterAutospacing="1"/>
      <w:jc w:val="center"/>
    </w:pPr>
    <w:rPr>
      <w:rFonts w:ascii="Arial" w:hAnsi="Arial" w:cs="Arial"/>
      <w:b/>
      <w:bCs/>
      <w:sz w:val="18"/>
      <w:szCs w:val="18"/>
    </w:rPr>
  </w:style>
  <w:style w:type="paragraph" w:customStyle="1" w:styleId="xl894">
    <w:name w:val="xl894"/>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95">
    <w:name w:val="xl895"/>
    <w:basedOn w:val="Normal"/>
    <w:uiPriority w:val="99"/>
    <w:qFormat/>
    <w:pPr>
      <w:spacing w:before="100" w:beforeAutospacing="1" w:after="100" w:afterAutospacing="1"/>
      <w:jc w:val="center"/>
    </w:pPr>
    <w:rPr>
      <w:rFonts w:ascii="Arial Narrow" w:hAnsi="Arial Narrow" w:cs="Arial Narrow"/>
      <w:sz w:val="23"/>
      <w:szCs w:val="23"/>
    </w:rPr>
  </w:style>
  <w:style w:type="paragraph" w:customStyle="1" w:styleId="xl896">
    <w:name w:val="xl896"/>
    <w:basedOn w:val="Normal"/>
    <w:uiPriority w:val="99"/>
    <w:qFormat/>
    <w:pPr>
      <w:spacing w:before="100" w:beforeAutospacing="1" w:after="100" w:afterAutospacing="1"/>
      <w:jc w:val="center"/>
    </w:pPr>
  </w:style>
  <w:style w:type="paragraph" w:customStyle="1" w:styleId="xl897">
    <w:name w:val="xl897"/>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7"/>
      <w:szCs w:val="17"/>
    </w:rPr>
  </w:style>
  <w:style w:type="paragraph" w:customStyle="1" w:styleId="xl898">
    <w:name w:val="xl898"/>
    <w:basedOn w:val="Normal"/>
    <w:uiPriority w:val="99"/>
    <w:qFormat/>
    <w:pPr>
      <w:spacing w:before="100" w:beforeAutospacing="1" w:after="100" w:afterAutospacing="1"/>
    </w:pPr>
    <w:rPr>
      <w:b/>
      <w:bCs/>
    </w:rPr>
  </w:style>
  <w:style w:type="paragraph" w:customStyle="1" w:styleId="xl899">
    <w:name w:val="xl8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900">
    <w:name w:val="xl9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901">
    <w:name w:val="xl901"/>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Style14">
    <w:name w:val="Style14"/>
    <w:basedOn w:val="Normal"/>
    <w:uiPriority w:val="99"/>
    <w:qFormat/>
    <w:pPr>
      <w:widowControl w:val="0"/>
      <w:autoSpaceDE w:val="0"/>
      <w:autoSpaceDN w:val="0"/>
      <w:adjustRightInd w:val="0"/>
      <w:spacing w:line="194" w:lineRule="exact"/>
    </w:pPr>
  </w:style>
  <w:style w:type="paragraph" w:customStyle="1" w:styleId="Style16">
    <w:name w:val="Style16"/>
    <w:basedOn w:val="Normal"/>
    <w:uiPriority w:val="99"/>
    <w:qFormat/>
    <w:pPr>
      <w:widowControl w:val="0"/>
      <w:autoSpaceDE w:val="0"/>
      <w:autoSpaceDN w:val="0"/>
      <w:adjustRightInd w:val="0"/>
      <w:spacing w:line="209" w:lineRule="exact"/>
      <w:ind w:hanging="151"/>
    </w:pPr>
  </w:style>
  <w:style w:type="paragraph" w:customStyle="1" w:styleId="Style21">
    <w:name w:val="Style21"/>
    <w:basedOn w:val="Normal"/>
    <w:uiPriority w:val="99"/>
    <w:qFormat/>
    <w:pPr>
      <w:widowControl w:val="0"/>
      <w:autoSpaceDE w:val="0"/>
      <w:autoSpaceDN w:val="0"/>
      <w:adjustRightInd w:val="0"/>
      <w:spacing w:line="367" w:lineRule="exact"/>
    </w:pPr>
  </w:style>
  <w:style w:type="paragraph" w:customStyle="1" w:styleId="Style11">
    <w:name w:val="Style11"/>
    <w:basedOn w:val="Normal"/>
    <w:uiPriority w:val="99"/>
    <w:qFormat/>
    <w:pPr>
      <w:widowControl w:val="0"/>
      <w:autoSpaceDE w:val="0"/>
      <w:autoSpaceDN w:val="0"/>
      <w:adjustRightInd w:val="0"/>
      <w:spacing w:line="180" w:lineRule="exact"/>
    </w:pPr>
  </w:style>
  <w:style w:type="paragraph" w:customStyle="1" w:styleId="Style18">
    <w:name w:val="Style18"/>
    <w:basedOn w:val="Normal"/>
    <w:uiPriority w:val="99"/>
    <w:pPr>
      <w:widowControl w:val="0"/>
      <w:autoSpaceDE w:val="0"/>
      <w:autoSpaceDN w:val="0"/>
      <w:adjustRightInd w:val="0"/>
      <w:spacing w:line="432" w:lineRule="exact"/>
    </w:pPr>
  </w:style>
  <w:style w:type="paragraph" w:customStyle="1" w:styleId="Style12">
    <w:name w:val="Style12"/>
    <w:basedOn w:val="Normal"/>
    <w:uiPriority w:val="99"/>
    <w:qFormat/>
    <w:pPr>
      <w:widowControl w:val="0"/>
      <w:autoSpaceDE w:val="0"/>
      <w:autoSpaceDN w:val="0"/>
      <w:adjustRightInd w:val="0"/>
      <w:spacing w:line="240" w:lineRule="exact"/>
    </w:pPr>
  </w:style>
  <w:style w:type="paragraph" w:customStyle="1" w:styleId="Style3">
    <w:name w:val="Style3"/>
    <w:basedOn w:val="Normal"/>
    <w:qFormat/>
    <w:pPr>
      <w:widowControl w:val="0"/>
      <w:autoSpaceDE w:val="0"/>
      <w:autoSpaceDN w:val="0"/>
      <w:adjustRightInd w:val="0"/>
      <w:spacing w:line="302" w:lineRule="exact"/>
    </w:pPr>
  </w:style>
  <w:style w:type="paragraph" w:customStyle="1" w:styleId="Style4">
    <w:name w:val="Style4"/>
    <w:basedOn w:val="Normal"/>
    <w:uiPriority w:val="99"/>
    <w:pPr>
      <w:widowControl w:val="0"/>
      <w:autoSpaceDE w:val="0"/>
      <w:autoSpaceDN w:val="0"/>
      <w:adjustRightInd w:val="0"/>
      <w:spacing w:line="278" w:lineRule="exact"/>
    </w:pPr>
    <w:rPr>
      <w:rFonts w:ascii="Arial" w:hAnsi="Arial" w:cs="Arial"/>
    </w:rPr>
  </w:style>
  <w:style w:type="paragraph" w:customStyle="1" w:styleId="Style6">
    <w:name w:val="Style6"/>
    <w:basedOn w:val="Normal"/>
    <w:uiPriority w:val="99"/>
    <w:qFormat/>
    <w:pPr>
      <w:widowControl w:val="0"/>
      <w:autoSpaceDE w:val="0"/>
      <w:autoSpaceDN w:val="0"/>
      <w:adjustRightInd w:val="0"/>
      <w:spacing w:line="274" w:lineRule="exact"/>
    </w:pPr>
    <w:rPr>
      <w:rFonts w:ascii="Arial" w:hAnsi="Arial" w:cs="Arial"/>
    </w:rPr>
  </w:style>
  <w:style w:type="paragraph" w:customStyle="1" w:styleId="Style7">
    <w:name w:val="Style7"/>
    <w:basedOn w:val="Normal"/>
    <w:uiPriority w:val="99"/>
    <w:qFormat/>
    <w:pPr>
      <w:widowControl w:val="0"/>
      <w:autoSpaceDE w:val="0"/>
      <w:autoSpaceDN w:val="0"/>
      <w:adjustRightInd w:val="0"/>
      <w:spacing w:line="456" w:lineRule="exact"/>
    </w:pPr>
    <w:rPr>
      <w:rFonts w:ascii="Arial" w:hAnsi="Arial" w:cs="Arial"/>
    </w:rPr>
  </w:style>
  <w:style w:type="paragraph" w:customStyle="1" w:styleId="Style8">
    <w:name w:val="Style8"/>
    <w:basedOn w:val="Normal"/>
    <w:uiPriority w:val="99"/>
    <w:pPr>
      <w:widowControl w:val="0"/>
      <w:autoSpaceDE w:val="0"/>
      <w:autoSpaceDN w:val="0"/>
      <w:adjustRightInd w:val="0"/>
      <w:spacing w:line="230" w:lineRule="exact"/>
    </w:pPr>
    <w:rPr>
      <w:rFonts w:ascii="Arial" w:hAnsi="Arial" w:cs="Arial"/>
    </w:rPr>
  </w:style>
  <w:style w:type="paragraph" w:customStyle="1" w:styleId="Style9">
    <w:name w:val="Style9"/>
    <w:basedOn w:val="Normal"/>
    <w:uiPriority w:val="99"/>
    <w:qFormat/>
    <w:pPr>
      <w:widowControl w:val="0"/>
      <w:autoSpaceDE w:val="0"/>
      <w:autoSpaceDN w:val="0"/>
      <w:adjustRightInd w:val="0"/>
      <w:spacing w:line="230" w:lineRule="exact"/>
    </w:pPr>
    <w:rPr>
      <w:rFonts w:ascii="Arial" w:hAnsi="Arial" w:cs="Arial"/>
    </w:rPr>
  </w:style>
  <w:style w:type="paragraph" w:customStyle="1" w:styleId="Style10">
    <w:name w:val="Style10"/>
    <w:basedOn w:val="Normal"/>
    <w:uiPriority w:val="99"/>
    <w:qFormat/>
    <w:pPr>
      <w:widowControl w:val="0"/>
      <w:autoSpaceDE w:val="0"/>
      <w:autoSpaceDN w:val="0"/>
      <w:adjustRightInd w:val="0"/>
      <w:spacing w:line="230" w:lineRule="exact"/>
      <w:ind w:firstLine="240"/>
    </w:pPr>
    <w:rPr>
      <w:rFonts w:ascii="Arial" w:hAnsi="Arial" w:cs="Arial"/>
    </w:rPr>
  </w:style>
  <w:style w:type="paragraph" w:customStyle="1" w:styleId="Style13">
    <w:name w:val="Style13"/>
    <w:basedOn w:val="Normal"/>
    <w:uiPriority w:val="99"/>
    <w:qFormat/>
    <w:pPr>
      <w:widowControl w:val="0"/>
      <w:autoSpaceDE w:val="0"/>
      <w:autoSpaceDN w:val="0"/>
      <w:adjustRightInd w:val="0"/>
    </w:pPr>
    <w:rPr>
      <w:rFonts w:ascii="Arial" w:hAnsi="Arial" w:cs="Arial"/>
    </w:rPr>
  </w:style>
  <w:style w:type="paragraph" w:customStyle="1" w:styleId="Style15">
    <w:name w:val="Style15"/>
    <w:basedOn w:val="Normal"/>
    <w:uiPriority w:val="99"/>
    <w:pPr>
      <w:widowControl w:val="0"/>
      <w:autoSpaceDE w:val="0"/>
      <w:autoSpaceDN w:val="0"/>
      <w:adjustRightInd w:val="0"/>
      <w:spacing w:line="228" w:lineRule="exact"/>
      <w:ind w:hanging="96"/>
    </w:pPr>
    <w:rPr>
      <w:rFonts w:ascii="Arial" w:hAnsi="Arial" w:cs="Arial"/>
    </w:rPr>
  </w:style>
  <w:style w:type="paragraph" w:customStyle="1" w:styleId="Style17">
    <w:name w:val="Style17"/>
    <w:basedOn w:val="Normal"/>
    <w:uiPriority w:val="99"/>
    <w:qFormat/>
    <w:pPr>
      <w:widowControl w:val="0"/>
      <w:autoSpaceDE w:val="0"/>
      <w:autoSpaceDN w:val="0"/>
      <w:adjustRightInd w:val="0"/>
      <w:spacing w:line="226" w:lineRule="exact"/>
      <w:ind w:hanging="355"/>
    </w:pPr>
    <w:rPr>
      <w:rFonts w:ascii="Arial" w:hAnsi="Arial" w:cs="Arial"/>
    </w:rPr>
  </w:style>
  <w:style w:type="paragraph" w:customStyle="1" w:styleId="Style20">
    <w:name w:val="Style20"/>
    <w:basedOn w:val="Normal"/>
    <w:uiPriority w:val="99"/>
    <w:qFormat/>
    <w:pPr>
      <w:widowControl w:val="0"/>
      <w:autoSpaceDE w:val="0"/>
      <w:autoSpaceDN w:val="0"/>
      <w:adjustRightInd w:val="0"/>
      <w:spacing w:line="230" w:lineRule="exact"/>
      <w:ind w:firstLine="696"/>
    </w:pPr>
    <w:rPr>
      <w:rFonts w:ascii="Arial" w:hAnsi="Arial" w:cs="Arial"/>
    </w:rPr>
  </w:style>
  <w:style w:type="paragraph" w:customStyle="1" w:styleId="Style22">
    <w:name w:val="Style22"/>
    <w:basedOn w:val="Normal"/>
    <w:uiPriority w:val="99"/>
    <w:qFormat/>
    <w:pPr>
      <w:widowControl w:val="0"/>
      <w:autoSpaceDE w:val="0"/>
      <w:autoSpaceDN w:val="0"/>
      <w:adjustRightInd w:val="0"/>
    </w:pPr>
    <w:rPr>
      <w:rFonts w:ascii="Arial" w:hAnsi="Arial" w:cs="Arial"/>
    </w:rPr>
  </w:style>
  <w:style w:type="paragraph" w:customStyle="1" w:styleId="Style23">
    <w:name w:val="Style23"/>
    <w:basedOn w:val="Normal"/>
    <w:uiPriority w:val="99"/>
    <w:qFormat/>
    <w:pPr>
      <w:widowControl w:val="0"/>
      <w:autoSpaceDE w:val="0"/>
      <w:autoSpaceDN w:val="0"/>
      <w:adjustRightInd w:val="0"/>
    </w:pPr>
    <w:rPr>
      <w:rFonts w:ascii="Arial" w:hAnsi="Arial" w:cs="Arial"/>
    </w:rPr>
  </w:style>
  <w:style w:type="paragraph" w:customStyle="1" w:styleId="Style24">
    <w:name w:val="Style24"/>
    <w:basedOn w:val="Normal"/>
    <w:uiPriority w:val="99"/>
    <w:qFormat/>
    <w:pPr>
      <w:widowControl w:val="0"/>
      <w:autoSpaceDE w:val="0"/>
      <w:autoSpaceDN w:val="0"/>
      <w:adjustRightInd w:val="0"/>
      <w:spacing w:line="230" w:lineRule="exact"/>
    </w:pPr>
    <w:rPr>
      <w:rFonts w:ascii="Arial" w:hAnsi="Arial" w:cs="Arial"/>
    </w:rPr>
  </w:style>
  <w:style w:type="paragraph" w:customStyle="1" w:styleId="Style26">
    <w:name w:val="Style26"/>
    <w:basedOn w:val="Normal"/>
    <w:uiPriority w:val="99"/>
    <w:qFormat/>
    <w:pPr>
      <w:widowControl w:val="0"/>
      <w:autoSpaceDE w:val="0"/>
      <w:autoSpaceDN w:val="0"/>
      <w:adjustRightInd w:val="0"/>
    </w:pPr>
    <w:rPr>
      <w:rFonts w:ascii="Arial" w:hAnsi="Arial" w:cs="Arial"/>
    </w:rPr>
  </w:style>
  <w:style w:type="paragraph" w:customStyle="1" w:styleId="Style27">
    <w:name w:val="Style27"/>
    <w:basedOn w:val="Normal"/>
    <w:uiPriority w:val="99"/>
    <w:qFormat/>
    <w:pPr>
      <w:widowControl w:val="0"/>
      <w:autoSpaceDE w:val="0"/>
      <w:autoSpaceDN w:val="0"/>
      <w:adjustRightInd w:val="0"/>
    </w:pPr>
    <w:rPr>
      <w:rFonts w:ascii="Arial" w:hAnsi="Arial" w:cs="Arial"/>
    </w:rPr>
  </w:style>
  <w:style w:type="paragraph" w:customStyle="1" w:styleId="Style28">
    <w:name w:val="Style28"/>
    <w:basedOn w:val="Normal"/>
    <w:uiPriority w:val="99"/>
    <w:qFormat/>
    <w:pPr>
      <w:widowControl w:val="0"/>
      <w:autoSpaceDE w:val="0"/>
      <w:autoSpaceDN w:val="0"/>
      <w:adjustRightInd w:val="0"/>
    </w:pPr>
    <w:rPr>
      <w:rFonts w:ascii="Arial" w:hAnsi="Arial" w:cs="Arial"/>
    </w:rPr>
  </w:style>
  <w:style w:type="paragraph" w:customStyle="1" w:styleId="Style29">
    <w:name w:val="Style29"/>
    <w:basedOn w:val="Normal"/>
    <w:uiPriority w:val="99"/>
    <w:qFormat/>
    <w:pPr>
      <w:widowControl w:val="0"/>
      <w:autoSpaceDE w:val="0"/>
      <w:autoSpaceDN w:val="0"/>
      <w:adjustRightInd w:val="0"/>
      <w:spacing w:line="269" w:lineRule="exact"/>
    </w:pPr>
    <w:rPr>
      <w:rFonts w:ascii="Arial" w:hAnsi="Arial" w:cs="Arial"/>
    </w:rPr>
  </w:style>
  <w:style w:type="paragraph" w:customStyle="1" w:styleId="Style30">
    <w:name w:val="Style30"/>
    <w:basedOn w:val="Normal"/>
    <w:uiPriority w:val="99"/>
    <w:qFormat/>
    <w:pPr>
      <w:widowControl w:val="0"/>
      <w:autoSpaceDE w:val="0"/>
      <w:autoSpaceDN w:val="0"/>
      <w:adjustRightInd w:val="0"/>
      <w:spacing w:line="691" w:lineRule="exact"/>
    </w:pPr>
    <w:rPr>
      <w:rFonts w:ascii="Arial" w:hAnsi="Arial" w:cs="Arial"/>
    </w:rPr>
  </w:style>
  <w:style w:type="paragraph" w:customStyle="1" w:styleId="Style31">
    <w:name w:val="Style31"/>
    <w:basedOn w:val="Normal"/>
    <w:uiPriority w:val="99"/>
    <w:qFormat/>
    <w:pPr>
      <w:widowControl w:val="0"/>
      <w:autoSpaceDE w:val="0"/>
      <w:autoSpaceDN w:val="0"/>
      <w:adjustRightInd w:val="0"/>
      <w:spacing w:line="278" w:lineRule="exact"/>
    </w:pPr>
    <w:rPr>
      <w:rFonts w:ascii="Arial" w:hAnsi="Arial" w:cs="Arial"/>
    </w:rPr>
  </w:style>
  <w:style w:type="paragraph" w:customStyle="1" w:styleId="Style32">
    <w:name w:val="Style32"/>
    <w:basedOn w:val="Normal"/>
    <w:uiPriority w:val="99"/>
    <w:pPr>
      <w:widowControl w:val="0"/>
      <w:autoSpaceDE w:val="0"/>
      <w:autoSpaceDN w:val="0"/>
      <w:adjustRightInd w:val="0"/>
      <w:spacing w:line="230" w:lineRule="exact"/>
    </w:pPr>
    <w:rPr>
      <w:rFonts w:ascii="Arial" w:hAnsi="Arial" w:cs="Arial"/>
    </w:rPr>
  </w:style>
  <w:style w:type="paragraph" w:customStyle="1" w:styleId="Style33">
    <w:name w:val="Style33"/>
    <w:basedOn w:val="Normal"/>
    <w:uiPriority w:val="99"/>
    <w:qFormat/>
    <w:pPr>
      <w:widowControl w:val="0"/>
      <w:autoSpaceDE w:val="0"/>
      <w:autoSpaceDN w:val="0"/>
      <w:adjustRightInd w:val="0"/>
      <w:spacing w:line="269" w:lineRule="exact"/>
    </w:pPr>
    <w:rPr>
      <w:rFonts w:ascii="Arial" w:hAnsi="Arial" w:cs="Arial"/>
    </w:rPr>
  </w:style>
  <w:style w:type="paragraph" w:customStyle="1" w:styleId="Style34">
    <w:name w:val="Style34"/>
    <w:basedOn w:val="Normal"/>
    <w:uiPriority w:val="99"/>
    <w:qFormat/>
    <w:pPr>
      <w:widowControl w:val="0"/>
      <w:autoSpaceDE w:val="0"/>
      <w:autoSpaceDN w:val="0"/>
      <w:adjustRightInd w:val="0"/>
    </w:pPr>
    <w:rPr>
      <w:rFonts w:ascii="Arial" w:hAnsi="Arial" w:cs="Arial"/>
    </w:rPr>
  </w:style>
  <w:style w:type="paragraph" w:customStyle="1" w:styleId="Style35">
    <w:name w:val="Style35"/>
    <w:basedOn w:val="Normal"/>
    <w:uiPriority w:val="99"/>
    <w:qFormat/>
    <w:pPr>
      <w:widowControl w:val="0"/>
      <w:autoSpaceDE w:val="0"/>
      <w:autoSpaceDN w:val="0"/>
      <w:adjustRightInd w:val="0"/>
      <w:spacing w:line="230" w:lineRule="exact"/>
      <w:ind w:hanging="365"/>
    </w:pPr>
    <w:rPr>
      <w:rFonts w:ascii="Arial" w:hAnsi="Arial" w:cs="Arial"/>
    </w:rPr>
  </w:style>
  <w:style w:type="paragraph" w:customStyle="1" w:styleId="Style36">
    <w:name w:val="Style36"/>
    <w:basedOn w:val="Normal"/>
    <w:uiPriority w:val="99"/>
    <w:qFormat/>
    <w:pPr>
      <w:widowControl w:val="0"/>
      <w:autoSpaceDE w:val="0"/>
      <w:autoSpaceDN w:val="0"/>
      <w:adjustRightInd w:val="0"/>
      <w:spacing w:line="274" w:lineRule="exact"/>
    </w:pPr>
    <w:rPr>
      <w:rFonts w:ascii="Arial" w:hAnsi="Arial" w:cs="Arial"/>
    </w:rPr>
  </w:style>
  <w:style w:type="paragraph" w:customStyle="1" w:styleId="Head21">
    <w:name w:val="Head 2.1"/>
    <w:basedOn w:val="Normal"/>
    <w:qFormat/>
    <w:pPr>
      <w:suppressAutoHyphens/>
      <w:overflowPunct w:val="0"/>
      <w:autoSpaceDE w:val="0"/>
      <w:autoSpaceDN w:val="0"/>
      <w:adjustRightInd w:val="0"/>
      <w:jc w:val="center"/>
    </w:pPr>
    <w:rPr>
      <w:b/>
      <w:sz w:val="28"/>
      <w:szCs w:val="20"/>
    </w:rPr>
  </w:style>
  <w:style w:type="paragraph" w:customStyle="1" w:styleId="Head22">
    <w:name w:val="Head 2.2"/>
    <w:basedOn w:val="Normal"/>
    <w:qFormat/>
    <w:pPr>
      <w:tabs>
        <w:tab w:val="left" w:pos="360"/>
      </w:tabs>
      <w:suppressAutoHyphens/>
      <w:overflowPunct w:val="0"/>
      <w:autoSpaceDE w:val="0"/>
      <w:autoSpaceDN w:val="0"/>
      <w:adjustRightInd w:val="0"/>
      <w:ind w:left="360" w:hanging="360"/>
    </w:pPr>
    <w:rPr>
      <w:b/>
      <w:szCs w:val="20"/>
    </w:rPr>
  </w:style>
  <w:style w:type="paragraph" w:customStyle="1" w:styleId="Head32">
    <w:name w:val="Head 3.2"/>
    <w:basedOn w:val="Normal"/>
    <w:qFormat/>
    <w:pPr>
      <w:tabs>
        <w:tab w:val="left" w:pos="360"/>
      </w:tabs>
      <w:suppressAutoHyphens/>
      <w:overflowPunct w:val="0"/>
      <w:autoSpaceDE w:val="0"/>
      <w:autoSpaceDN w:val="0"/>
      <w:adjustRightInd w:val="0"/>
      <w:ind w:left="360" w:hanging="360"/>
    </w:pPr>
    <w:rPr>
      <w:b/>
      <w:szCs w:val="20"/>
    </w:rPr>
  </w:style>
  <w:style w:type="paragraph" w:customStyle="1" w:styleId="Head31">
    <w:name w:val="Head 3.1"/>
    <w:basedOn w:val="Normal"/>
    <w:qFormat/>
    <w:pPr>
      <w:suppressAutoHyphens/>
      <w:overflowPunct w:val="0"/>
      <w:autoSpaceDE w:val="0"/>
      <w:autoSpaceDN w:val="0"/>
      <w:adjustRightInd w:val="0"/>
      <w:jc w:val="center"/>
    </w:pPr>
    <w:rPr>
      <w:b/>
      <w:sz w:val="28"/>
      <w:szCs w:val="20"/>
    </w:rPr>
  </w:style>
  <w:style w:type="paragraph" w:customStyle="1" w:styleId="Head81">
    <w:name w:val="Head 8.1"/>
    <w:basedOn w:val="Normal"/>
    <w:qFormat/>
    <w:pPr>
      <w:suppressAutoHyphens/>
      <w:overflowPunct w:val="0"/>
      <w:autoSpaceDE w:val="0"/>
      <w:autoSpaceDN w:val="0"/>
      <w:adjustRightInd w:val="0"/>
      <w:jc w:val="center"/>
    </w:pPr>
    <w:rPr>
      <w:b/>
      <w:sz w:val="28"/>
      <w:szCs w:val="20"/>
    </w:rPr>
  </w:style>
  <w:style w:type="paragraph" w:customStyle="1" w:styleId="Head41">
    <w:name w:val="Head 4.1"/>
    <w:basedOn w:val="Normal"/>
    <w:qFormat/>
    <w:pPr>
      <w:suppressAutoHyphens/>
      <w:overflowPunct w:val="0"/>
      <w:autoSpaceDE w:val="0"/>
      <w:autoSpaceDN w:val="0"/>
      <w:adjustRightInd w:val="0"/>
      <w:jc w:val="center"/>
    </w:pPr>
    <w:rPr>
      <w:b/>
      <w:sz w:val="28"/>
      <w:szCs w:val="20"/>
    </w:rPr>
  </w:style>
  <w:style w:type="paragraph" w:customStyle="1" w:styleId="Head42">
    <w:name w:val="Head 4.2"/>
    <w:basedOn w:val="Normal"/>
    <w:qFormat/>
    <w:pPr>
      <w:tabs>
        <w:tab w:val="left" w:pos="360"/>
      </w:tabs>
      <w:suppressAutoHyphens/>
      <w:overflowPunct w:val="0"/>
      <w:autoSpaceDE w:val="0"/>
      <w:autoSpaceDN w:val="0"/>
      <w:adjustRightInd w:val="0"/>
      <w:ind w:left="360" w:hanging="360"/>
    </w:pPr>
    <w:rPr>
      <w:b/>
      <w:szCs w:val="20"/>
    </w:rPr>
  </w:style>
  <w:style w:type="paragraph" w:customStyle="1" w:styleId="Header2-SubClauses">
    <w:name w:val="Header 2 - SubClauses"/>
    <w:basedOn w:val="Normal"/>
    <w:qFormat/>
    <w:pPr>
      <w:tabs>
        <w:tab w:val="left" w:pos="619"/>
      </w:tabs>
      <w:overflowPunct w:val="0"/>
      <w:autoSpaceDE w:val="0"/>
      <w:autoSpaceDN w:val="0"/>
      <w:adjustRightInd w:val="0"/>
      <w:spacing w:after="200"/>
      <w:jc w:val="both"/>
    </w:pPr>
    <w:rPr>
      <w:szCs w:val="20"/>
    </w:rPr>
  </w:style>
  <w:style w:type="paragraph" w:customStyle="1" w:styleId="Document1">
    <w:name w:val="Document 1"/>
    <w:qFormat/>
    <w:pPr>
      <w:keepNext/>
      <w:keepLines/>
      <w:tabs>
        <w:tab w:val="left" w:pos="-720"/>
      </w:tabs>
      <w:suppressAutoHyphens/>
      <w:overflowPunct w:val="0"/>
      <w:autoSpaceDE w:val="0"/>
      <w:autoSpaceDN w:val="0"/>
      <w:adjustRightInd w:val="0"/>
    </w:pPr>
    <w:rPr>
      <w:rFonts w:ascii="Courier" w:hAnsi="Courier"/>
      <w:sz w:val="24"/>
      <w:lang w:val="en-US"/>
    </w:rPr>
  </w:style>
  <w:style w:type="paragraph" w:customStyle="1" w:styleId="Style2">
    <w:name w:val="Style2"/>
    <w:basedOn w:val="Titre1"/>
    <w:qFormat/>
    <w:pPr>
      <w:keepNext w:val="0"/>
      <w:suppressAutoHyphens/>
      <w:overflowPunct w:val="0"/>
      <w:autoSpaceDE w:val="0"/>
      <w:autoSpaceDN w:val="0"/>
      <w:adjustRightInd w:val="0"/>
    </w:pPr>
    <w:rPr>
      <w:rFonts w:ascii="Comic Sans MS" w:hAnsi="Comic Sans MS"/>
      <w:bCs w:val="0"/>
      <w:caps/>
      <w:sz w:val="52"/>
      <w:szCs w:val="52"/>
    </w:rPr>
  </w:style>
  <w:style w:type="paragraph" w:customStyle="1" w:styleId="37">
    <w:name w:val="3 7"/>
    <w:qFormat/>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sz w:val="24"/>
      <w:lang w:val="en-US" w:eastAsia="en-US"/>
    </w:rPr>
  </w:style>
  <w:style w:type="paragraph" w:customStyle="1" w:styleId="TM41">
    <w:name w:val="TM4.1"/>
    <w:basedOn w:val="Normal"/>
    <w:qFormat/>
    <w:pPr>
      <w:suppressAutoHyphens/>
      <w:overflowPunct w:val="0"/>
      <w:autoSpaceDE w:val="0"/>
      <w:autoSpaceDN w:val="0"/>
      <w:adjustRightInd w:val="0"/>
      <w:jc w:val="center"/>
    </w:pPr>
    <w:rPr>
      <w:rFonts w:ascii="Tahoma" w:hAnsi="Tahoma"/>
      <w:b/>
      <w:bCs/>
      <w:szCs w:val="20"/>
    </w:rPr>
  </w:style>
  <w:style w:type="paragraph" w:customStyle="1" w:styleId="TM42">
    <w:name w:val="TM4.2"/>
    <w:basedOn w:val="Normal"/>
    <w:next w:val="Normal"/>
    <w:qFormat/>
    <w:pPr>
      <w:suppressAutoHyphens/>
      <w:overflowPunct w:val="0"/>
      <w:autoSpaceDE w:val="0"/>
      <w:autoSpaceDN w:val="0"/>
      <w:adjustRightInd w:val="0"/>
    </w:pPr>
    <w:rPr>
      <w:rFonts w:ascii="Tahoma" w:hAnsi="Tahoma"/>
      <w:b/>
      <w:szCs w:val="20"/>
    </w:rPr>
  </w:style>
  <w:style w:type="paragraph" w:customStyle="1" w:styleId="CM109">
    <w:name w:val="CM109"/>
    <w:basedOn w:val="Default"/>
    <w:next w:val="Default"/>
    <w:qFormat/>
    <w:pPr>
      <w:spacing w:after="1340"/>
    </w:pPr>
    <w:rPr>
      <w:color w:val="auto"/>
    </w:rPr>
  </w:style>
  <w:style w:type="paragraph" w:customStyle="1" w:styleId="CM23">
    <w:name w:val="CM23"/>
    <w:basedOn w:val="Default"/>
    <w:next w:val="Default"/>
    <w:qFormat/>
    <w:pPr>
      <w:spacing w:line="220" w:lineRule="atLeast"/>
    </w:pPr>
    <w:rPr>
      <w:color w:val="auto"/>
    </w:rPr>
  </w:style>
  <w:style w:type="paragraph" w:customStyle="1" w:styleId="CM45">
    <w:name w:val="CM45"/>
    <w:basedOn w:val="Default"/>
    <w:next w:val="Default"/>
    <w:qFormat/>
    <w:pPr>
      <w:spacing w:line="266" w:lineRule="atLeast"/>
    </w:pPr>
    <w:rPr>
      <w:color w:val="auto"/>
    </w:rPr>
  </w:style>
  <w:style w:type="paragraph" w:customStyle="1" w:styleId="CM123">
    <w:name w:val="CM123"/>
    <w:basedOn w:val="Default"/>
    <w:next w:val="Default"/>
    <w:qFormat/>
    <w:pPr>
      <w:spacing w:after="6530"/>
    </w:pPr>
    <w:rPr>
      <w:color w:val="auto"/>
    </w:rPr>
  </w:style>
  <w:style w:type="paragraph" w:customStyle="1" w:styleId="CM33">
    <w:name w:val="CM33"/>
    <w:basedOn w:val="Default"/>
    <w:next w:val="Default"/>
    <w:qFormat/>
    <w:pPr>
      <w:spacing w:line="266" w:lineRule="atLeast"/>
    </w:pPr>
    <w:rPr>
      <w:color w:val="auto"/>
    </w:rPr>
  </w:style>
  <w:style w:type="paragraph" w:customStyle="1" w:styleId="CM124">
    <w:name w:val="CM124"/>
    <w:basedOn w:val="Default"/>
    <w:next w:val="Default"/>
    <w:qFormat/>
    <w:pPr>
      <w:spacing w:after="7465"/>
    </w:pPr>
    <w:rPr>
      <w:color w:val="auto"/>
    </w:rPr>
  </w:style>
  <w:style w:type="paragraph" w:customStyle="1" w:styleId="Corpsdetexte32">
    <w:name w:val="Corps de texte 32"/>
    <w:basedOn w:val="Normal"/>
    <w:qFormat/>
    <w:pPr>
      <w:widowControl w:val="0"/>
      <w:tabs>
        <w:tab w:val="left" w:pos="644"/>
      </w:tabs>
      <w:jc w:val="both"/>
    </w:pPr>
    <w:rPr>
      <w:b/>
      <w:bCs/>
    </w:rPr>
  </w:style>
  <w:style w:type="paragraph" w:customStyle="1" w:styleId="Pucea0">
    <w:name w:val="Puce a)"/>
    <w:basedOn w:val="Normal"/>
    <w:qFormat/>
    <w:pPr>
      <w:tabs>
        <w:tab w:val="left" w:pos="360"/>
      </w:tabs>
      <w:spacing w:before="120" w:after="60"/>
      <w:ind w:left="360" w:hanging="360"/>
      <w:jc w:val="both"/>
    </w:pPr>
    <w:rPr>
      <w:rFonts w:ascii="Arial" w:hAnsi="Arial" w:cs="Arial"/>
      <w:sz w:val="20"/>
      <w:szCs w:val="20"/>
    </w:rPr>
  </w:style>
  <w:style w:type="character" w:customStyle="1" w:styleId="StyleyolCar">
    <w:name w:val="Style yol Car"/>
    <w:link w:val="Styleyol"/>
    <w:qFormat/>
    <w:rPr>
      <w:b/>
      <w:bCs/>
      <w:kern w:val="32"/>
      <w:sz w:val="26"/>
      <w:szCs w:val="26"/>
    </w:rPr>
  </w:style>
  <w:style w:type="paragraph" w:customStyle="1" w:styleId="Styleyol">
    <w:name w:val="Style yol"/>
    <w:basedOn w:val="Titre1"/>
    <w:link w:val="StyleyolCar"/>
    <w:qFormat/>
    <w:pPr>
      <w:tabs>
        <w:tab w:val="left" w:pos="360"/>
      </w:tabs>
      <w:spacing w:before="240" w:after="60" w:line="276" w:lineRule="auto"/>
      <w:ind w:left="360" w:right="-17" w:hanging="360"/>
      <w:jc w:val="both"/>
    </w:pPr>
    <w:rPr>
      <w:kern w:val="32"/>
      <w:sz w:val="26"/>
      <w:szCs w:val="26"/>
      <w:lang w:val="fr-FR"/>
    </w:rPr>
  </w:style>
  <w:style w:type="paragraph" w:customStyle="1" w:styleId="par1">
    <w:name w:val="par1"/>
    <w:basedOn w:val="Normal"/>
    <w:qFormat/>
    <w:pPr>
      <w:spacing w:after="120"/>
      <w:ind w:left="709"/>
      <w:jc w:val="both"/>
    </w:pPr>
  </w:style>
  <w:style w:type="paragraph" w:customStyle="1" w:styleId="1erretrait">
    <w:name w:val="1er retrait"/>
    <w:basedOn w:val="Normal"/>
    <w:qFormat/>
    <w:pPr>
      <w:tabs>
        <w:tab w:val="left" w:pos="600"/>
      </w:tabs>
      <w:spacing w:after="240" w:line="240" w:lineRule="exact"/>
      <w:ind w:left="601" w:hanging="601"/>
      <w:jc w:val="both"/>
    </w:pPr>
    <w:rPr>
      <w:rFonts w:ascii="Arial" w:hAnsi="Arial"/>
      <w:sz w:val="22"/>
      <w:szCs w:val="20"/>
    </w:rPr>
  </w:style>
  <w:style w:type="paragraph" w:customStyle="1" w:styleId="2eretrait">
    <w:name w:val="2e retrait"/>
    <w:basedOn w:val="Normal"/>
    <w:qFormat/>
    <w:pPr>
      <w:tabs>
        <w:tab w:val="left" w:pos="960"/>
      </w:tabs>
      <w:spacing w:after="240" w:line="240" w:lineRule="exact"/>
      <w:ind w:left="958" w:hanging="357"/>
      <w:jc w:val="both"/>
    </w:pPr>
    <w:rPr>
      <w:rFonts w:ascii="Arial" w:hAnsi="Arial"/>
      <w:sz w:val="22"/>
      <w:szCs w:val="20"/>
    </w:rPr>
  </w:style>
  <w:style w:type="paragraph" w:customStyle="1" w:styleId="3eretrait">
    <w:name w:val="3e retrait"/>
    <w:basedOn w:val="Normal"/>
    <w:qFormat/>
    <w:pPr>
      <w:tabs>
        <w:tab w:val="left" w:pos="1320"/>
      </w:tabs>
      <w:spacing w:after="240" w:line="240" w:lineRule="exact"/>
      <w:ind w:left="1321" w:hanging="357"/>
      <w:jc w:val="both"/>
    </w:pPr>
    <w:rPr>
      <w:rFonts w:ascii="Arial" w:hAnsi="Arial"/>
      <w:sz w:val="22"/>
      <w:szCs w:val="20"/>
    </w:rPr>
  </w:style>
  <w:style w:type="paragraph" w:customStyle="1" w:styleId="paragraphestandard">
    <w:name w:val="paragraphe standard"/>
    <w:basedOn w:val="Normal"/>
    <w:qFormat/>
    <w:pPr>
      <w:spacing w:after="480" w:line="240" w:lineRule="exact"/>
      <w:jc w:val="both"/>
    </w:pPr>
    <w:rPr>
      <w:rFonts w:ascii="Arial" w:hAnsi="Arial"/>
      <w:sz w:val="22"/>
      <w:szCs w:val="20"/>
    </w:rPr>
  </w:style>
  <w:style w:type="paragraph" w:customStyle="1" w:styleId="dernieralina1ere">
    <w:name w:val="dernier alinéa 1e re"/>
    <w:basedOn w:val="Normal"/>
    <w:qFormat/>
    <w:pPr>
      <w:tabs>
        <w:tab w:val="left" w:pos="600"/>
      </w:tabs>
      <w:spacing w:after="480" w:line="240" w:lineRule="exact"/>
      <w:ind w:left="600" w:hanging="600"/>
      <w:jc w:val="both"/>
    </w:pPr>
    <w:rPr>
      <w:rFonts w:ascii="Arial" w:hAnsi="Arial"/>
      <w:sz w:val="22"/>
      <w:szCs w:val="20"/>
    </w:rPr>
  </w:style>
  <w:style w:type="paragraph" w:customStyle="1" w:styleId="BankNormal">
    <w:name w:val="BankNormal"/>
    <w:basedOn w:val="Normal"/>
    <w:qFormat/>
    <w:pPr>
      <w:spacing w:after="240"/>
    </w:pPr>
    <w:rPr>
      <w:lang w:val="en-US"/>
    </w:rPr>
  </w:style>
  <w:style w:type="paragraph" w:customStyle="1" w:styleId="xl69">
    <w:name w:val="xl69"/>
    <w:basedOn w:val="Normal"/>
    <w:qFormat/>
    <w:pPr>
      <w:spacing w:before="100" w:beforeAutospacing="1" w:after="100" w:afterAutospacing="1"/>
    </w:p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72">
    <w:name w:val="xl7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rPr>
  </w:style>
  <w:style w:type="paragraph" w:customStyle="1" w:styleId="xl74">
    <w:name w:val="xl7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5">
    <w:name w:val="xl7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6">
    <w:name w:val="xl7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7">
    <w:name w:val="xl7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78">
    <w:name w:val="xl7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i/>
      <w:iCs/>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i/>
      <w:iCs/>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rPr>
  </w:style>
  <w:style w:type="paragraph" w:customStyle="1" w:styleId="xl87">
    <w:name w:val="xl8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88">
    <w:name w:val="xl8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9">
    <w:name w:val="xl8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90">
    <w:name w:val="xl9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91">
    <w:name w:val="xl9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2">
    <w:name w:val="xl9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93">
    <w:name w:val="xl9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94">
    <w:name w:val="xl9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5">
    <w:name w:val="xl9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6">
    <w:name w:val="xl96"/>
    <w:basedOn w:val="Normal"/>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rPr>
  </w:style>
  <w:style w:type="paragraph" w:customStyle="1" w:styleId="xl97">
    <w:name w:val="xl97"/>
    <w:basedOn w:val="Normal"/>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98">
    <w:name w:val="xl9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rPr>
  </w:style>
  <w:style w:type="paragraph" w:customStyle="1" w:styleId="xl99">
    <w:name w:val="xl9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100">
    <w:name w:val="xl10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i/>
      <w:iCs/>
    </w:rPr>
  </w:style>
  <w:style w:type="paragraph" w:customStyle="1" w:styleId="xl101">
    <w:name w:val="xl10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102">
    <w:name w:val="xl10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103">
    <w:name w:val="xl10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color w:val="FF0000"/>
    </w:rPr>
  </w:style>
  <w:style w:type="paragraph" w:customStyle="1" w:styleId="xl104">
    <w:name w:val="xl10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rPr>
  </w:style>
  <w:style w:type="paragraph" w:customStyle="1" w:styleId="xl105">
    <w:name w:val="xl10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rPr>
  </w:style>
  <w:style w:type="paragraph" w:customStyle="1" w:styleId="xl106">
    <w:name w:val="xl10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107">
    <w:name w:val="xl10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108">
    <w:name w:val="xl10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i/>
      <w:iCs/>
    </w:rPr>
  </w:style>
  <w:style w:type="paragraph" w:customStyle="1" w:styleId="xl109">
    <w:name w:val="xl10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color w:val="000000"/>
    </w:rPr>
  </w:style>
  <w:style w:type="paragraph" w:customStyle="1" w:styleId="xl110">
    <w:name w:val="xl11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customStyle="1" w:styleId="xl111">
    <w:name w:val="xl11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2">
    <w:name w:val="xl11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113">
    <w:name w:val="xl11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4">
    <w:name w:val="xl114"/>
    <w:basedOn w:val="Normal"/>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rPr>
  </w:style>
  <w:style w:type="paragraph" w:customStyle="1" w:styleId="xl115">
    <w:name w:val="xl11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rPr>
  </w:style>
  <w:style w:type="paragraph" w:customStyle="1" w:styleId="xl116">
    <w:name w:val="xl11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117">
    <w:name w:val="xl11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8">
    <w:name w:val="xl11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9">
    <w:name w:val="xl119"/>
    <w:basedOn w:val="Normal"/>
    <w:qFormat/>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0">
    <w:name w:val="xl120"/>
    <w:basedOn w:val="Normal"/>
    <w:qFormat/>
    <w:pPr>
      <w:pBdr>
        <w:top w:val="single" w:sz="4" w:space="0" w:color="auto"/>
        <w:bottom w:val="single" w:sz="4" w:space="0" w:color="auto"/>
      </w:pBdr>
      <w:spacing w:before="100" w:beforeAutospacing="1" w:after="100" w:afterAutospacing="1"/>
      <w:jc w:val="center"/>
    </w:pPr>
  </w:style>
  <w:style w:type="paragraph" w:customStyle="1" w:styleId="xl121">
    <w:name w:val="xl121"/>
    <w:basedOn w:val="Normal"/>
    <w:qFormat/>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122">
    <w:name w:val="xl122"/>
    <w:basedOn w:val="Normal"/>
    <w:qFormat/>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123">
    <w:name w:val="xl123"/>
    <w:basedOn w:val="Normal"/>
    <w:qFormat/>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24">
    <w:name w:val="xl124"/>
    <w:basedOn w:val="Normal"/>
    <w:qFormat/>
    <w:pPr>
      <w:pBdr>
        <w:top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25">
    <w:name w:val="xl125"/>
    <w:basedOn w:val="Normal"/>
    <w:qFormat/>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26">
    <w:name w:val="xl126"/>
    <w:basedOn w:val="Normal"/>
    <w:qFormat/>
    <w:pPr>
      <w:pBdr>
        <w:top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27">
    <w:name w:val="xl127"/>
    <w:basedOn w:val="Normal"/>
    <w:qFormat/>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128">
    <w:name w:val="xl128"/>
    <w:basedOn w:val="Normal"/>
    <w:qFormat/>
    <w:pPr>
      <w:pBdr>
        <w:top w:val="single" w:sz="4" w:space="0" w:color="auto"/>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129">
    <w:name w:val="xl12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30">
    <w:name w:val="xl130"/>
    <w:basedOn w:val="Normal"/>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131">
    <w:name w:val="xl13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2">
    <w:name w:val="xl132"/>
    <w:basedOn w:val="Normal"/>
    <w:qFormat/>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pPr>
    <w:rPr>
      <w:rFonts w:ascii="Arial" w:hAnsi="Arial" w:cs="Arial"/>
      <w:b/>
      <w:bCs/>
    </w:rPr>
  </w:style>
  <w:style w:type="paragraph" w:customStyle="1" w:styleId="xl133">
    <w:name w:val="xl133"/>
    <w:basedOn w:val="Normal"/>
    <w:qFormat/>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134">
    <w:name w:val="xl134"/>
    <w:basedOn w:val="Normal"/>
    <w:qFormat/>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135">
    <w:name w:val="xl135"/>
    <w:basedOn w:val="Normal"/>
    <w:qFormat/>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36">
    <w:name w:val="xl136"/>
    <w:basedOn w:val="Normal"/>
    <w:qFormat/>
    <w:pPr>
      <w:pBdr>
        <w:top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37">
    <w:name w:val="xl137"/>
    <w:basedOn w:val="Normal"/>
    <w:qFormat/>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38">
    <w:name w:val="xl138"/>
    <w:basedOn w:val="Normal"/>
    <w:qFormat/>
    <w:pPr>
      <w:pBdr>
        <w:top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39">
    <w:name w:val="xl139"/>
    <w:basedOn w:val="Normal"/>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pPr>
    <w:rPr>
      <w:rFonts w:ascii="Arial" w:hAnsi="Arial" w:cs="Arial"/>
      <w:b/>
      <w:bCs/>
    </w:rPr>
  </w:style>
  <w:style w:type="paragraph" w:customStyle="1" w:styleId="xl140">
    <w:name w:val="xl140"/>
    <w:basedOn w:val="Normal"/>
    <w:qFormat/>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141">
    <w:name w:val="xl141"/>
    <w:basedOn w:val="Normal"/>
    <w:qFormat/>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142">
    <w:name w:val="xl14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3">
    <w:name w:val="xl143"/>
    <w:basedOn w:val="Normal"/>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rPr>
  </w:style>
  <w:style w:type="paragraph" w:customStyle="1" w:styleId="xl144">
    <w:name w:val="xl144"/>
    <w:basedOn w:val="Normal"/>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pPr>
    <w:rPr>
      <w:rFonts w:ascii="Arial" w:hAnsi="Arial" w:cs="Arial"/>
    </w:rPr>
  </w:style>
  <w:style w:type="paragraph" w:customStyle="1" w:styleId="xl145">
    <w:name w:val="xl145"/>
    <w:basedOn w:val="Normal"/>
    <w:qFormat/>
    <w:pPr>
      <w:pBdr>
        <w:top w:val="single" w:sz="4" w:space="0" w:color="auto"/>
        <w:left w:val="single" w:sz="4" w:space="0" w:color="auto"/>
        <w:bottom w:val="single" w:sz="4" w:space="0" w:color="auto"/>
      </w:pBdr>
      <w:spacing w:before="100" w:beforeAutospacing="1" w:after="100" w:afterAutospacing="1"/>
    </w:pPr>
    <w:rPr>
      <w:rFonts w:ascii="Arial" w:hAnsi="Arial" w:cs="Arial"/>
      <w:b/>
      <w:bCs/>
    </w:rPr>
  </w:style>
  <w:style w:type="paragraph" w:customStyle="1" w:styleId="xl146">
    <w:name w:val="xl146"/>
    <w:basedOn w:val="Normal"/>
    <w:qFormat/>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tit1">
    <w:name w:val="tit1"/>
    <w:basedOn w:val="Normal"/>
    <w:qFormat/>
    <w:pPr>
      <w:spacing w:before="120" w:after="120"/>
      <w:jc w:val="both"/>
    </w:pPr>
    <w:rPr>
      <w:b/>
      <w:szCs w:val="20"/>
    </w:rPr>
  </w:style>
  <w:style w:type="character" w:customStyle="1" w:styleId="Titredulivre1">
    <w:name w:val="Titre du livre1"/>
    <w:uiPriority w:val="33"/>
    <w:qFormat/>
    <w:rPr>
      <w:b/>
      <w:bCs/>
      <w:smallCaps/>
      <w:spacing w:val="5"/>
    </w:rPr>
  </w:style>
  <w:style w:type="character" w:customStyle="1" w:styleId="ExplorateurdedocumentsCar1">
    <w:name w:val="Explorateur de documents Car1"/>
    <w:uiPriority w:val="99"/>
    <w:qFormat/>
    <w:rPr>
      <w:rFonts w:ascii="Tahoma" w:eastAsia="Times New Roman" w:hAnsi="Tahoma" w:cs="Tahoma" w:hint="default"/>
      <w:sz w:val="16"/>
      <w:szCs w:val="16"/>
    </w:rPr>
  </w:style>
  <w:style w:type="character" w:customStyle="1" w:styleId="FontStyle29">
    <w:name w:val="Font Style29"/>
    <w:uiPriority w:val="99"/>
    <w:qFormat/>
    <w:rPr>
      <w:rFonts w:ascii="Times New Roman" w:hAnsi="Times New Roman" w:cs="Times New Roman" w:hint="default"/>
      <w:color w:val="000000"/>
      <w:sz w:val="14"/>
      <w:szCs w:val="14"/>
    </w:rPr>
  </w:style>
  <w:style w:type="character" w:customStyle="1" w:styleId="FontStyle38">
    <w:name w:val="Font Style38"/>
    <w:uiPriority w:val="99"/>
    <w:qFormat/>
    <w:rPr>
      <w:rFonts w:ascii="Times New Roman" w:hAnsi="Times New Roman" w:cs="Times New Roman" w:hint="default"/>
      <w:b/>
      <w:bCs/>
      <w:color w:val="000000"/>
      <w:sz w:val="14"/>
      <w:szCs w:val="14"/>
    </w:rPr>
  </w:style>
  <w:style w:type="character" w:customStyle="1" w:styleId="FontStyle39">
    <w:name w:val="Font Style39"/>
    <w:uiPriority w:val="99"/>
    <w:qFormat/>
    <w:rPr>
      <w:rFonts w:ascii="Times New Roman" w:hAnsi="Times New Roman" w:cs="Times New Roman" w:hint="default"/>
      <w:b/>
      <w:bCs/>
      <w:i/>
      <w:iCs/>
      <w:color w:val="000000"/>
      <w:spacing w:val="-20"/>
      <w:sz w:val="20"/>
      <w:szCs w:val="20"/>
    </w:rPr>
  </w:style>
  <w:style w:type="character" w:customStyle="1" w:styleId="FontStyle32">
    <w:name w:val="Font Style32"/>
    <w:uiPriority w:val="99"/>
    <w:qFormat/>
    <w:rPr>
      <w:rFonts w:ascii="Times New Roman" w:hAnsi="Times New Roman" w:cs="Times New Roman" w:hint="default"/>
      <w:b/>
      <w:bCs/>
      <w:color w:val="000000"/>
      <w:sz w:val="12"/>
      <w:szCs w:val="12"/>
    </w:rPr>
  </w:style>
  <w:style w:type="character" w:customStyle="1" w:styleId="FontStyle33">
    <w:name w:val="Font Style33"/>
    <w:uiPriority w:val="99"/>
    <w:qFormat/>
    <w:rPr>
      <w:rFonts w:ascii="Times New Roman" w:hAnsi="Times New Roman" w:cs="Times New Roman" w:hint="default"/>
      <w:color w:val="000000"/>
      <w:sz w:val="12"/>
      <w:szCs w:val="12"/>
    </w:rPr>
  </w:style>
  <w:style w:type="character" w:customStyle="1" w:styleId="FontStyle30">
    <w:name w:val="Font Style30"/>
    <w:uiPriority w:val="99"/>
    <w:qFormat/>
    <w:rPr>
      <w:rFonts w:ascii="Times New Roman" w:hAnsi="Times New Roman" w:cs="Times New Roman" w:hint="default"/>
      <w:b/>
      <w:bCs/>
      <w:i/>
      <w:iCs/>
      <w:color w:val="000000"/>
      <w:sz w:val="14"/>
      <w:szCs w:val="14"/>
    </w:rPr>
  </w:style>
  <w:style w:type="character" w:customStyle="1" w:styleId="FontStyle31">
    <w:name w:val="Font Style31"/>
    <w:uiPriority w:val="99"/>
    <w:qFormat/>
    <w:rPr>
      <w:rFonts w:ascii="Times New Roman" w:hAnsi="Times New Roman" w:cs="Times New Roman" w:hint="default"/>
      <w:color w:val="000000"/>
      <w:spacing w:val="10"/>
      <w:sz w:val="12"/>
      <w:szCs w:val="12"/>
    </w:rPr>
  </w:style>
  <w:style w:type="character" w:customStyle="1" w:styleId="FontStyle42">
    <w:name w:val="Font Style42"/>
    <w:uiPriority w:val="99"/>
    <w:qFormat/>
    <w:rPr>
      <w:rFonts w:ascii="Arial" w:hAnsi="Arial" w:cs="Arial" w:hint="default"/>
      <w:b/>
      <w:bCs/>
      <w:color w:val="000000"/>
      <w:sz w:val="20"/>
      <w:szCs w:val="20"/>
    </w:rPr>
  </w:style>
  <w:style w:type="character" w:customStyle="1" w:styleId="FontStyle43">
    <w:name w:val="Font Style43"/>
    <w:uiPriority w:val="99"/>
    <w:qFormat/>
    <w:rPr>
      <w:rFonts w:ascii="Arial" w:hAnsi="Arial" w:cs="Arial" w:hint="default"/>
      <w:color w:val="000000"/>
      <w:sz w:val="20"/>
      <w:szCs w:val="20"/>
    </w:rPr>
  </w:style>
  <w:style w:type="character" w:customStyle="1" w:styleId="FontStyle44">
    <w:name w:val="Font Style44"/>
    <w:uiPriority w:val="99"/>
    <w:qFormat/>
    <w:rPr>
      <w:rFonts w:ascii="Impact" w:hAnsi="Impact" w:cs="Impact" w:hint="default"/>
      <w:color w:val="000000"/>
      <w:sz w:val="8"/>
      <w:szCs w:val="8"/>
    </w:rPr>
  </w:style>
  <w:style w:type="character" w:customStyle="1" w:styleId="FontStyle45">
    <w:name w:val="Font Style45"/>
    <w:uiPriority w:val="99"/>
    <w:qFormat/>
    <w:rPr>
      <w:rFonts w:ascii="Arial" w:hAnsi="Arial" w:cs="Arial" w:hint="default"/>
      <w:color w:val="000000"/>
      <w:sz w:val="20"/>
      <w:szCs w:val="20"/>
    </w:rPr>
  </w:style>
  <w:style w:type="character" w:customStyle="1" w:styleId="FontStyle46">
    <w:name w:val="Font Style46"/>
    <w:uiPriority w:val="99"/>
    <w:qFormat/>
    <w:rPr>
      <w:rFonts w:ascii="Tahoma" w:hAnsi="Tahoma" w:cs="Tahoma" w:hint="default"/>
      <w:b/>
      <w:bCs/>
      <w:color w:val="000000"/>
      <w:sz w:val="18"/>
      <w:szCs w:val="18"/>
    </w:rPr>
  </w:style>
  <w:style w:type="character" w:customStyle="1" w:styleId="FontStyle47">
    <w:name w:val="Font Style47"/>
    <w:uiPriority w:val="99"/>
    <w:qFormat/>
    <w:rPr>
      <w:rFonts w:ascii="Tahoma" w:hAnsi="Tahoma" w:cs="Tahoma" w:hint="default"/>
      <w:color w:val="000000"/>
      <w:sz w:val="18"/>
      <w:szCs w:val="18"/>
    </w:rPr>
  </w:style>
  <w:style w:type="character" w:customStyle="1" w:styleId="FontStyle48">
    <w:name w:val="Font Style48"/>
    <w:uiPriority w:val="99"/>
    <w:qFormat/>
    <w:rPr>
      <w:rFonts w:ascii="Arial" w:hAnsi="Arial" w:cs="Arial" w:hint="default"/>
      <w:b/>
      <w:bCs/>
      <w:color w:val="000000"/>
      <w:sz w:val="24"/>
      <w:szCs w:val="24"/>
    </w:rPr>
  </w:style>
  <w:style w:type="character" w:customStyle="1" w:styleId="apple-converted-space">
    <w:name w:val="apple-converted-space"/>
    <w:qFormat/>
  </w:style>
  <w:style w:type="character" w:customStyle="1" w:styleId="FontStyle50">
    <w:name w:val="Font Style50"/>
    <w:uiPriority w:val="99"/>
    <w:qFormat/>
    <w:rPr>
      <w:rFonts w:ascii="Arial Narrow" w:hAnsi="Arial Narrow" w:cs="Arial Narrow" w:hint="default"/>
      <w:b/>
      <w:bCs/>
      <w:i/>
      <w:iCs/>
      <w:color w:val="000000"/>
      <w:sz w:val="20"/>
      <w:szCs w:val="20"/>
    </w:rPr>
  </w:style>
  <w:style w:type="character" w:customStyle="1" w:styleId="FontStyle51">
    <w:name w:val="Font Style51"/>
    <w:uiPriority w:val="99"/>
    <w:qFormat/>
    <w:rPr>
      <w:rFonts w:ascii="Arial Narrow" w:hAnsi="Arial Narrow" w:cs="Arial Narrow" w:hint="default"/>
      <w:b/>
      <w:bCs/>
      <w:color w:val="000000"/>
      <w:sz w:val="20"/>
      <w:szCs w:val="20"/>
    </w:rPr>
  </w:style>
  <w:style w:type="character" w:customStyle="1" w:styleId="a10">
    <w:name w:val="a1"/>
    <w:qFormat/>
    <w:rPr>
      <w:rFonts w:ascii="Courier" w:hAnsi="Courier" w:hint="default"/>
      <w:sz w:val="20"/>
      <w:lang w:val="en-US"/>
    </w:rPr>
  </w:style>
  <w:style w:type="character" w:customStyle="1" w:styleId="EquationCaption">
    <w:name w:val="_Equation Caption"/>
    <w:qFormat/>
  </w:style>
  <w:style w:type="character" w:customStyle="1" w:styleId="CommentaireCar1">
    <w:name w:val="Commentaire Car1"/>
    <w:uiPriority w:val="99"/>
    <w:qFormat/>
    <w:rPr>
      <w:rFonts w:ascii="Times New Roman" w:eastAsia="Times New Roman" w:hAnsi="Times New Roman" w:cs="Times New Roman" w:hint="default"/>
    </w:rPr>
  </w:style>
  <w:style w:type="character" w:customStyle="1" w:styleId="ObjetducommentaireCar1">
    <w:name w:val="Objet du commentaire Car1"/>
    <w:uiPriority w:val="99"/>
    <w:qFormat/>
    <w:rPr>
      <w:rFonts w:ascii="Times New Roman" w:eastAsia="Times New Roman" w:hAnsi="Times New Roman" w:cs="Times New Roman" w:hint="default"/>
      <w:b/>
      <w:bCs/>
    </w:rPr>
  </w:style>
  <w:style w:type="character" w:customStyle="1" w:styleId="NotedefinCar1">
    <w:name w:val="Note de fin Car1"/>
    <w:qFormat/>
    <w:rPr>
      <w:rFonts w:ascii="Times New Roman" w:eastAsia="Times New Roman" w:hAnsi="Times New Roman" w:cs="Times New Roman" w:hint="default"/>
    </w:rPr>
  </w:style>
  <w:style w:type="character" w:customStyle="1" w:styleId="apple-style-span">
    <w:name w:val="apple-style-span"/>
    <w:qFormat/>
  </w:style>
  <w:style w:type="character" w:customStyle="1" w:styleId="shorttext1">
    <w:name w:val="short_text1"/>
    <w:qFormat/>
    <w:rPr>
      <w:sz w:val="29"/>
      <w:szCs w:val="29"/>
    </w:rPr>
  </w:style>
  <w:style w:type="character" w:customStyle="1" w:styleId="longtext1">
    <w:name w:val="long_text1"/>
    <w:qFormat/>
    <w:rPr>
      <w:sz w:val="20"/>
      <w:szCs w:val="20"/>
    </w:rPr>
  </w:style>
  <w:style w:type="character" w:customStyle="1" w:styleId="mediumtext1">
    <w:name w:val="medium_text1"/>
    <w:qFormat/>
    <w:rPr>
      <w:sz w:val="24"/>
      <w:szCs w:val="24"/>
    </w:rPr>
  </w:style>
  <w:style w:type="character" w:customStyle="1" w:styleId="shorttext">
    <w:name w:val="short_text"/>
    <w:qFormat/>
  </w:style>
  <w:style w:type="table" w:customStyle="1" w:styleId="Grilledutableau111">
    <w:name w:val="Grille du tableau111"/>
    <w:basedOn w:val="Tableau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Policepardfaut"/>
    <w:qFormat/>
  </w:style>
  <w:style w:type="character" w:customStyle="1" w:styleId="TextedebullesCar1">
    <w:name w:val="Texte de bulles Car1"/>
    <w:basedOn w:val="Policepardfaut"/>
    <w:link w:val="Textedebulles"/>
    <w:uiPriority w:val="99"/>
    <w:qFormat/>
    <w:rPr>
      <w:rFonts w:ascii="Tahoma" w:hAnsi="Tahoma" w:cs="Tahoma"/>
      <w:sz w:val="16"/>
      <w:szCs w:val="16"/>
    </w:rPr>
  </w:style>
  <w:style w:type="paragraph" w:customStyle="1" w:styleId="msonormal0">
    <w:name w:val="msonormal"/>
    <w:basedOn w:val="Normal"/>
    <w:qFormat/>
    <w:pPr>
      <w:spacing w:before="100" w:beforeAutospacing="1" w:after="100" w:afterAutospacing="1"/>
    </w:pPr>
    <w:rPr>
      <w:lang w:val="zh-CN" w:eastAsia="zh-CN"/>
    </w:rPr>
  </w:style>
  <w:style w:type="paragraph" w:customStyle="1" w:styleId="xl66">
    <w:name w:val="xl66"/>
    <w:basedOn w:val="Normal"/>
    <w:qFormat/>
    <w:pPr>
      <w:spacing w:before="100" w:beforeAutospacing="1" w:after="100" w:afterAutospacing="1"/>
      <w:textAlignment w:val="center"/>
    </w:pPr>
    <w:rPr>
      <w:rFonts w:ascii="Arial" w:hAnsi="Arial" w:cs="Arial"/>
      <w:sz w:val="16"/>
      <w:szCs w:val="16"/>
      <w:lang w:val="zh-CN" w:eastAsia="zh-CN"/>
    </w:rPr>
  </w:style>
  <w:style w:type="paragraph" w:customStyle="1" w:styleId="xl67">
    <w:name w:val="xl67"/>
    <w:basedOn w:val="Normal"/>
    <w:qFormat/>
    <w:pPr>
      <w:spacing w:before="100" w:beforeAutospacing="1" w:after="100" w:afterAutospacing="1"/>
      <w:textAlignment w:val="center"/>
    </w:pPr>
    <w:rPr>
      <w:rFonts w:ascii="Arial" w:hAnsi="Arial" w:cs="Arial"/>
      <w:lang w:val="zh-CN" w:eastAsia="zh-CN"/>
    </w:rPr>
  </w:style>
  <w:style w:type="paragraph" w:customStyle="1" w:styleId="xl68">
    <w:name w:val="xl68"/>
    <w:basedOn w:val="Normal"/>
    <w:qFormat/>
    <w:pPr>
      <w:spacing w:before="100" w:beforeAutospacing="1" w:after="100" w:afterAutospacing="1"/>
      <w:textAlignment w:val="center"/>
    </w:pPr>
    <w:rPr>
      <w:rFonts w:ascii="Arial" w:hAnsi="Arial" w:cs="Arial"/>
      <w:lang w:val="zh-CN" w:eastAsia="zh-CN"/>
    </w:rPr>
  </w:style>
  <w:style w:type="paragraph" w:customStyle="1" w:styleId="xl147">
    <w:name w:val="xl147"/>
    <w:basedOn w:val="Normal"/>
    <w:qFormat/>
    <w:pPr>
      <w:pBdr>
        <w:left w:val="single" w:sz="4" w:space="0" w:color="auto"/>
        <w:right w:val="single" w:sz="4" w:space="0" w:color="auto"/>
      </w:pBdr>
      <w:spacing w:before="100" w:beforeAutospacing="1" w:after="100" w:afterAutospacing="1"/>
      <w:jc w:val="center"/>
      <w:textAlignment w:val="center"/>
    </w:pPr>
    <w:rPr>
      <w:rFonts w:ascii="Arial" w:hAnsi="Arial" w:cs="Arial"/>
      <w:lang w:val="zh-CN" w:eastAsia="zh-CN"/>
    </w:rPr>
  </w:style>
  <w:style w:type="paragraph" w:customStyle="1" w:styleId="xl148">
    <w:name w:val="xl148"/>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lang w:val="zh-CN" w:eastAsia="zh-CN"/>
    </w:rPr>
  </w:style>
  <w:style w:type="paragraph" w:customStyle="1" w:styleId="xl149">
    <w:name w:val="xl149"/>
    <w:basedOn w:val="Normal"/>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lang w:val="zh-CN" w:eastAsia="zh-CN"/>
    </w:rPr>
  </w:style>
  <w:style w:type="paragraph" w:customStyle="1" w:styleId="xl150">
    <w:name w:val="xl150"/>
    <w:basedOn w:val="Normal"/>
    <w:qFormat/>
    <w:pPr>
      <w:pBdr>
        <w:left w:val="single" w:sz="4" w:space="0" w:color="auto"/>
        <w:right w:val="single" w:sz="4" w:space="0" w:color="auto"/>
      </w:pBdr>
      <w:spacing w:before="100" w:beforeAutospacing="1" w:after="100" w:afterAutospacing="1"/>
      <w:jc w:val="center"/>
      <w:textAlignment w:val="center"/>
    </w:pPr>
    <w:rPr>
      <w:rFonts w:ascii="Arial" w:hAnsi="Arial" w:cs="Arial"/>
      <w:lang w:val="zh-CN" w:eastAsia="zh-CN"/>
    </w:rPr>
  </w:style>
  <w:style w:type="paragraph" w:customStyle="1" w:styleId="xl151">
    <w:name w:val="xl151"/>
    <w:basedOn w:val="Normal"/>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lang w:val="zh-CN" w:eastAsia="zh-CN"/>
    </w:rPr>
  </w:style>
  <w:style w:type="paragraph" w:customStyle="1" w:styleId="xl152">
    <w:name w:val="xl152"/>
    <w:basedOn w:val="Normal"/>
    <w:qFormat/>
    <w:pPr>
      <w:pBdr>
        <w:left w:val="single" w:sz="4" w:space="0" w:color="auto"/>
        <w:right w:val="single" w:sz="4" w:space="0" w:color="auto"/>
      </w:pBdr>
      <w:spacing w:before="100" w:beforeAutospacing="1" w:after="100" w:afterAutospacing="1"/>
      <w:jc w:val="center"/>
      <w:textAlignment w:val="center"/>
    </w:pPr>
    <w:rPr>
      <w:rFonts w:ascii="Arial" w:hAnsi="Arial" w:cs="Arial"/>
      <w:lang w:val="zh-CN" w:eastAsia="zh-CN"/>
    </w:rPr>
  </w:style>
  <w:style w:type="paragraph" w:customStyle="1" w:styleId="xl153">
    <w:name w:val="xl15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lang w:val="zh-CN" w:eastAsia="zh-CN"/>
    </w:rPr>
  </w:style>
  <w:style w:type="paragraph" w:customStyle="1" w:styleId="xl154">
    <w:name w:val="xl154"/>
    <w:basedOn w:val="Normal"/>
    <w:qFormat/>
    <w:pPr>
      <w:spacing w:before="100" w:beforeAutospacing="1" w:after="100" w:afterAutospacing="1"/>
      <w:jc w:val="center"/>
      <w:textAlignment w:val="center"/>
    </w:pPr>
    <w:rPr>
      <w:rFonts w:ascii="Arial" w:hAnsi="Arial" w:cs="Arial"/>
      <w:b/>
      <w:bCs/>
      <w:sz w:val="32"/>
      <w:szCs w:val="32"/>
      <w:lang w:val="zh-CN" w:eastAsia="zh-CN"/>
    </w:rPr>
  </w:style>
  <w:style w:type="paragraph" w:customStyle="1" w:styleId="xl155">
    <w:name w:val="xl155"/>
    <w:basedOn w:val="Normal"/>
    <w:qFormat/>
    <w:pPr>
      <w:spacing w:before="100" w:beforeAutospacing="1" w:after="100" w:afterAutospacing="1"/>
      <w:jc w:val="center"/>
      <w:textAlignment w:val="center"/>
    </w:pPr>
    <w:rPr>
      <w:rFonts w:ascii="Arial" w:hAnsi="Arial" w:cs="Arial"/>
      <w:b/>
      <w:bCs/>
      <w:u w:val="single"/>
      <w:lang w:val="zh-C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8B27D7-345C-409D-B80C-DEA78FEC3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124</Pages>
  <Words>45697</Words>
  <Characters>251336</Characters>
  <Application>Microsoft Office Word</Application>
  <DocSecurity>0</DocSecurity>
  <Lines>2094</Lines>
  <Paragraphs>592</Paragraphs>
  <ScaleCrop>false</ScaleCrop>
  <HeadingPairs>
    <vt:vector size="2" baseType="variant">
      <vt:variant>
        <vt:lpstr>Titre</vt:lpstr>
      </vt:variant>
      <vt:variant>
        <vt:i4>1</vt:i4>
      </vt:variant>
    </vt:vector>
  </HeadingPairs>
  <TitlesOfParts>
    <vt:vector size="1" baseType="lpstr">
      <vt:lpstr>SOMMAIRE</vt:lpstr>
    </vt:vector>
  </TitlesOfParts>
  <Company>HYDRO GENIE CRADIC</Company>
  <LinksUpToDate>false</LinksUpToDate>
  <CharactersWithSpaces>296441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creator>AMBA_Service des marchés CRLT</dc:creator>
  <cp:lastModifiedBy>HP</cp:lastModifiedBy>
  <cp:revision>26</cp:revision>
  <cp:lastPrinted>2024-10-15T10:46:00Z</cp:lastPrinted>
  <dcterms:created xsi:type="dcterms:W3CDTF">2024-10-08T10:07:00Z</dcterms:created>
  <dcterms:modified xsi:type="dcterms:W3CDTF">2024-11-28T18:28:00Z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CEEE21F511C1477A85CA61763E40982D_13</vt:lpwstr>
  </property>
  <property fmtid="{D5CDD505-2E9C-101B-9397-08002B2CF9AE}" pid="3" name="KSOProductBuildVer">
    <vt:lpwstr>1036-12.2.0.17562</vt:lpwstr>
  </property>
</Properties>
</file>